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Best Poetry, Volume 10 eBook</w:t>
      </w:r>
    </w:p>
    <w:p>
      <w:pPr>
        <w:keepNext w:val="on"/>
        <w:widowControl w:val="on"/>
        <w:pBdr/>
        <w:spacing w:before="299" w:after="299" w:line="240" w:lineRule="auto"/>
        <w:ind w:left="0" w:right="0"/>
        <w:jc w:val="left"/>
        <w:outlineLvl w:val="1"/>
      </w:pPr>
      <w:r>
        <w:rPr>
          <w:b/>
          <w:color w:val="000000"/>
          <w:sz w:val="36"/>
          <w:szCs w:val="36"/>
        </w:rPr>
        <w:t xml:space="preserve">The World's Best Poetry, Volume 10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06141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World’s Best Poetry —­ Volume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WORLD’S BEST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WORLD’S BEST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ALL, WHAT IS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ALL, WHAT IS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AUTHORS QUOTED.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TOPICS, WITH CROSS-REFERENCES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INDEX OF AUTHORS AND TITLES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POETICAL QUOTATIONS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ABSENCE.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ADMIRATION.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APPEARANCE.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BLESSING.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BOATING.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BORROWING.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CLERGY.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COMFORT.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CONSOLATION.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COQUETRY.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COWARDICE.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CUSTOM.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DEEDS.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DESPAIR.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DISCONTENT.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DOUBT.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ETERNITY.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EXPECTATION.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FALSEHOOD.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FIDELITY.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FLATTERY.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FORGIVE.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GODS,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HAPPINESS.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HOSPITALITY.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IMMORTALITY.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INGRATITUDE.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INNOCENCE.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JEALOUSY.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JEWEL.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MATRIMONY.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MELANCHOLY.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NOBILITY.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OPPORTUNITY.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PERFECTION.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POVERTY.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PREACHING.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PROMISE.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RESIGNATION.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REVENGE.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RURAL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SINCERITY.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STEALING.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SUICIDE.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SUSPICION.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TEMPTATION.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TOBACCO.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TYRANNY.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World’s Best Poetry —­ Volume 10</w:t>
      </w:r>
    </w:p>
    <w:p>
      <w:pPr>
        <w:widowControl w:val="on"/>
        <w:pBdr/>
        <w:spacing w:before="240" w:after="240" w:line="240" w:lineRule="auto"/>
        <w:ind w:left="0" w:right="0"/>
        <w:jc w:val="left"/>
      </w:pPr>
      <w:r>
        <w:rPr>
          <w:color w:val="000000"/>
          <w:sz w:val="24"/>
          <w:szCs w:val="24"/>
        </w:rPr>
        <w:t xml:space="preserve">Author:  Various</w:t>
      </w:r>
      <w:r>
        <w:rPr>
          <w:color w:val="000000"/>
          <w:sz w:val="24"/>
          <w:szCs w:val="24"/>
        </w:rPr>
        <w:br/>
        <w:t xml:space="preserve">        Edited by Bliss Carman</w:t>
      </w:r>
    </w:p>
    <w:p>
      <w:pPr>
        <w:widowControl w:val="on"/>
        <w:pBdr/>
        <w:spacing w:before="240" w:after="240" w:line="240" w:lineRule="auto"/>
        <w:ind w:left="0" w:right="0"/>
        <w:jc w:val="left"/>
      </w:pPr>
      <w:r>
        <w:rPr>
          <w:color w:val="000000"/>
          <w:sz w:val="24"/>
          <w:szCs w:val="24"/>
        </w:rPr>
        <w:t xml:space="preserve">Release Date:  July 17, 2004 [EBook #12925]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poetry</w:t>
      </w:r>
      <w:r>
        <w:rPr>
          <w:color w:val="000000"/>
          <w:sz w:val="24"/>
          <w:szCs w:val="24"/>
        </w:rPr>
        <w:t xml:space="preserve">—­</w:t>
      </w:r>
      <w:r>
        <w:rPr>
          <w:i/>
          <w:color w:val="000000"/>
          <w:sz w:val="24"/>
          <w:szCs w:val="24"/>
        </w:rPr>
        <w:t xml:space="preserve">volume</w:t>
      </w:r>
      <w:r>
        <w:rPr>
          <w:color w:val="000000"/>
          <w:sz w:val="24"/>
          <w:szCs w:val="24"/>
        </w:rPr>
        <w:t xml:space="preserve"> 10 ***</w:t>
      </w:r>
    </w:p>
    <w:p>
      <w:pPr>
        <w:widowControl w:val="on"/>
        <w:pBdr/>
        <w:spacing w:before="240" w:after="240" w:line="240" w:lineRule="auto"/>
        <w:ind w:left="0" w:right="0"/>
        <w:jc w:val="left"/>
      </w:pPr>
      <w:r>
        <w:rPr>
          <w:color w:val="000000"/>
          <w:sz w:val="24"/>
          <w:szCs w:val="24"/>
        </w:rPr>
        <w:t xml:space="preserve">Produced by Charles Aldarondo, Leonard Johnson, and the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WORLD’S BEST POETRY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 Home:  Friendship</w:t>
      </w:r>
      <w:r>
        <w:rPr>
          <w:color w:val="000000"/>
          <w:sz w:val="24"/>
          <w:szCs w:val="24"/>
        </w:rPr>
        <w:br/>
        <w:t xml:space="preserve">    </w:t>
      </w:r>
      <w:r>
        <w:rPr>
          <w:i/>
          <w:color w:val="000000"/>
          <w:sz w:val="24"/>
          <w:szCs w:val="24"/>
        </w:rPr>
        <w:t xml:space="preserve">ii</w:t>
      </w:r>
      <w:r>
        <w:rPr>
          <w:color w:val="000000"/>
          <w:sz w:val="24"/>
          <w:szCs w:val="24"/>
        </w:rPr>
        <w:t xml:space="preserve"> Love</w:t>
      </w:r>
      <w:r>
        <w:rPr>
          <w:color w:val="000000"/>
          <w:sz w:val="24"/>
          <w:szCs w:val="24"/>
        </w:rPr>
        <w:br/>
        <w:t xml:space="preserve">   </w:t>
      </w:r>
      <w:r>
        <w:rPr>
          <w:i/>
          <w:color w:val="000000"/>
          <w:sz w:val="24"/>
          <w:szCs w:val="24"/>
        </w:rPr>
        <w:t xml:space="preserve">iii</w:t>
      </w:r>
      <w:r>
        <w:rPr>
          <w:color w:val="000000"/>
          <w:sz w:val="24"/>
          <w:szCs w:val="24"/>
        </w:rPr>
        <w:t xml:space="preserve"> Sorrow and Consolation</w:t>
      </w:r>
      <w:r>
        <w:rPr>
          <w:color w:val="000000"/>
          <w:sz w:val="24"/>
          <w:szCs w:val="24"/>
        </w:rPr>
        <w:br/>
        <w:t xml:space="preserve">    </w:t>
      </w:r>
      <w:r>
        <w:rPr>
          <w:i/>
          <w:color w:val="000000"/>
          <w:sz w:val="24"/>
          <w:szCs w:val="24"/>
        </w:rPr>
        <w:t xml:space="preserve">iv</w:t>
      </w:r>
      <w:r>
        <w:rPr>
          <w:color w:val="000000"/>
          <w:sz w:val="24"/>
          <w:szCs w:val="24"/>
        </w:rPr>
        <w:t xml:space="preserve"> The Higher Life</w:t>
      </w:r>
      <w:r>
        <w:rPr>
          <w:color w:val="000000"/>
          <w:sz w:val="24"/>
          <w:szCs w:val="24"/>
        </w:rPr>
        <w:br/>
        <w:t xml:space="preserve">     V Nature</w:t>
      </w:r>
      <w:r>
        <w:rPr>
          <w:color w:val="000000"/>
          <w:sz w:val="24"/>
          <w:szCs w:val="24"/>
        </w:rPr>
        <w:br/>
        <w:t xml:space="preserve">    VI Fancy:  Sentiment</w:t>
      </w:r>
      <w:r>
        <w:rPr>
          <w:color w:val="000000"/>
          <w:sz w:val="24"/>
          <w:szCs w:val="24"/>
        </w:rPr>
        <w:br/>
        <w:t xml:space="preserve">   VII Descriptive:  Narrative</w:t>
      </w:r>
      <w:r>
        <w:rPr>
          <w:color w:val="000000"/>
          <w:sz w:val="24"/>
          <w:szCs w:val="24"/>
        </w:rPr>
        <w:br/>
        <w:t xml:space="preserve">  VIII National Spirit</w:t>
      </w:r>
      <w:r>
        <w:rPr>
          <w:color w:val="000000"/>
          <w:sz w:val="24"/>
          <w:szCs w:val="24"/>
        </w:rPr>
        <w:br/>
        <w:t xml:space="preserve">    IX Tragedy:  Humor</w:t>
      </w:r>
      <w:r>
        <w:rPr>
          <w:color w:val="000000"/>
          <w:sz w:val="24"/>
          <w:szCs w:val="24"/>
        </w:rPr>
        <w:br/>
        <w:t xml:space="preserve">     X Poetical Quotations</w:t>
      </w:r>
    </w:p>
    <w:p>
      <w:pPr>
        <w:keepNext w:val="on"/>
        <w:widowControl w:val="on"/>
        <w:pBdr/>
        <w:spacing w:before="299" w:after="299" w:line="240" w:lineRule="auto"/>
        <w:ind w:left="0" w:right="0"/>
        <w:jc w:val="left"/>
        <w:outlineLvl w:val="1"/>
      </w:pPr>
      <w:r>
        <w:rPr>
          <w:b/>
          <w:color w:val="000000"/>
          <w:sz w:val="36"/>
          <w:szCs w:val="36"/>
        </w:rPr>
        <w:t xml:space="preserve">THE WORLD’S BEST POETRY</w:t>
      </w:r>
    </w:p>
    <w:p>
      <w:pPr>
        <w:widowControl w:val="on"/>
        <w:pBdr/>
        <w:spacing w:before="240" w:after="240" w:line="240" w:lineRule="auto"/>
        <w:ind w:left="0" w:right="0"/>
        <w:jc w:val="left"/>
      </w:pPr>
      <w:r>
        <w:rPr>
          <w:b/>
          <w:color w:val="000000"/>
          <w:sz w:val="24"/>
          <w:szCs w:val="24"/>
        </w:rPr>
        <w:t xml:space="preserve">IN TEN VOLUMES, ILLUSTRATED</w:t>
      </w:r>
    </w:p>
    <w:p>
      <w:pPr>
        <w:widowControl w:val="on"/>
        <w:pBdr/>
        <w:spacing w:before="240" w:after="240" w:line="240" w:lineRule="auto"/>
        <w:ind w:left="0" w:right="0"/>
        <w:jc w:val="left"/>
      </w:pPr>
      <w:r>
        <w:rPr>
          <w:color w:val="000000"/>
          <w:sz w:val="24"/>
          <w:szCs w:val="24"/>
        </w:rPr>
        <w:t xml:space="preserve">Editor-in-Chief</w:t>
      </w:r>
      <w:r>
        <w:rPr>
          <w:i/>
          <w:color w:val="000000"/>
          <w:sz w:val="24"/>
          <w:szCs w:val="24"/>
        </w:rPr>
        <w:br/>
        <w:t xml:space="preserve">bliss</w:t>
      </w:r>
      <w:r>
        <w:rPr>
          <w:color w:val="000000"/>
          <w:sz w:val="24"/>
          <w:szCs w:val="24"/>
        </w:rPr>
        <w:t xml:space="preserve"> </w:t>
      </w:r>
      <w:r>
        <w:rPr>
          <w:i/>
          <w:color w:val="000000"/>
          <w:sz w:val="24"/>
          <w:szCs w:val="24"/>
        </w:rPr>
        <w:t xml:space="preserve">Carman</w:t>
      </w:r>
    </w:p>
    <w:p>
      <w:pPr>
        <w:widowControl w:val="on"/>
        <w:pBdr/>
        <w:spacing w:before="240" w:after="240" w:line="240" w:lineRule="auto"/>
        <w:ind w:left="0" w:right="0"/>
        <w:jc w:val="left"/>
      </w:pPr>
      <w:r>
        <w:rPr>
          <w:color w:val="000000"/>
          <w:sz w:val="24"/>
          <w:szCs w:val="24"/>
        </w:rPr>
        <w:t xml:space="preserve">Associate Editors</w:t>
      </w:r>
      <w:r>
        <w:rPr>
          <w:color w:val="000000"/>
          <w:sz w:val="24"/>
          <w:szCs w:val="24"/>
        </w:rPr>
        <w:br/>
        <w:t xml:space="preserve">John Vance Cheney</w:t>
      </w:r>
      <w:r>
        <w:rPr>
          <w:color w:val="000000"/>
          <w:sz w:val="24"/>
          <w:szCs w:val="24"/>
        </w:rPr>
        <w:br/>
        <w:t xml:space="preserve">Charles G.D.  Roberts</w:t>
      </w:r>
      <w:r>
        <w:rPr>
          <w:color w:val="000000"/>
          <w:sz w:val="24"/>
          <w:szCs w:val="24"/>
        </w:rPr>
        <w:br/>
        <w:t xml:space="preserve">Charles F. Richardson</w:t>
      </w:r>
      <w:r>
        <w:rPr>
          <w:color w:val="000000"/>
          <w:sz w:val="24"/>
          <w:szCs w:val="24"/>
        </w:rPr>
        <w:br/>
        <w:t xml:space="preserve">Francis H. Stoddard</w:t>
      </w:r>
    </w:p>
    <w:p>
      <w:pPr>
        <w:widowControl w:val="on"/>
        <w:pBdr/>
        <w:spacing w:before="240" w:after="240" w:line="240" w:lineRule="auto"/>
        <w:ind w:left="0" w:right="0"/>
        <w:jc w:val="left"/>
      </w:pPr>
      <w:r>
        <w:rPr>
          <w:color w:val="000000"/>
          <w:sz w:val="24"/>
          <w:szCs w:val="24"/>
        </w:rPr>
        <w:t xml:space="preserve">Managing Editor</w:t>
      </w:r>
      <w:r>
        <w:rPr>
          <w:color w:val="000000"/>
          <w:sz w:val="24"/>
          <w:szCs w:val="24"/>
        </w:rPr>
        <w:br/>
        <w:t xml:space="preserve">John R. Howard</w:t>
      </w:r>
    </w:p>
    <w:p>
      <w:pPr>
        <w:widowControl w:val="on"/>
        <w:pBdr/>
        <w:spacing w:before="240" w:after="240" w:line="240" w:lineRule="auto"/>
        <w:ind w:left="0" w:right="0"/>
        <w:jc w:val="left"/>
      </w:pPr>
      <w:r>
        <w:rPr>
          <w:color w:val="000000"/>
          <w:sz w:val="24"/>
          <w:szCs w:val="24"/>
        </w:rPr>
        <w:t xml:space="preserve">1904</w:t>
      </w:r>
    </w:p>
    <w:p>
      <w:pPr>
        <w:widowControl w:val="on"/>
        <w:pBdr/>
        <w:spacing w:before="240" w:after="240" w:line="240" w:lineRule="auto"/>
        <w:ind w:left="0" w:right="0"/>
        <w:jc w:val="left"/>
      </w:pPr>
      <w:r>
        <w:rPr>
          <w:color w:val="000000"/>
          <w:sz w:val="24"/>
          <w:szCs w:val="24"/>
        </w:rPr>
        <w:t xml:space="preserve">The World’s Best Poetry Vol.  X</w:t>
      </w:r>
    </w:p>
    <w:p>
      <w:pPr>
        <w:widowControl w:val="on"/>
        <w:pBdr/>
        <w:spacing w:before="240" w:after="240" w:line="240" w:lineRule="auto"/>
        <w:ind w:left="0" w:right="0"/>
        <w:jc w:val="left"/>
      </w:pPr>
      <w:r>
        <w:rPr>
          <w:b/>
          <w:color w:val="000000"/>
          <w:sz w:val="24"/>
          <w:szCs w:val="24"/>
        </w:rPr>
        <w:t xml:space="preserve">POETICAL QUOTATIONS</w:t>
      </w:r>
    </w:p>
    <w:p>
      <w:pPr>
        <w:keepNext w:val="on"/>
        <w:widowControl w:val="on"/>
        <w:pBdr/>
        <w:spacing w:before="299" w:after="299" w:line="240" w:lineRule="auto"/>
        <w:ind w:left="0" w:right="0"/>
        <w:jc w:val="left"/>
        <w:outlineLvl w:val="1"/>
      </w:pPr>
      <w:r>
        <w:rPr>
          <w:b/>
          <w:color w:val="000000"/>
          <w:sz w:val="36"/>
          <w:szCs w:val="36"/>
        </w:rPr>
        <w:t xml:space="preserve">AFTER ALL, WHAT IS POETRY</w:t>
      </w:r>
    </w:p>
    <w:p>
      <w:pPr>
        <w:widowControl w:val="on"/>
        <w:pBdr/>
        <w:spacing w:before="240" w:after="240" w:line="240" w:lineRule="auto"/>
        <w:ind w:left="0" w:right="0"/>
        <w:jc w:val="left"/>
      </w:pPr>
      <w:r>
        <w:rPr>
          <w:color w:val="000000"/>
          <w:sz w:val="24"/>
          <w:szCs w:val="24"/>
        </w:rPr>
        <w:t xml:space="preserve">By</w:t>
      </w:r>
      <w:r>
        <w:rPr>
          <w:i/>
          <w:color w:val="000000"/>
          <w:sz w:val="24"/>
          <w:szCs w:val="24"/>
        </w:rPr>
        <w:br/>
        <w:t xml:space="preserve">John</w:t>
      </w:r>
      <w:r>
        <w:rPr>
          <w:color w:val="000000"/>
          <w:sz w:val="24"/>
          <w:szCs w:val="24"/>
        </w:rPr>
        <w:t xml:space="preserve"> R. </w:t>
      </w:r>
      <w:r>
        <w:rPr>
          <w:i/>
          <w:color w:val="000000"/>
          <w:sz w:val="24"/>
          <w:szCs w:val="24"/>
        </w:rPr>
        <w:t xml:space="preserve">Howard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AFTER ALL, WHAT IS POETRY?</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Raymond</w:t>
      </w:r>
      <w:r>
        <w:rPr>
          <w:color w:val="000000"/>
          <w:sz w:val="24"/>
          <w:szCs w:val="24"/>
        </w:rPr>
        <w:t xml:space="preserve"> </w:t>
      </w:r>
      <w:r>
        <w:rPr>
          <w:i/>
          <w:color w:val="000000"/>
          <w:sz w:val="24"/>
          <w:szCs w:val="24"/>
        </w:rPr>
        <w:t xml:space="preserve">Howard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Considering the immense volume of poetical writing produced, and lost or accumulated, by all nations through the ages, it is of curious interest that no generally accepted definition of the word “Poetry” has ever been made.  Of course, all versifiers aim at “poetry”; yet, what is poetry?</w:t>
      </w:r>
    </w:p>
    <w:p>
      <w:pPr>
        <w:widowControl w:val="on"/>
        <w:pBdr/>
        <w:spacing w:before="240" w:after="240" w:line="240" w:lineRule="auto"/>
        <w:ind w:left="0" w:right="0"/>
        <w:jc w:val="left"/>
      </w:pPr>
      <w:r>
        <w:rPr>
          <w:color w:val="000000"/>
          <w:sz w:val="24"/>
          <w:szCs w:val="24"/>
        </w:rPr>
        <w:t xml:space="preserve">Many definitions have been attempted.  Some of these would exclude work by poets whom the world agrees to call great; others would shut out elements that are undeniably poetic; still others, while not excluding, do not positively include much that must be recognized as within the poetical realm.  In brief, all are more or less partial.</w:t>
      </w:r>
    </w:p>
    <w:p>
      <w:pPr>
        <w:widowControl w:val="on"/>
        <w:pBdr/>
        <w:spacing w:before="240" w:after="240" w:line="240" w:lineRule="auto"/>
        <w:ind w:left="0" w:right="0"/>
        <w:jc w:val="left"/>
      </w:pPr>
      <w:r>
        <w:rPr>
          <w:color w:val="000000"/>
          <w:sz w:val="24"/>
          <w:szCs w:val="24"/>
        </w:rPr>
        <w:t xml:space="preserve">Perhaps a few examples may make this clearer, and show, too, the difficulty of the problem.</w:t>
      </w:r>
    </w:p>
    <w:p>
      <w:pPr>
        <w:widowControl w:val="on"/>
        <w:pBdr/>
        <w:spacing w:before="240" w:after="240" w:line="240" w:lineRule="auto"/>
        <w:ind w:left="0" w:right="0"/>
        <w:jc w:val="left"/>
      </w:pPr>
      <w:r>
        <w:rPr>
          <w:color w:val="000000"/>
          <w:sz w:val="24"/>
          <w:szCs w:val="24"/>
        </w:rPr>
        <w:t xml:space="preserve">“Poetry,” says Shelley, “is the record of the best and happiest moments of the happiest and best minds.”  But how can this include that genuine poetic genius, Byron, who gloried in being neither good nor happy?  Lord Jeffrey, one of the keenest of critics, says that the term may properly be applied to “every metrical composition from which we derive pleasure without any laborious exercise of the understanding.”  In this category, what becomes of Browning, whom Sharp characterizes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most profoundly subtle mind that has exercised itself in poetry since Shakespeare”?  Wordsworth, who has influenced all the poets since his day, declares poetry to be “the breath and finer spirit of all knowledge; it is the impassioned expression which is the countenance of all science.”  Matthew Arnold accepts this dictum, and uses it to further his own idea of the great future of poetry as that to which mankind will yet turn, “to interpret life for us, to console us, to sustain us,”—­even in place of religion and philosophy.  And yet, some of the highest and finest of known poetic flights have been in the expression of religious and philosophical truth; while on the other hand Wordsworth’s characterization of poetry turns the cold shoulder to that which is neither knowledge nor science, the all-powerful passion of Love—­probably the most universal fount and origin of poetry since the human race began to express its thoughts and feelings at all.  Coleridge enlarges Wordsworth’s phrase, and makes poetry “the blossom and fragrance of all human knowledge, human thought, human passions, emotions, language.”  This is fine; yet it is but a figure, denoting the themes and ignoring the form of poetic production.
</w:t>
      </w:r>
    </w:p>
    <w:p>
      <w:pPr>
        <w:widowControl w:val="on"/>
        <w:pBdr/>
        <w:spacing w:before="240" w:after="240" w:line="240" w:lineRule="auto"/>
        <w:ind w:left="0" w:right="0"/>
        <w:jc w:val="left"/>
      </w:pPr>
      <w:r>
        <w:rPr>
          <w:color w:val="000000"/>
          <w:sz w:val="24"/>
          <w:szCs w:val="24"/>
        </w:rPr>
        <w:t xml:space="preserve">Quaint old Thomas Fuller gives a pretty simile when he says that “Poetry is music in words, and music is poetry in sound”; and, in so far as melodious form and harmonious thought express and arouse emotion, he gives a hint of the truth.</w:t>
      </w:r>
    </w:p>
    <w:p>
      <w:pPr>
        <w:widowControl w:val="on"/>
        <w:pBdr/>
        <w:spacing w:before="240" w:after="240" w:line="240" w:lineRule="auto"/>
        <w:ind w:left="0" w:right="0"/>
        <w:jc w:val="left"/>
      </w:pPr>
      <w:r>
        <w:rPr>
          <w:color w:val="000000"/>
          <w:sz w:val="24"/>
          <w:szCs w:val="24"/>
        </w:rPr>
        <w:t xml:space="preserve">The German Jean Paul Richter says an admirable thing:  “There are so many tender and holy emotions flying about in our inward world, which, like angels, can never assume the body of an outward act; so many rich and lovely flowers spring up, which bear no seed, that it is a happiness poetry was invented, which receives into its limbus all these incorporeal spirits, and the perfume of all these flowers.”  True:  but the tremendous domain of Tragedy—­emotion neither holy nor tender—­has been most fruitful of poetic power, and that finds here no recognition.</w:t>
      </w:r>
    </w:p>
    <w:p>
      <w:pPr>
        <w:widowControl w:val="on"/>
        <w:pBdr/>
        <w:spacing w:before="240" w:after="240" w:line="240" w:lineRule="auto"/>
        <w:ind w:left="0" w:right="0"/>
        <w:jc w:val="left"/>
      </w:pPr>
      <w:r>
        <w:rPr>
          <w:color w:val="000000"/>
          <w:sz w:val="24"/>
          <w:szCs w:val="24"/>
        </w:rPr>
        <w:t xml:space="preserve">Edmund Burke’s rather disparaging remark that poetry is “the art of substituting shadows, and of lending existence to nothing,” has yet a vital suggestion, reminding one of Shakespeare’s graphic touch in “The Tempest”: </w:t>
      </w:r>
    </w:p>
    <w:p>
      <w:pPr>
        <w:widowControl w:val="on"/>
        <w:pBdr/>
        <w:spacing w:before="240" w:after="240" w:line="240" w:lineRule="auto"/>
        <w:ind w:left="0" w:right="0"/>
        <w:jc w:val="left"/>
      </w:pPr>
      <w:r>
        <w:rPr>
          <w:color w:val="000000"/>
          <w:sz w:val="24"/>
          <w:szCs w:val="24"/>
        </w:rPr>
        <w:t xml:space="preserve">  “And, as imagination bodies forth</w:t>
      </w:r>
      <w:r>
        <w:rPr>
          <w:color w:val="000000"/>
          <w:sz w:val="24"/>
          <w:szCs w:val="24"/>
        </w:rPr>
        <w:br/>
        <w:t xml:space="preserve">  The forms of things unknown, the poet’s pen</w:t>
      </w:r>
      <w:r>
        <w:rPr>
          <w:color w:val="000000"/>
          <w:sz w:val="24"/>
          <w:szCs w:val="24"/>
        </w:rPr>
        <w:br/>
        <w:t xml:space="preserve">  Turns them to shapes, and gives to airy nothings</w:t>
      </w:r>
      <w:r>
        <w:rPr>
          <w:color w:val="000000"/>
          <w:sz w:val="24"/>
          <w:szCs w:val="24"/>
        </w:rPr>
        <w:br/>
        <w:t xml:space="preserve">  A local habitation and a name”;</w:t>
      </w:r>
    </w:p>
    <w:p>
      <w:pPr>
        <w:widowControl w:val="on"/>
        <w:pBdr/>
        <w:spacing w:before="240" w:after="240" w:line="240" w:lineRule="auto"/>
        <w:ind w:left="0" w:right="0"/>
        <w:jc w:val="left"/>
      </w:pPr>
      <w:r>
        <w:rPr>
          <w:color w:val="000000"/>
          <w:sz w:val="24"/>
          <w:szCs w:val="24"/>
        </w:rPr>
        <w:t xml:space="preserve">and this again recalls in Holy Writ that clarifying description of the imaginative power of “seeing the invisible” which is called “faith,” as being “the substance of things hoped for, the evidence of things not seen.”</w:t>
      </w:r>
    </w:p>
    <w:p>
      <w:pPr>
        <w:widowControl w:val="on"/>
        <w:pBdr/>
        <w:spacing w:before="240" w:after="240" w:line="240" w:lineRule="auto"/>
        <w:ind w:left="0" w:right="0"/>
        <w:jc w:val="left"/>
      </w:pPr>
      <w:r>
        <w:rPr>
          <w:color w:val="000000"/>
          <w:sz w:val="24"/>
          <w:szCs w:val="24"/>
        </w:rPr>
        <w:t xml:space="preserve">These varied sayings concern the elements of poetry, and help to an apprehension of its scope and power; yet they but partially satisfy the desire to know what is meant by that familiar word,—­which we constantly use, and use understandingly, while yet the very makers of poetry find difficulty in telling just what is signified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Let us turn to the dictionary, and see how the matter looks to the cold-minded definer.  Webster gives Poetry as “the art of apprehending and interpreting ideas by the faculty of the imagination; the art of idealizing in thought and in expression;” and then, specifically, “imaginative language or composition, whether expressed rhythmically or in prose.”  This seems to come nearer the mark; although, by admitting poetical prose, the popular idea of poetry is expanded to include all writing that is infused with the imaginative quality.  Thus is found place for Walt Whitman, who defies all metre, and who yet lays strong hold upon the reader—­despite his whimsicalities—­by the very multiplicity and suggestiveness of his imaginings among real things.</w:t>
      </w:r>
    </w:p>
    <w:p>
      <w:pPr>
        <w:widowControl w:val="on"/>
        <w:pBdr/>
        <w:spacing w:before="240" w:after="240" w:line="240" w:lineRule="auto"/>
        <w:ind w:left="0" w:right="0"/>
        <w:jc w:val="left"/>
      </w:pPr>
      <w:r>
        <w:rPr>
          <w:color w:val="000000"/>
          <w:sz w:val="24"/>
          <w:szCs w:val="24"/>
        </w:rPr>
        <w:t xml:space="preserve">Perhaps as satisfactory a presentation of the matter as can be found is in a casual phrase of Stedman’s in the Introduction to his “American Anthology.”  This true poet and master-critic, in pursuit of another idea, alludes to poetry as “being </w:t>
      </w:r>
      <w:r>
        <w:rPr>
          <w:i/>
          <w:color w:val="000000"/>
          <w:sz w:val="24"/>
          <w:szCs w:val="24"/>
        </w:rPr>
        <w:t xml:space="preserve">a rhythmical expression of emotion and ideality</w:t>
      </w:r>
      <w:r>
        <w:rPr>
          <w:color w:val="000000"/>
          <w:sz w:val="24"/>
          <w:szCs w:val="24"/>
        </w:rPr>
        <w:t xml:space="preserve">.”  Here at last we have form, spirit, and theme combined in one terse utterance.  In poetry we look for the musical metre, the recurrent refrain of rhythm; while that which inspires it arises from the universal motives which Coleridge names as ministers to Love,—­</w:t>
      </w:r>
    </w:p>
    <w:p>
      <w:pPr>
        <w:widowControl w:val="on"/>
        <w:pBdr/>
        <w:spacing w:before="240" w:after="240" w:line="240" w:lineRule="auto"/>
        <w:ind w:left="0" w:right="0"/>
        <w:jc w:val="left"/>
      </w:pPr>
      <w:r>
        <w:rPr>
          <w:color w:val="000000"/>
          <w:sz w:val="24"/>
          <w:szCs w:val="24"/>
        </w:rPr>
        <w:t xml:space="preserve">  “All thoughts, all passions, all delights,</w:t>
      </w:r>
      <w:r>
        <w:rPr>
          <w:color w:val="000000"/>
          <w:sz w:val="24"/>
          <w:szCs w:val="24"/>
        </w:rPr>
        <w:br/>
        <w:t xml:space="preserve">  </w:t>
      </w:r>
      <w:r>
        <w:rPr>
          <w:i/>
          <w:color w:val="000000"/>
          <w:sz w:val="24"/>
          <w:szCs w:val="24"/>
        </w:rPr>
        <w:t xml:space="preserve">Whatever stirs</w:t>
      </w:r>
      <w:r>
        <w:rPr>
          <w:color w:val="000000"/>
          <w:sz w:val="24"/>
          <w:szCs w:val="24"/>
        </w:rPr>
        <w:t xml:space="preserve"> this mortal frame.”</w:t>
      </w:r>
    </w:p>
    <w:p>
      <w:pPr>
        <w:widowControl w:val="on"/>
        <w:pBdr/>
        <w:spacing w:before="240" w:after="240" w:line="240" w:lineRule="auto"/>
        <w:ind w:left="0" w:right="0"/>
        <w:jc w:val="left"/>
      </w:pPr>
      <w:r>
        <w:rPr>
          <w:color w:val="000000"/>
          <w:sz w:val="24"/>
          <w:szCs w:val="24"/>
        </w:rPr>
        <w:t xml:space="preserve">With this view, then, of the vast range of poetical thinking and feeling—­such as most arouse interest in all possible moods of the reader, and recalling the fact that the aim of the poet is to set forth his strains in musical measures that allure the attention and satisfy the sense of perfect expression, it will be of interest to note a few passages concerning this art of all arts from notable thinkers.</w:t>
      </w:r>
    </w:p>
    <w:p>
      <w:pPr>
        <w:widowControl w:val="on"/>
        <w:pBdr/>
        <w:spacing w:before="240" w:after="240" w:line="240" w:lineRule="auto"/>
        <w:ind w:left="0" w:right="0"/>
        <w:jc w:val="left"/>
      </w:pPr>
      <w:r>
        <w:rPr>
          <w:color w:val="000000"/>
          <w:sz w:val="24"/>
          <w:szCs w:val="24"/>
        </w:rPr>
        <w:t xml:space="preserve">In his introduction to Ward’s admirable selections from “The English Poets,” Matthew Arnold—­critic and poet—­to whom allusion has already been made, says: </w:t>
      </w:r>
    </w:p>
    <w:p>
      <w:pPr>
        <w:widowControl w:val="on"/>
        <w:pBdr/>
        <w:spacing w:before="240" w:after="240" w:line="240" w:lineRule="auto"/>
        <w:ind w:left="0" w:right="0"/>
        <w:jc w:val="left"/>
      </w:pPr>
      <w:r>
        <w:rPr>
          <w:color w:val="000000"/>
          <w:sz w:val="24"/>
          <w:szCs w:val="24"/>
        </w:rPr>
        <w:t xml:space="preserve">“The future of poetry is immense, because in poetry, where it is worthy of its high destinies, our race, as time goes on, will find an ever surer and surer stay....</w:t>
      </w:r>
    </w:p>
    <w:p>
      <w:pPr>
        <w:widowControl w:val="on"/>
        <w:pBdr/>
        <w:spacing w:before="240" w:after="240" w:line="240" w:lineRule="auto"/>
        <w:ind w:left="0" w:right="0"/>
        <w:jc w:val="left"/>
      </w:pPr>
      <w:r>
        <w:rPr>
          <w:color w:val="000000"/>
          <w:sz w:val="24"/>
          <w:szCs w:val="24"/>
        </w:rPr>
        <w:t xml:space="preserve">“We are here invited to trace the stream of English poetry.  But whether we set ourselves, as here, to follow only one of the several streams that make the mighty river of poetry, or whether we seek to know them all, our governing thought should be the same.  We should conceive of poetry worthily, and more highly than it has been the custom to conceive of it.  We should conceive of it as capable of higher uses, and called to higher destinies, than those which in general men have assigned to it hitherto.  More and more mankind will discover that we have to turn to poetry to interpret life for us, to console us, to sustain us....</w:t>
      </w:r>
    </w:p>
    <w:p>
      <w:pPr>
        <w:widowControl w:val="on"/>
        <w:pBdr/>
        <w:spacing w:before="240" w:after="240" w:line="240" w:lineRule="auto"/>
        <w:ind w:left="0" w:right="0"/>
        <w:jc w:val="left"/>
      </w:pPr>
      <w:r>
        <w:rPr>
          <w:color w:val="000000"/>
          <w:sz w:val="24"/>
          <w:szCs w:val="24"/>
        </w:rPr>
        <w:t xml:space="preserve">“But if we conceive thus highly of poetry, we must also set our standard for poetry high, since poetry, to be capable of fulfilling such high destinies, must be poetry of a high order of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The best poetry is what we want; the best poetry will be found to have a power of forming, sustaining, and delighting us, as nothing else can.  A clearer, deeper sense of the best in poetry, and of the strength and joy to be drawn from it, is the most precious benefit which we can gather from a poetical collection such as the present.”</w:t>
      </w:r>
    </w:p>
    <w:p>
      <w:pPr>
        <w:widowControl w:val="on"/>
        <w:pBdr/>
        <w:spacing w:before="240" w:after="240" w:line="240" w:lineRule="auto"/>
        <w:ind w:left="0" w:right="0"/>
        <w:jc w:val="left"/>
      </w:pPr>
      <w:r>
        <w:rPr>
          <w:color w:val="000000"/>
          <w:sz w:val="24"/>
          <w:szCs w:val="24"/>
        </w:rPr>
        <w:t xml:space="preserve">Macaulay in his brilliant essay on Milton, which, published in the </w:t>
      </w:r>
      <w:r>
        <w:rPr>
          <w:i/>
          <w:color w:val="000000"/>
          <w:sz w:val="24"/>
          <w:szCs w:val="24"/>
        </w:rPr>
        <w:t xml:space="preserve">Edinburgh Review</w:t>
      </w:r>
      <w:r>
        <w:rPr>
          <w:color w:val="000000"/>
          <w:sz w:val="24"/>
          <w:szCs w:val="24"/>
        </w:rPr>
        <w:t xml:space="preserve"> in 1825, gave him instant recognition as “a new literary power,” set up an interesting theory.  A few extracts will give it:—­</w:t>
      </w:r>
    </w:p>
    <w:p>
      <w:pPr>
        <w:widowControl w:val="on"/>
        <w:pBdr/>
        <w:spacing w:before="240" w:after="240" w:line="240" w:lineRule="auto"/>
        <w:ind w:left="0" w:right="0"/>
        <w:jc w:val="left"/>
      </w:pPr>
      <w:r>
        <w:rPr>
          <w:color w:val="000000"/>
          <w:sz w:val="24"/>
          <w:szCs w:val="24"/>
        </w:rPr>
        <w:t xml:space="preserve">“Milton, it is said, inherited what his predecessors created; he lived in an enlightened age; he received a finished education; and we must therefore, if we would form a just estimate of his powers, make large deductions for these advantages.</w:t>
      </w:r>
    </w:p>
    <w:p>
      <w:pPr>
        <w:widowControl w:val="on"/>
        <w:pBdr/>
        <w:spacing w:before="240" w:after="240" w:line="240" w:lineRule="auto"/>
        <w:ind w:left="0" w:right="0"/>
        <w:jc w:val="left"/>
      </w:pPr>
      <w:r>
        <w:rPr>
          <w:color w:val="000000"/>
          <w:sz w:val="24"/>
          <w:szCs w:val="24"/>
        </w:rPr>
        <w:t xml:space="preserve">“We venture to say, on the contrary, paradoxical as the remark may appear, that no poet has ever had to struggle with more unfavorable circumstances than Milton....</w:t>
      </w:r>
    </w:p>
    <w:p>
      <w:pPr>
        <w:widowControl w:val="on"/>
        <w:pBdr/>
        <w:spacing w:before="240" w:after="240" w:line="240" w:lineRule="auto"/>
        <w:ind w:left="0" w:right="0"/>
        <w:jc w:val="left"/>
      </w:pPr>
      <w:r>
        <w:rPr>
          <w:color w:val="000000"/>
          <w:sz w:val="24"/>
          <w:szCs w:val="24"/>
        </w:rPr>
        <w:t xml:space="preserve">“We think that, as civilization advances, poetry almost necessarily declines.  Therefore, though we admire those great works of imagination which have appeared in dark ages, we do not admire them the more because they have appeared in dark ages.  On the contrary, we hold that the most wonderful and splendid proof of genius is a great poem produced in a civilized age....</w:t>
      </w:r>
    </w:p>
    <w:p>
      <w:pPr>
        <w:widowControl w:val="on"/>
        <w:pBdr/>
        <w:spacing w:before="240" w:after="240" w:line="240" w:lineRule="auto"/>
        <w:ind w:left="0" w:right="0"/>
        <w:jc w:val="left"/>
      </w:pPr>
      <w:r>
        <w:rPr>
          <w:color w:val="000000"/>
          <w:sz w:val="24"/>
          <w:szCs w:val="24"/>
        </w:rPr>
        <w:t xml:space="preserve">“Of all people, children are the most imaginative.  They abandon themselves without reserve to every illusion.  Every image which is strongly presented to their mental eye produces on them the effect of reality....  In a rude state of society, men are children with a greater variety of ideas.  It is therefore in such a state of society that we may expect to find the poetical temperament in its highest perfection.  He who, in an enlightened and literary society, aspires to be a great poet, must first become a little child.  He must take to pieces the whole web of his mind.  He must unlearn much of that knowledge which has perhaps constituted hitherto his chief title to superiority.  His very talents will be a hinderance to him.  His difficulties will be proportioned to his proficiency in the pursuits which are fashionable among his contemporaries; and that proficiency will in general be proportioned to the vigor and activity of his mind....</w:t>
      </w:r>
    </w:p>
    <w:p>
      <w:pPr>
        <w:widowControl w:val="on"/>
        <w:pBdr/>
        <w:spacing w:before="240" w:after="240" w:line="240" w:lineRule="auto"/>
        <w:ind w:left="0" w:right="0"/>
        <w:jc w:val="left"/>
      </w:pPr>
      <w:r>
        <w:rPr>
          <w:color w:val="000000"/>
          <w:sz w:val="24"/>
          <w:szCs w:val="24"/>
        </w:rPr>
        <w:t xml:space="preserve">“If these reasonings be just, no poet has ever triumphed over greater difficulties than Milton.  He received a learned education.  He was a profound and elegant classical scholar; he had studied all the mysteries of Rabbinical literature; he was intimately acquainted with every language of modern Europe from which either pleasure or information was then to be derived.  He was perhaps the only great poet of later times who has been distinguished by the excellence of his Latin verse.”</w:t>
      </w:r>
    </w:p>
    <w:p>
      <w:pPr>
        <w:widowControl w:val="on"/>
        <w:pBdr/>
        <w:spacing w:before="240" w:after="240" w:line="240" w:lineRule="auto"/>
        <w:ind w:left="0" w:right="0"/>
        <w:jc w:val="left"/>
      </w:pPr>
      <w:r>
        <w:rPr>
          <w:color w:val="000000"/>
          <w:sz w:val="24"/>
          <w:szCs w:val="24"/>
        </w:rPr>
        <w:t xml:space="preserve">And yet Macaulay goes on to say: </w:t>
      </w:r>
    </w:p>
    <w:p>
      <w:pPr>
        <w:widowControl w:val="on"/>
        <w:pBdr/>
        <w:spacing w:before="240" w:after="240" w:line="240" w:lineRule="auto"/>
        <w:ind w:left="0" w:right="0"/>
        <w:jc w:val="left"/>
      </w:pPr>
      <w:r>
        <w:rPr>
          <w:color w:val="000000"/>
          <w:sz w:val="24"/>
          <w:szCs w:val="24"/>
        </w:rPr>
        <w:t xml:space="preserve">“The public has long been agreed as to the merit of the most remarkable passages, the incomparable harmony of the numbers, and the excellence of that style which no rival has been able to equal, and no parodist to degrade, which displays in their highest perfection the idiomatic powers of the English tongue, and to which every ancient and every modern language has contributed something of grace, of energy, or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how would it have been possible for Milton to have enriched his poetry with all these elements in a primaeval age, when many of them did not exist?  Indeed, Milton’s own words show how he regarded the task of writing the “Paradise Lost,” to which he had consecrated his energies, In a pamphlet issued in 1641 he wrote: </w:t>
      </w:r>
    </w:p>
    <w:p>
      <w:pPr>
        <w:widowControl w:val="on"/>
        <w:pBdr/>
        <w:spacing w:before="240" w:after="240" w:line="240" w:lineRule="auto"/>
        <w:ind w:left="0" w:right="0"/>
        <w:jc w:val="left"/>
      </w:pPr>
      <w:r>
        <w:rPr>
          <w:color w:val="000000"/>
          <w:sz w:val="24"/>
          <w:szCs w:val="24"/>
        </w:rPr>
        <w:t xml:space="preserve">“Neither do I think it shame to covenant with any knowing reader, that for some few years yet I may go on trust with him toward the payment of what I am now indebted, as being a work not to be raised from the heat of youth or the vapors of wine, like that which flows at waste from the pen of some vulgar amorist, or the trencher-fury of a riming parasite, nor to be obtained by the invocation of Dame Memory and her Siren daughters, but by devout prayer to that eternal Spirit who can enrich with all utterance and knowledge, and sends out his Seraphim with the hallowed fire of his altar to touch and purify the lips of whom he pleases.  To this must be added industriously select reading, steady observation, insight into all seemly and generous arts and affairs—­till which in some measure be compassed at mine own peril and cost, I refuse not to sustain this expectation from as many as are not loth to hazard so much credulity upon the best pledges that I can give them.”</w:t>
      </w:r>
    </w:p>
    <w:p>
      <w:pPr>
        <w:widowControl w:val="on"/>
        <w:pBdr/>
        <w:spacing w:before="240" w:after="240" w:line="240" w:lineRule="auto"/>
        <w:ind w:left="0" w:right="0"/>
        <w:jc w:val="left"/>
      </w:pPr>
      <w:r>
        <w:rPr>
          <w:color w:val="000000"/>
          <w:sz w:val="24"/>
          <w:szCs w:val="24"/>
        </w:rPr>
        <w:t xml:space="preserve">The poem was published in 1667, so that for at least twenty-six years the poet was utilizing all the available resources of civilization and scholarship to make himself “more fit.”</w:t>
      </w:r>
    </w:p>
    <w:p>
      <w:pPr>
        <w:widowControl w:val="on"/>
        <w:pBdr/>
        <w:spacing w:before="240" w:after="240" w:line="240" w:lineRule="auto"/>
        <w:ind w:left="0" w:right="0"/>
        <w:jc w:val="left"/>
      </w:pPr>
      <w:r>
        <w:rPr>
          <w:color w:val="000000"/>
          <w:sz w:val="24"/>
          <w:szCs w:val="24"/>
        </w:rPr>
        <w:t xml:space="preserve">But we may cite against Macaulay’s theory also a brief passage in the essay on Burns by Thomas Carlyle—­surely a prose-poet, if ever there was one.  Treating of the achievement of Burns in spite of his crude surroundings, ignorance, and lack of most that distinguishes civilization from that childlike simplicity of primaeval life which Macaulay regards as the more favorable to developing poetical temperament, Carlyle says of the ploughman-poet: </w:t>
      </w:r>
    </w:p>
    <w:p>
      <w:pPr>
        <w:widowControl w:val="on"/>
        <w:pBdr/>
        <w:spacing w:before="240" w:after="240" w:line="240" w:lineRule="auto"/>
        <w:ind w:left="0" w:right="0"/>
        <w:jc w:val="left"/>
      </w:pPr>
      <w:r>
        <w:rPr>
          <w:color w:val="000000"/>
          <w:sz w:val="24"/>
          <w:szCs w:val="24"/>
        </w:rPr>
        <w:t xml:space="preserve">“Let it not be objected that he did little.  He did much, if we consider where and how.  If the work performed was small, we must remember that he had his very materials to discover; for the metal he worked in lay hid under the desert moor, where no eye but his had guessed its existence; and we may almost say, that with his own hand he had to construct the tools for fashioning it.  For he found himself in deepest obscurity, without help, without instructions, without model; or with models only of the meanest sort.  An educated man stands, as it were, in the midst of a boundless arsenal and magazine, filled with all the weapons and engines which man’s skill has been able to devise from the earliest time; and he works, accordingly, with a strength borrowed from all past ages.  How different is </w:t>
      </w:r>
      <w:r>
        <w:rPr>
          <w:i/>
          <w:color w:val="000000"/>
          <w:sz w:val="24"/>
          <w:szCs w:val="24"/>
        </w:rPr>
        <w:t xml:space="preserve">his</w:t>
      </w:r>
      <w:r>
        <w:rPr>
          <w:color w:val="000000"/>
          <w:sz w:val="24"/>
          <w:szCs w:val="24"/>
        </w:rPr>
        <w:t xml:space="preserve"> state who stands on the outside of that storehouse, and feels that its gates must be stormed, or remain forever shut against him!  His means are the commonest and rudest; the mere work done is no measure of his strength.  A dwarf behind his steam-engine may remove mountains; but no dwarf will hew them down with a pickaxe; and he must be a Titan that hurls them abroad with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in this last shape that Burns presents himself....  Impelled by the expansive movement of his own irrepressible soul, he struggles forward into the general view; and with haughty modesty lays down before us, as the fruit of his labor, a gift, which Time has now pronounced imperishable.”</w:t>
      </w:r>
    </w:p>
    <w:p>
      <w:pPr>
        <w:widowControl w:val="on"/>
        <w:pBdr/>
        <w:spacing w:before="240" w:after="240" w:line="240" w:lineRule="auto"/>
        <w:ind w:left="0" w:right="0"/>
        <w:jc w:val="left"/>
      </w:pPr>
      <w:r>
        <w:rPr>
          <w:color w:val="000000"/>
          <w:sz w:val="24"/>
          <w:szCs w:val="24"/>
        </w:rPr>
        <w:t xml:space="preserve">But why should one read poetry, at all, where there is so much good prose to be read?  Herbert Spencer in his essay on “Style” gives some reasons for the superiority of poetry to prose.  He says: </w:t>
      </w:r>
    </w:p>
    <w:p>
      <w:pPr>
        <w:widowControl w:val="on"/>
        <w:pBdr/>
        <w:spacing w:before="240" w:after="240" w:line="240" w:lineRule="auto"/>
        <w:ind w:left="0" w:right="0"/>
        <w:jc w:val="left"/>
      </w:pPr>
      <w:r>
        <w:rPr>
          <w:color w:val="000000"/>
          <w:sz w:val="24"/>
          <w:szCs w:val="24"/>
        </w:rPr>
        <w:t xml:space="preserve">“Poetry, we shall find, habitually adopts those symbols of thought and those methods of using them which instinct and analysis agree in choosing, as most effective, and becomes poetry by virtue of doing this.</w:t>
      </w:r>
    </w:p>
    <w:p>
      <w:pPr>
        <w:widowControl w:val="on"/>
        <w:pBdr/>
        <w:spacing w:before="240" w:after="240" w:line="240" w:lineRule="auto"/>
        <w:ind w:left="0" w:right="0"/>
        <w:jc w:val="left"/>
      </w:pPr>
      <w:r>
        <w:rPr>
          <w:color w:val="000000"/>
          <w:sz w:val="24"/>
          <w:szCs w:val="24"/>
        </w:rPr>
        <w:t xml:space="preserve">“Thus, poetry, regarded as a vehicle of thought, is especially impressive, partly because it obeys all the laws of effective speech and partly because in so doing it imitates the natural utterances of excitement.  While the matter embodied is idealized emotion, the vehicle is the idealized language of emotion.  As the musical composer catches the cadences in which our feelings of joy and sympathy, grief and despair, vent themselves, and out of these germs evolves melodies suggesting higher phases of these feelings; so the poet develops from the typical expressions in which men utter passion and sentiments those choice forms of verbal combination in which concentrated passion and sentiment may be fitly presented.”</w:t>
      </w:r>
    </w:p>
    <w:p>
      <w:pPr>
        <w:widowControl w:val="on"/>
        <w:pBdr/>
        <w:spacing w:before="240" w:after="240" w:line="240" w:lineRule="auto"/>
        <w:ind w:left="0" w:right="0"/>
        <w:jc w:val="left"/>
      </w:pPr>
      <w:r>
        <w:rPr>
          <w:color w:val="000000"/>
          <w:sz w:val="24"/>
          <w:szCs w:val="24"/>
        </w:rPr>
        <w:t xml:space="preserve">And the language which Spencer regards as the “most effective” is tersely set forth by that poetic and spiritual preacher, Frederick W. Robertson, in his idea of poetry:  “The natural language of excited feeling, and a work of imagination wrought into form by art.”</w:t>
      </w:r>
    </w:p>
    <w:p>
      <w:pPr>
        <w:widowControl w:val="on"/>
        <w:pBdr/>
        <w:spacing w:before="240" w:after="240" w:line="240" w:lineRule="auto"/>
        <w:ind w:left="0" w:right="0"/>
        <w:jc w:val="left"/>
      </w:pPr>
      <w:r>
        <w:rPr>
          <w:color w:val="000000"/>
          <w:sz w:val="24"/>
          <w:szCs w:val="24"/>
        </w:rPr>
        <w:t xml:space="preserve">Another point in connection with the language of poetry is that, compelled by their limitations of rhythm, rhyme, and the compression of much thought and feeling into brief space, the poets have become the finest artists in the use of words.  The examples of word-use in the dictionaries are largely drawn from the poets.  Joseph Joubert, the French epigrammatist, says: </w:t>
      </w:r>
    </w:p>
    <w:p>
      <w:pPr>
        <w:widowControl w:val="on"/>
        <w:pBdr/>
        <w:spacing w:before="240" w:after="240" w:line="240" w:lineRule="auto"/>
        <w:ind w:left="0" w:right="0"/>
        <w:jc w:val="left"/>
      </w:pPr>
      <w:r>
        <w:rPr>
          <w:color w:val="000000"/>
          <w:sz w:val="24"/>
          <w:szCs w:val="24"/>
        </w:rPr>
        <w:t xml:space="preserve">“Like the nectar of the bee, which turns to honey the dust of flowers, or like that liquor which converts lead into gold, the poet has a breath that fills out words, gives them light and color.  He knows wherein consists their charm, and by what art enchanted structures may be built with them.”</w:t>
      </w:r>
    </w:p>
    <w:p>
      <w:pPr>
        <w:widowControl w:val="on"/>
        <w:pBdr/>
        <w:spacing w:before="240" w:after="240" w:line="240" w:lineRule="auto"/>
        <w:ind w:left="0" w:right="0"/>
        <w:jc w:val="left"/>
      </w:pPr>
      <w:r>
        <w:rPr>
          <w:color w:val="000000"/>
          <w:sz w:val="24"/>
          <w:szCs w:val="24"/>
        </w:rPr>
        <w:t xml:space="preserve">Familiarity with poetry thus becomes to the attentive reader an insensible training in language, as well as an elevation of mind and spirit.  Superiority of spirit and of form, then, offers good reasons why the intelligent—­whether for stimulation, consolation, self-culture, or mere amusement in idle hours—­should avail of a due proportion of this finest expression of the sweetest, the highest, and the deepest emotional experiences of life, in the realms of nature, of art, and of humanity itself.</w:t>
      </w:r>
    </w:p>
    <w:p>
      <w:pPr>
        <w:widowControl w:val="on"/>
        <w:pBdr/>
        <w:spacing w:before="240" w:after="240" w:line="240" w:lineRule="auto"/>
        <w:ind w:left="0" w:right="0"/>
        <w:jc w:val="left"/>
      </w:pPr>
      <w:r>
        <w:rPr>
          <w:color w:val="000000"/>
          <w:sz w:val="24"/>
          <w:szCs w:val="24"/>
        </w:rPr>
        <w:t xml:space="preserve">A few words from the gifted William Ellery Channing the elder epitomize some striking thoughts on this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believe that poetry, far from injuring society, is one of the great instruments of its refinement and exaltation.  It lifts the mind above ordinary life, gives it a respite from depressing cares, and awakens the consciousness of its affinity with what is pure and noble.  In its legitimate and highest efforts it has the same tendency and aim with Christianity,—­that is, to spiritualize our nature....  The present life, which is the first stage of the immortal mind, abounds in the materials of poetry, and it is the highest office of the bard, to detect this divine element among the grosser pleasures and labors of our earthly being.  The present life is not wholly prosaic, precise, tame, and finite.  To the gifted eye it abounds in the poetic....</w:t>
      </w:r>
    </w:p>
    <w:p>
      <w:pPr>
        <w:widowControl w:val="on"/>
        <w:pBdr/>
        <w:spacing w:before="240" w:after="240" w:line="240" w:lineRule="auto"/>
        <w:ind w:left="0" w:right="0"/>
        <w:jc w:val="left"/>
      </w:pPr>
      <w:r>
        <w:rPr>
          <w:color w:val="000000"/>
          <w:sz w:val="24"/>
          <w:szCs w:val="24"/>
        </w:rPr>
        <w:t xml:space="preserve">“It is not true that the poet paints a life which does not exist.  He only extracts and concentrates, as it were, life’s ethereal essence, arrests and condenses its volatile fragrance, brings together its scattered beauties, and prolongs its more refined but evanescent joys:  and in this he does well; for it is good to feel that life is not wholly usurped by cares for subsistence and physical gratifications, but admits, in measures which may be indefinitely enlarged, sentiments and delights worthy of a higher being.”</w:t>
      </w:r>
    </w:p>
    <w:p>
      <w:pPr>
        <w:widowControl w:val="on"/>
        <w:pBdr/>
        <w:spacing w:before="240" w:after="240" w:line="240" w:lineRule="auto"/>
        <w:ind w:left="0" w:right="0"/>
        <w:jc w:val="left"/>
      </w:pPr>
      <w:r>
        <w:rPr>
          <w:color w:val="000000"/>
          <w:sz w:val="24"/>
          <w:szCs w:val="24"/>
        </w:rPr>
        <w:t xml:space="preserve">In his Introduction to the “Plymouth Collection of Hymns and Tunes”—­the pioneer book of all such aids to church congregational singing—­Henry Ward Beecher gave a noble view of the power of a hymn arising out of experience: </w:t>
      </w:r>
    </w:p>
    <w:p>
      <w:pPr>
        <w:widowControl w:val="on"/>
        <w:pBdr/>
        <w:spacing w:before="240" w:after="240" w:line="240" w:lineRule="auto"/>
        <w:ind w:left="0" w:right="0"/>
        <w:jc w:val="left"/>
      </w:pPr>
      <w:r>
        <w:rPr>
          <w:color w:val="000000"/>
          <w:sz w:val="24"/>
          <w:szCs w:val="24"/>
        </w:rPr>
        <w:t xml:space="preserve">“No other composition is like an experimental hymn.  It is not a mere poetic impulse.  It is not a thought, a fancy, a feeling threaded upon words.  It is the voice of experience speaking from the soul a few words that condense and often represent a whole life....</w:t>
      </w:r>
    </w:p>
    <w:p>
      <w:pPr>
        <w:widowControl w:val="on"/>
        <w:pBdr/>
        <w:spacing w:before="240" w:after="240" w:line="240" w:lineRule="auto"/>
        <w:ind w:left="0" w:right="0"/>
        <w:jc w:val="left"/>
      </w:pPr>
      <w:r>
        <w:rPr>
          <w:color w:val="000000"/>
          <w:sz w:val="24"/>
          <w:szCs w:val="24"/>
        </w:rPr>
        <w:t xml:space="preserve">“One great hope may come to fruit only at the end of many years, and as the ripening of a hundred experiences.  As there be flowers that drink the dews of spring and summer, and feed upon all the rains, and only just before the winter comes burst forth into bloom, so it is with some of the noblest blossoms of the soul.  The bolt that prostrated Saul gave him the exceeding brightness of Christ; and so some hymns could never have been written but for a heart-stroke that well-nigh crushed out the life.  It is cleft in two by bereavement, and out of the rift comes forth, as by resurrection, the form and voice that shall never die out of the world.  Angels sat at the grave’s mouth; and so hymns are the angels that rise up out of our griefs and darkness and dismay.</w:t>
      </w:r>
    </w:p>
    <w:p>
      <w:pPr>
        <w:widowControl w:val="on"/>
        <w:pBdr/>
        <w:spacing w:before="240" w:after="240" w:line="240" w:lineRule="auto"/>
        <w:ind w:left="0" w:right="0"/>
        <w:jc w:val="left"/>
      </w:pPr>
      <w:r>
        <w:rPr>
          <w:color w:val="000000"/>
          <w:sz w:val="24"/>
          <w:szCs w:val="24"/>
        </w:rPr>
        <w:t xml:space="preserve">“Thus born, a hymn is one of those silent ministers which God sends to those who are to be heirs of salvation.  It enters into the tender imagination of childhood, and casts down upon the chambers of its thought a holy radiance which shall never quite depart.  It goes with the Christian, singing to him all the way, as if it were the airy voice of some guardian spirit.  When darkness of trouble, settling fast, is shutting out every star, a hymn bursts through and brings light like a torch.  It abides by our side in sickness.  It goes forth with us in joy to syllable that joy.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thus, after a time, we clothe a hymn with the memories and associations of our own life.  It is garlanded with flowers which grew in our hearts.  Born of the experience of one mind, it becomes the unconscious record of many minds....  Thus sprung from a wondrous life, hymns lead a life yet more wonderful.  When they first come to us they are like the single strokes of a bell ringing down to us from above; but, at length, a single hymn becomes a whole chime of bells, mingling and discoursing to us the harmonies of a life’s Christian experience.”</w:t>
      </w:r>
    </w:p>
    <w:p>
      <w:pPr>
        <w:widowControl w:val="on"/>
        <w:pBdr/>
        <w:spacing w:before="240" w:after="240" w:line="240" w:lineRule="auto"/>
        <w:ind w:left="0" w:right="0"/>
        <w:jc w:val="left"/>
      </w:pPr>
      <w:r>
        <w:rPr>
          <w:color w:val="000000"/>
          <w:sz w:val="24"/>
          <w:szCs w:val="24"/>
        </w:rPr>
        <w:t xml:space="preserve">Passing from this very human and sympathetic view of the profoundest use of poetry, note how the veteran Bryant confirms it.  In treating of the beautiful mythologies of Greece and Rome, so much of which entered into the warp and woof of ancient poetry, he grants their poetical quality, but doubts whether, on the whole, the art gained more than it lost by them, because, having a god for every operation of nature, they left nothing in obscurity; everything was accounted for; mystery—­a prime element of poetry—­existed no longer.  Moreover: </w:t>
      </w:r>
    </w:p>
    <w:p>
      <w:pPr>
        <w:widowControl w:val="on"/>
        <w:pBdr/>
        <w:spacing w:before="240" w:after="240" w:line="240" w:lineRule="auto"/>
        <w:ind w:left="0" w:right="0"/>
        <w:jc w:val="left"/>
      </w:pPr>
      <w:r>
        <w:rPr>
          <w:color w:val="000000"/>
          <w:sz w:val="24"/>
          <w:szCs w:val="24"/>
        </w:rPr>
        <w:t xml:space="preserve">“That system gave us the story of a superior and celestial race of beings, to whom human passions were attributed, and who were, like ourselves, susceptible of suffering; but it elevated them so far above the creatures of earth in power, in knowledge, and in security from the calamities of our condition, that they could be the subjects of little sympathy.  Therefore it is that the mythological poetry of the ancients is as cold as it is beautiful, as unaffecting as it is faultless....</w:t>
      </w:r>
    </w:p>
    <w:p>
      <w:pPr>
        <w:widowControl w:val="on"/>
        <w:pBdr/>
        <w:spacing w:before="240" w:after="240" w:line="240" w:lineRule="auto"/>
        <w:ind w:left="0" w:right="0"/>
        <w:jc w:val="left"/>
      </w:pPr>
      <w:r>
        <w:rPr>
          <w:color w:val="000000"/>
          <w:sz w:val="24"/>
          <w:szCs w:val="24"/>
        </w:rPr>
        <w:t xml:space="preserve">“The admirers of poetry, then, may give up the ancient mythology without a sigh.  Its departure has left us what is better than all it has taken away:  it has left us men and women; it has left us the creatures and things of God’s universe, to the simple charm of which the cold splendor of that system blinded men’s eyes, and to the magnificence of which the rapid progress of science is every day adding new wonders and glories.  It has left us, also, a more sublime and affecting religion, whose truths are broader, higher, nobler than any outlook to which its random conjectures ever attained.”</w:t>
      </w:r>
    </w:p>
    <w:p>
      <w:pPr>
        <w:widowControl w:val="on"/>
        <w:pBdr/>
        <w:spacing w:before="240" w:after="240" w:line="240" w:lineRule="auto"/>
        <w:ind w:left="0" w:right="0"/>
        <w:jc w:val="left"/>
      </w:pPr>
      <w:r>
        <w:rPr>
          <w:color w:val="000000"/>
          <w:sz w:val="24"/>
          <w:szCs w:val="24"/>
        </w:rPr>
        <w:t xml:space="preserve">Yet, after all, returning from this consideration of poetic themes to the question of the poetic principle itself; we may find a sturdy assertion of it in a few words by Edgar Allan Poe—­perhaps the most acute of the many debaters of this apparently simple yet evasive problem.  After discussing the elements of poetry in music, painting, and other art, Poe writes: </w:t>
      </w:r>
    </w:p>
    <w:p>
      <w:pPr>
        <w:widowControl w:val="on"/>
        <w:pBdr/>
        <w:spacing w:before="240" w:after="240" w:line="240" w:lineRule="auto"/>
        <w:ind w:left="0" w:right="0"/>
        <w:jc w:val="left"/>
      </w:pPr>
      <w:r>
        <w:rPr>
          <w:color w:val="000000"/>
          <w:sz w:val="24"/>
          <w:szCs w:val="24"/>
        </w:rPr>
        <w:t xml:space="preserve">“I would define, in brief, the Poetry of words as the Rhythmical Creation of Beauty!  Its sole arbiter is Taste.  With the Intellect, or with the Conscience, it has only collateral relations.  Unless incidentally, it has no concern whatever with Duty or with Truth....</w:t>
      </w:r>
    </w:p>
    <w:p>
      <w:pPr>
        <w:widowControl w:val="on"/>
        <w:pBdr/>
        <w:spacing w:before="240" w:after="240" w:line="240" w:lineRule="auto"/>
        <w:ind w:left="0" w:right="0"/>
        <w:jc w:val="left"/>
      </w:pPr>
      <w:r>
        <w:rPr>
          <w:color w:val="000000"/>
          <w:sz w:val="24"/>
          <w:szCs w:val="24"/>
        </w:rPr>
        <w:t xml:space="preserve">“In the contemplation of Beauty we alone find it possible to attain that pleasurable elevation, or excitement of the soul, which we recognize as the Poetic Sentiment, and which is so easily distinguished from Truth, which is the satisfaction of the Reason, or from Passion, which is excitement of the Heart.  I make Beauty, therefore—­using the word as inclusive of the sublime—­I make Beauty the province of the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by no means follows, however, that the incitements of Passion, or the precepts of Duty, or even the lessons of Truth, may not be introduced into a poem, and with advantage; for they may subserve incidentally, in various ways, the general purposes of the work:—­but the true artist will always contrive to tone them down in proper subjection to that Beauty which is the atmosphere and the real essence of the poem.”</w:t>
      </w:r>
    </w:p>
    <w:p>
      <w:pPr>
        <w:widowControl w:val="on"/>
        <w:pBdr/>
        <w:spacing w:before="240" w:after="240" w:line="240" w:lineRule="auto"/>
        <w:ind w:left="0" w:right="0"/>
        <w:jc w:val="left"/>
      </w:pPr>
      <w:r>
        <w:rPr>
          <w:color w:val="000000"/>
          <w:sz w:val="24"/>
          <w:szCs w:val="24"/>
        </w:rPr>
        <w:t xml:space="preserve">Lest one should conclude that this is the verdict of an exclusively artistic spirit, bent upon the development of “art for art’s sake” alone, disregardful of the spiritual essence involved, let him read the following passage by Dr. William Hayes Ward, scholar, archaeologist, critic, editor of a great religious journal.  Treating of “The Elements of True Poetry,” he lays down this: </w:t>
      </w:r>
    </w:p>
    <w:p>
      <w:pPr>
        <w:widowControl w:val="on"/>
        <w:pBdr/>
        <w:spacing w:before="240" w:after="240" w:line="240" w:lineRule="auto"/>
        <w:ind w:left="0" w:right="0"/>
        <w:jc w:val="left"/>
      </w:pPr>
      <w:r>
        <w:rPr>
          <w:color w:val="000000"/>
          <w:sz w:val="24"/>
          <w:szCs w:val="24"/>
        </w:rPr>
        <w:t xml:space="preserve">“What, then, is poetry?  It is the verbal expression of thought under the paramount control of the principle of beauty.  The thought must be as beautiful as possible; the expression must be as beautiful as possible.  Essential beauty and formal beauty must be wedded, and the union is poetry.  Other principles than beauty may govern a literary production.  The purpose may be, first, absolute clearness.  That will not make poetry.  It will make good mathematical demonstration; it may make a good news item; but not poetry.  The predominant sentiment may be ethical.  That may give us a sermon, but it will not give a poem.  A poem is first of all beautiful, beautiful in its content of thought, and beautiful in its expression through words....</w:t>
      </w:r>
    </w:p>
    <w:p>
      <w:pPr>
        <w:widowControl w:val="on"/>
        <w:pBdr/>
        <w:spacing w:before="240" w:after="240" w:line="240" w:lineRule="auto"/>
        <w:ind w:left="0" w:right="0"/>
        <w:jc w:val="left"/>
      </w:pPr>
      <w:r>
        <w:rPr>
          <w:color w:val="000000"/>
          <w:sz w:val="24"/>
          <w:szCs w:val="24"/>
        </w:rPr>
        <w:t xml:space="preserve">“The first and chief element in a poem is beauty of thought, and that beauty may relate to any department, material, mental, or spiritual, in which beauty can reside.  Such poetry may describe a misty desert, a flowery mead, a feminine form, a ruddy sky, a rhythmic waterfall, a blue-bird’s flutterings, receding thunder, a violet’s scent, the spicy tang of apples, the thrill of clasped arms and a lover’s kiss.  Or it may rise higher, and rest in the relations of things, in similes and metaphors; it may infuse longing and love and passion; it may descant fair reason and meditative musing.  Or, in highest flight, beauty may range over the summits of lofty purpose, inspiring patriotism, devotion, sacrifice, till it becomes one with the love of man and the love of God, even as the fading outline of a mountain melts into the blue sky which envelops it....</w:t>
      </w:r>
    </w:p>
    <w:p>
      <w:pPr>
        <w:widowControl w:val="on"/>
        <w:pBdr/>
        <w:spacing w:before="240" w:after="240" w:line="240" w:lineRule="auto"/>
        <w:ind w:left="0" w:right="0"/>
        <w:jc w:val="left"/>
      </w:pPr>
      <w:r>
        <w:rPr>
          <w:color w:val="000000"/>
          <w:sz w:val="24"/>
          <w:szCs w:val="24"/>
        </w:rPr>
        <w:t xml:space="preserve">“Dominant over all beauty is moral beauty.  All highest flights of poetry must range in the empyrean.”</w:t>
      </w:r>
    </w:p>
    <w:p>
      <w:pPr>
        <w:widowControl w:val="on"/>
        <w:pBdr/>
        <w:spacing w:before="240" w:after="240" w:line="240" w:lineRule="auto"/>
        <w:ind w:left="0" w:right="0"/>
        <w:jc w:val="left"/>
      </w:pPr>
      <w:r>
        <w:rPr>
          <w:color w:val="000000"/>
          <w:sz w:val="24"/>
          <w:szCs w:val="24"/>
        </w:rPr>
        <w:t xml:space="preserve">Thus, in poetry, all other graces and powers, be they lower or higher, must come under control of the principle of beauty—­the pleasing harmony that brings delight.  And the almost “infinite variety” of beautiful modes and styles offered in such a gathering of poems as the present finds argument for its worth in the brief extract with which our </w:t>
      </w:r>
      <w:r>
        <w:rPr>
          <w:i/>
          <w:color w:val="000000"/>
          <w:sz w:val="24"/>
          <w:szCs w:val="24"/>
        </w:rPr>
        <w:t xml:space="preserve">melange</w:t>
      </w:r>
      <w:r>
        <w:rPr>
          <w:color w:val="000000"/>
          <w:sz w:val="24"/>
          <w:szCs w:val="24"/>
        </w:rPr>
        <w:t xml:space="preserve"> of opinions may well conclude.  It is taken from a series of articles in the New York </w:t>
      </w:r>
      <w:r>
        <w:rPr>
          <w:i/>
          <w:color w:val="000000"/>
          <w:sz w:val="24"/>
          <w:szCs w:val="24"/>
        </w:rPr>
        <w:t xml:space="preserve">Independent</w:t>
      </w:r>
      <w:r>
        <w:rPr>
          <w:color w:val="000000"/>
          <w:sz w:val="24"/>
          <w:szCs w:val="24"/>
        </w:rPr>
        <w:t xml:space="preserve"> on “A Theory of Poetry,” by the Southern poet, Henry Timrod.  Making a protest against the limitation of taste and the poetic vision in certain directions, instead of cultivating a broader range of taste,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have known more than one young lover of poetry who read nothing but Browning, and there are hundreds who have drowned all the poets of the past and present in the deep music of Tennyson.  But is it not possible, with the whole wealth of literature at our command, to attain views broad enough to enable us to do justice to genius of every class and character?  That certainly can be no true poetical creed that leads directly to the neglect of those masterpieces which, though wrought hundreds or thousands of years ago, still preserve the freshness of perennial youth....  The injury [of such neglect] falls only on such as slight them; and the penalty they pay is a contracted and a contracting insight, the shutting on them forever of many glorious vistas of mind, and the loss of thousands of images of grace and grandeur.</w:t>
      </w:r>
    </w:p>
    <w:p>
      <w:pPr>
        <w:widowControl w:val="on"/>
        <w:pBdr/>
        <w:spacing w:before="240" w:after="240" w:line="240" w:lineRule="auto"/>
        <w:ind w:left="0" w:right="0"/>
        <w:jc w:val="left"/>
      </w:pPr>
      <w:r>
        <w:rPr>
          <w:color w:val="000000"/>
          <w:sz w:val="24"/>
          <w:szCs w:val="24"/>
        </w:rPr>
        <w:t xml:space="preserve">“Oh! rest assured that there are no stereotyped forms of poetry.  It is a vital power, and may assume any guise and take any shape, at one time towering like an Alp in the darkness and at another sunning itself in the bell of a tulip or the cup of a lily; and until one shall have learned to recognize it in all its various developments he has no right to echo back the benison of Wordsworth: </w:t>
      </w:r>
    </w:p>
    <w:p>
      <w:pPr>
        <w:widowControl w:val="on"/>
        <w:pBdr/>
        <w:spacing w:before="240" w:after="240" w:line="240" w:lineRule="auto"/>
        <w:ind w:left="0" w:right="0"/>
        <w:jc w:val="left"/>
      </w:pPr>
      <w:r>
        <w:rPr>
          <w:color w:val="000000"/>
          <w:sz w:val="24"/>
          <w:szCs w:val="24"/>
        </w:rPr>
        <w:t xml:space="preserve">  “’Blessings be on them and eternal praise,</w:t>
      </w:r>
      <w:r>
        <w:rPr>
          <w:color w:val="000000"/>
          <w:sz w:val="24"/>
          <w:szCs w:val="24"/>
        </w:rPr>
        <w:br/>
        <w:t xml:space="preserve">    The poets, who on earth have made us heirs</w:t>
      </w:r>
      <w:r>
        <w:rPr>
          <w:color w:val="000000"/>
          <w:sz w:val="24"/>
          <w:szCs w:val="24"/>
        </w:rPr>
        <w:br/>
        <w:t xml:space="preserve">    Of truth and pure delight in heavenly lays.’”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no means, then, to attempt a new definition where so many more competent have failed, we may nevertheless gather some points of certainty from the opinions cited above.</w:t>
      </w:r>
    </w:p>
    <w:p>
      <w:pPr>
        <w:widowControl w:val="on"/>
        <w:pBdr/>
        <w:spacing w:before="240" w:after="240" w:line="240" w:lineRule="auto"/>
        <w:ind w:left="0" w:right="0"/>
        <w:jc w:val="left"/>
      </w:pPr>
      <w:r>
        <w:rPr>
          <w:color w:val="000000"/>
          <w:sz w:val="24"/>
          <w:szCs w:val="24"/>
        </w:rPr>
        <w:t xml:space="preserve">Poetry concerns itself with the ideal and the emotional, in nature, life, and thought.  Its language must be choice, for aptness of expression and for melodious sound.  Its form will embody the recurrence of rhythmic measures, which, however elaborated and varied in later times, originated in the dim past, when singing and dancing moved hand in hand for the vivid utterance of feeling—­in mirthful joy and in woe, love and hate, worshipful devotion and mortal defiance, the fierceness of battle and the serenity of peace.  While through all and over all must breathe the informing spirit of Beauty—­whether of the delicate or the sublime, whether of sweetness or of power—­harmonizing both the interior essence and its outward expression.</w:t>
      </w:r>
    </w:p>
    <w:p>
      <w:pPr>
        <w:widowControl w:val="on"/>
        <w:pBdr/>
        <w:spacing w:before="240" w:after="240" w:line="240" w:lineRule="auto"/>
        <w:ind w:left="0" w:right="0"/>
        <w:jc w:val="left"/>
      </w:pPr>
      <w:r>
        <w:rPr>
          <w:color w:val="000000"/>
          <w:sz w:val="24"/>
          <w:szCs w:val="24"/>
        </w:rPr>
        <w:t xml:space="preserve">In the ejaculations of delight, fear, or wonder of primitive man at the phenomena of nature—­in his imaginative efforts to explain the mystery of power behind light, darkness, the seasons, storm, calm—­lie the beginnings of poetry; and religion grows from the same seed—­the desire of the finite to lay hold on the Infinite.  Every man is a potential poet, just so far as he responds to these yearnings after some expression of the ideal and the ineffable.</w:t>
      </w:r>
    </w:p>
    <w:p>
      <w:pPr>
        <w:widowControl w:val="on"/>
        <w:pBdr/>
        <w:spacing w:before="240" w:after="240" w:line="240" w:lineRule="auto"/>
        <w:ind w:left="0" w:right="0"/>
        <w:jc w:val="left"/>
      </w:pPr>
      <w:r>
        <w:rPr>
          <w:color w:val="000000"/>
          <w:sz w:val="24"/>
          <w:szCs w:val="24"/>
        </w:rPr>
        <w:t xml:space="preserve">Poetry, indeed, finds its inspiration in all things, from the humblest creation to the Creator himself,—­nothing too low or too high for its interest.  In turn, it has inspired humanity’s finest deeds; and so long as humanity’s aims and joys and woes persist, will mankind seek uplift and delight in its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[Signature:  </w:t>
      </w:r>
      <w:r>
        <w:rPr>
          <w:i/>
          <w:color w:val="000000"/>
          <w:sz w:val="24"/>
          <w:szCs w:val="24"/>
        </w:rPr>
        <w:t xml:space="preserve">Jr</w:t>
      </w:r>
      <w:r>
        <w:rPr>
          <w:color w:val="000000"/>
          <w:sz w:val="24"/>
          <w:szCs w:val="24"/>
        </w:rPr>
        <w:t xml:space="preserve"> Howard]</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Poets, by the very necessity of their vocation, are the closest students of language in any literature.  They are the most exacting in their demands upon the resources of words, and the most careful of discriminations in their use.  “Easy writing’s curst hard reading,” said an English wit; but for the poet there is no such thing as easy writing.  He must “wreak thought upon expression.”  The veteran Bryant wrote: </w:t>
      </w:r>
    </w:p>
    <w:p>
      <w:pPr>
        <w:widowControl w:val="on"/>
        <w:pBdr/>
        <w:spacing w:before="240" w:after="240" w:line="240" w:lineRule="auto"/>
        <w:ind w:left="0" w:right="0"/>
        <w:jc w:val="left"/>
      </w:pPr>
      <w:r>
        <w:rPr>
          <w:color w:val="000000"/>
          <w:sz w:val="24"/>
          <w:szCs w:val="24"/>
        </w:rPr>
        <w:t xml:space="preserve">    “Thou who wouldst wear the name</w:t>
      </w:r>
      <w:r>
        <w:rPr>
          <w:color w:val="000000"/>
          <w:sz w:val="24"/>
          <w:szCs w:val="24"/>
        </w:rPr>
        <w:br/>
        <w:t xml:space="preserve">  Of Poet midst thy brethren of mankind,</w:t>
      </w:r>
      <w:r>
        <w:rPr>
          <w:color w:val="000000"/>
          <w:sz w:val="24"/>
          <w:szCs w:val="24"/>
        </w:rPr>
        <w:br/>
        <w:t xml:space="preserve">    And clothe in words of flame</w:t>
      </w:r>
      <w:r>
        <w:rPr>
          <w:color w:val="000000"/>
          <w:sz w:val="24"/>
          <w:szCs w:val="24"/>
        </w:rPr>
        <w:br/>
        <w:t xml:space="preserve">  Thoughts that shall live within the general mind,</w:t>
      </w:r>
      <w:r>
        <w:rPr>
          <w:color w:val="000000"/>
          <w:sz w:val="24"/>
          <w:szCs w:val="24"/>
        </w:rPr>
        <w:br/>
        <w:t xml:space="preserve">  Deem not the framing of a deathless lay</w:t>
      </w:r>
      <w:r>
        <w:rPr>
          <w:color w:val="000000"/>
          <w:sz w:val="24"/>
          <w:szCs w:val="24"/>
        </w:rPr>
        <w:br/>
        <w:t xml:space="preserve">  The pastime of a drowsy summer day. </w:t>
      </w:r>
      <w:r>
        <w:rPr>
          <w:color w:val="000000"/>
          <w:sz w:val="24"/>
          <w:szCs w:val="24"/>
        </w:rPr>
        <w:br/>
        <w:t xml:space="preserve">    But gather all thy powers,”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prose-writer should, and the great one does, carefully weigh, select, and place his words; but the Poet must,—­if he is to make any least claim to the title.  Therefore poetical quotations are, as a rule, more skillfully apt to the purpose of expressing shades of thought than are the more natural and therefore usually less careful phrases of prose, even when conveying “thoughts that shall live within the general mind.”</w:t>
      </w:r>
    </w:p>
    <w:p>
      <w:pPr>
        <w:widowControl w:val="on"/>
        <w:pBdr/>
        <w:spacing w:before="240" w:after="240" w:line="240" w:lineRule="auto"/>
        <w:ind w:left="0" w:right="0"/>
        <w:jc w:val="left"/>
      </w:pPr>
      <w:r>
        <w:rPr>
          <w:color w:val="000000"/>
          <w:sz w:val="24"/>
          <w:szCs w:val="24"/>
        </w:rPr>
        <w:t xml:space="preserve">A gathering of poetical quotations is valuable in two ways.  It may afford the most vivid and significant representation of a thought or feeling for some specific occasion, or it will open to the reader an alluring field for wandering at will—­or even aimlessly, yet with ever-fresh interest.  In case one seeks some particular phrase, some familiar quotation which is vaguely remembered but desired for more accurate use, it may easily be that the phrase sought is not among the assemblage of notable fragments in this volume, but in its own place, embodied in the poem where it had its origin, in some of the other volumes of this work.  In this volume, however, will be found some 2,700 memorable passages from poems not included in the others.  They are alphabetically arranged under more than 300 appropriate titles, for general topics; and the “Index of Topics” will show cross-references to other and kindred themes, so that if desired a subject may be pursued into thoughts of related interest.</w:t>
      </w:r>
    </w:p>
    <w:p>
      <w:pPr>
        <w:widowControl w:val="on"/>
        <w:pBdr/>
        <w:spacing w:before="240" w:after="240" w:line="240" w:lineRule="auto"/>
        <w:ind w:left="0" w:right="0"/>
        <w:jc w:val="left"/>
      </w:pPr>
      <w:r>
        <w:rPr>
          <w:color w:val="000000"/>
          <w:sz w:val="24"/>
          <w:szCs w:val="24"/>
        </w:rPr>
        <w:t xml:space="preserve">It is hoped that this gathering up of admirable fragments that should not be lost to familiar use, even though their original sources could find no proper place in the plan of the work at large, will prove to be helpfully suggestive, whether to the seeker for specific thoughts and expressions or to the general appreciative reader.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editors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INDEX OF TOPICS.</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cross</w:t>
      </w:r>
      <w:r>
        <w:rPr>
          <w:color w:val="000000"/>
          <w:sz w:val="24"/>
          <w:szCs w:val="24"/>
        </w:rPr>
        <w:t xml:space="preserve">-</w:t>
      </w:r>
      <w:r>
        <w:rPr>
          <w:i/>
          <w:color w:val="000000"/>
          <w:sz w:val="24"/>
          <w:szCs w:val="24"/>
        </w:rPr>
        <w:t xml:space="preserve">references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VOL.  X</w:t>
      </w:r>
    </w:p>
    <w:p>
      <w:pPr>
        <w:keepNext w:val="on"/>
        <w:widowControl w:val="on"/>
        <w:pBdr/>
        <w:spacing w:before="299" w:after="299" w:line="240" w:lineRule="auto"/>
        <w:ind w:left="0" w:right="0"/>
        <w:jc w:val="left"/>
        <w:outlineLvl w:val="1"/>
      </w:pPr>
      <w:r>
        <w:rPr>
          <w:b/>
          <w:color w:val="000000"/>
          <w:sz w:val="36"/>
          <w:szCs w:val="36"/>
        </w:rPr>
        <w:t xml:space="preserve">INDEX OF TOPICS.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With cross-references.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Absence</w:t>
      </w:r>
      <w:r>
        <w:rPr>
          <w:color w:val="000000"/>
          <w:sz w:val="24"/>
          <w:szCs w:val="24"/>
        </w:rPr>
        <w:br/>
        <w:t xml:space="preserve">    Farewell</w:t>
      </w:r>
      <w:r>
        <w:rPr>
          <w:color w:val="000000"/>
          <w:sz w:val="24"/>
          <w:szCs w:val="24"/>
        </w:rPr>
        <w:br/>
        <w:t xml:space="preserve">    Parting</w:t>
      </w:r>
    </w:p>
    <w:p>
      <w:pPr>
        <w:widowControl w:val="on"/>
        <w:pBdr/>
        <w:spacing w:before="240" w:after="240" w:line="240" w:lineRule="auto"/>
        <w:ind w:left="0" w:right="0"/>
        <w:jc w:val="left"/>
      </w:pPr>
      <w:r>
        <w:rPr>
          <w:color w:val="000000"/>
          <w:sz w:val="24"/>
          <w:szCs w:val="24"/>
        </w:rPr>
        <w:t xml:space="preserve">  Action</w:t>
      </w:r>
      <w:r>
        <w:rPr>
          <w:color w:val="000000"/>
          <w:sz w:val="24"/>
          <w:szCs w:val="24"/>
        </w:rPr>
        <w:br/>
        <w:t xml:space="preserve">    Deeds</w:t>
      </w:r>
      <w:r>
        <w:rPr>
          <w:color w:val="000000"/>
          <w:sz w:val="24"/>
          <w:szCs w:val="24"/>
        </w:rPr>
        <w:br/>
        <w:t xml:space="preserve">    Labor</w:t>
      </w:r>
      <w:r>
        <w:rPr>
          <w:color w:val="000000"/>
          <w:sz w:val="24"/>
          <w:szCs w:val="24"/>
        </w:rPr>
        <w:br/>
        <w:t xml:space="preserve">    Resolution</w:t>
      </w:r>
      <w:r>
        <w:rPr>
          <w:color w:val="000000"/>
          <w:sz w:val="24"/>
          <w:szCs w:val="24"/>
        </w:rPr>
        <w:br/>
        <w:t xml:space="preserve">    Success</w:t>
      </w:r>
    </w:p>
    <w:p>
      <w:pPr>
        <w:widowControl w:val="on"/>
        <w:pBdr/>
        <w:spacing w:before="240" w:after="240" w:line="240" w:lineRule="auto"/>
        <w:ind w:left="0" w:right="0"/>
        <w:jc w:val="left"/>
      </w:pPr>
      <w:r>
        <w:rPr>
          <w:color w:val="000000"/>
          <w:sz w:val="24"/>
          <w:szCs w:val="24"/>
        </w:rPr>
        <w:t xml:space="preserve">  Admiration</w:t>
      </w:r>
      <w:r>
        <w:rPr>
          <w:color w:val="000000"/>
          <w:sz w:val="24"/>
          <w:szCs w:val="24"/>
        </w:rPr>
        <w:br/>
        <w:t xml:space="preserve">    Beauty</w:t>
      </w:r>
      <w:r>
        <w:rPr>
          <w:color w:val="000000"/>
          <w:sz w:val="24"/>
          <w:szCs w:val="24"/>
        </w:rPr>
        <w:br/>
        <w:t xml:space="preserve">    Blush</w:t>
      </w:r>
      <w:r>
        <w:rPr>
          <w:color w:val="000000"/>
          <w:sz w:val="24"/>
          <w:szCs w:val="24"/>
        </w:rPr>
        <w:br/>
        <w:t xml:space="preserve">    Compliment</w:t>
      </w:r>
      <w:r>
        <w:rPr>
          <w:color w:val="000000"/>
          <w:sz w:val="24"/>
          <w:szCs w:val="24"/>
        </w:rPr>
        <w:br/>
        <w:t xml:space="preserve">    Eye</w:t>
      </w:r>
      <w:r>
        <w:rPr>
          <w:color w:val="000000"/>
          <w:sz w:val="24"/>
          <w:szCs w:val="24"/>
        </w:rPr>
        <w:br/>
        <w:t xml:space="preserve">    Face</w:t>
      </w:r>
      <w:r>
        <w:rPr>
          <w:color w:val="000000"/>
          <w:sz w:val="24"/>
          <w:szCs w:val="24"/>
        </w:rPr>
        <w:br/>
        <w:t xml:space="preserve">    Love</w:t>
      </w:r>
      <w:r>
        <w:rPr>
          <w:color w:val="000000"/>
          <w:sz w:val="24"/>
          <w:szCs w:val="24"/>
        </w:rPr>
        <w:br/>
        <w:t xml:space="preserve">    Praise</w:t>
      </w:r>
      <w:r>
        <w:rPr>
          <w:color w:val="000000"/>
          <w:sz w:val="24"/>
          <w:szCs w:val="24"/>
        </w:rPr>
        <w:br/>
        <w:t xml:space="preserve">    Woman</w:t>
      </w:r>
    </w:p>
    <w:p>
      <w:pPr>
        <w:widowControl w:val="on"/>
        <w:pBdr/>
        <w:spacing w:before="240" w:after="240" w:line="240" w:lineRule="auto"/>
        <w:ind w:left="0" w:right="0"/>
        <w:jc w:val="left"/>
      </w:pPr>
      <w:r>
        <w:rPr>
          <w:color w:val="000000"/>
          <w:sz w:val="24"/>
          <w:szCs w:val="24"/>
        </w:rPr>
        <w:t xml:space="preserve">  Adornment</w:t>
      </w:r>
      <w:r>
        <w:rPr>
          <w:color w:val="000000"/>
          <w:sz w:val="24"/>
          <w:szCs w:val="24"/>
        </w:rPr>
        <w:br/>
        <w:t xml:space="preserve">    Beauty</w:t>
      </w:r>
      <w:r>
        <w:rPr>
          <w:color w:val="000000"/>
          <w:sz w:val="24"/>
          <w:szCs w:val="24"/>
        </w:rPr>
        <w:br/>
        <w:t xml:space="preserve">    Dress</w:t>
      </w:r>
      <w:r>
        <w:rPr>
          <w:color w:val="000000"/>
          <w:sz w:val="24"/>
          <w:szCs w:val="24"/>
        </w:rPr>
        <w:br/>
        <w:t xml:space="preserve">    Fashion</w:t>
      </w:r>
      <w:r>
        <w:rPr>
          <w:color w:val="000000"/>
          <w:sz w:val="24"/>
          <w:szCs w:val="24"/>
        </w:rPr>
        <w:br/>
        <w:t xml:space="preserve">    Hair</w:t>
      </w:r>
      <w:r>
        <w:rPr>
          <w:color w:val="000000"/>
          <w:sz w:val="24"/>
          <w:szCs w:val="24"/>
        </w:rPr>
        <w:br/>
        <w:t xml:space="preserve">    Jewel</w:t>
      </w:r>
    </w:p>
    <w:p>
      <w:pPr>
        <w:widowControl w:val="on"/>
        <w:pBdr/>
        <w:spacing w:before="240" w:after="240" w:line="240" w:lineRule="auto"/>
        <w:ind w:left="0" w:right="0"/>
        <w:jc w:val="left"/>
      </w:pPr>
      <w:r>
        <w:rPr>
          <w:color w:val="000000"/>
          <w:sz w:val="24"/>
          <w:szCs w:val="24"/>
        </w:rPr>
        <w:t xml:space="preserve">  Adventure</w:t>
      </w:r>
      <w:r>
        <w:rPr>
          <w:color w:val="000000"/>
          <w:sz w:val="24"/>
          <w:szCs w:val="24"/>
        </w:rPr>
        <w:br/>
        <w:t xml:space="preserve">    Battle</w:t>
      </w:r>
      <w:r>
        <w:rPr>
          <w:color w:val="000000"/>
          <w:sz w:val="24"/>
          <w:szCs w:val="24"/>
        </w:rPr>
        <w:br/>
        <w:t xml:space="preserve">    Courage</w:t>
      </w:r>
      <w:r>
        <w:rPr>
          <w:color w:val="000000"/>
          <w:sz w:val="24"/>
          <w:szCs w:val="24"/>
        </w:rPr>
        <w:br/>
        <w:t xml:space="preserve">    Heroism</w:t>
      </w:r>
      <w:r>
        <w:rPr>
          <w:color w:val="000000"/>
          <w:sz w:val="24"/>
          <w:szCs w:val="24"/>
        </w:rPr>
        <w:br/>
        <w:t xml:space="preserve">    Hunting</w:t>
      </w:r>
      <w:r>
        <w:rPr>
          <w:color w:val="000000"/>
          <w:sz w:val="24"/>
          <w:szCs w:val="24"/>
        </w:rPr>
        <w:br/>
        <w:t xml:space="preserve">    War</w:t>
      </w:r>
    </w:p>
    <w:p>
      <w:pPr>
        <w:widowControl w:val="on"/>
        <w:pBdr/>
        <w:spacing w:before="240" w:after="240" w:line="240" w:lineRule="auto"/>
        <w:ind w:left="0" w:right="0"/>
        <w:jc w:val="left"/>
      </w:pPr>
      <w:r>
        <w:rPr>
          <w:color w:val="000000"/>
          <w:sz w:val="24"/>
          <w:szCs w:val="24"/>
        </w:rPr>
        <w:t xml:space="preserve">  Adversity</w:t>
      </w:r>
      <w:r>
        <w:rPr>
          <w:color w:val="000000"/>
          <w:sz w:val="24"/>
          <w:szCs w:val="24"/>
        </w:rPr>
        <w:br/>
        <w:t xml:space="preserve">    Comfort</w:t>
      </w:r>
      <w:r>
        <w:rPr>
          <w:color w:val="000000"/>
          <w:sz w:val="24"/>
          <w:szCs w:val="24"/>
        </w:rPr>
        <w:br/>
        <w:t xml:space="preserve">    Consolation</w:t>
      </w:r>
      <w:r>
        <w:rPr>
          <w:color w:val="000000"/>
          <w:sz w:val="24"/>
          <w:szCs w:val="24"/>
        </w:rPr>
        <w:br/>
        <w:t xml:space="preserve">    Cowardice</w:t>
      </w:r>
      <w:r>
        <w:rPr>
          <w:color w:val="000000"/>
          <w:sz w:val="24"/>
          <w:szCs w:val="24"/>
        </w:rPr>
        <w:br/>
        <w:t xml:space="preserve">    Grief</w:t>
      </w:r>
      <w:r>
        <w:rPr>
          <w:color w:val="000000"/>
          <w:sz w:val="24"/>
          <w:szCs w:val="24"/>
        </w:rPr>
        <w:br/>
        <w:t xml:space="preserve">    Life</w:t>
      </w:r>
      <w:r>
        <w:rPr>
          <w:color w:val="000000"/>
          <w:sz w:val="24"/>
          <w:szCs w:val="24"/>
        </w:rPr>
        <w:br/>
        <w:t xml:space="preserve">    Loss</w:t>
      </w:r>
      <w:r>
        <w:rPr>
          <w:color w:val="000000"/>
          <w:sz w:val="24"/>
          <w:szCs w:val="24"/>
        </w:rPr>
        <w:br/>
        <w:t xml:space="preserve">    Memory</w:t>
      </w:r>
      <w:r>
        <w:rPr>
          <w:color w:val="000000"/>
          <w:sz w:val="24"/>
          <w:szCs w:val="24"/>
        </w:rPr>
        <w:br/>
        <w:t xml:space="preserve">    Patience</w:t>
      </w:r>
      <w:r>
        <w:rPr>
          <w:color w:val="000000"/>
          <w:sz w:val="24"/>
          <w:szCs w:val="24"/>
        </w:rPr>
        <w:br/>
        <w:t xml:space="preserve">    Pity</w:t>
      </w:r>
      <w:r>
        <w:rPr>
          <w:color w:val="000000"/>
          <w:sz w:val="24"/>
          <w:szCs w:val="24"/>
        </w:rPr>
        <w:br/>
        <w:t xml:space="preserve">    Poverty</w:t>
      </w:r>
      <w:r>
        <w:rPr>
          <w:color w:val="000000"/>
          <w:sz w:val="24"/>
          <w:szCs w:val="24"/>
        </w:rPr>
        <w:br/>
        <w:t xml:space="preserve">    Sorrow</w:t>
      </w:r>
      <w:r>
        <w:rPr>
          <w:color w:val="000000"/>
          <w:sz w:val="24"/>
          <w:szCs w:val="24"/>
        </w:rPr>
        <w:br/>
        <w:t xml:space="preserve">    Wealth</w:t>
      </w:r>
    </w:p>
    <w:p>
      <w:pPr>
        <w:widowControl w:val="on"/>
        <w:pBdr/>
        <w:spacing w:before="240" w:after="240" w:line="240" w:lineRule="auto"/>
        <w:ind w:left="0" w:right="0"/>
        <w:jc w:val="left"/>
      </w:pPr>
      <w:r>
        <w:rPr>
          <w:color w:val="000000"/>
          <w:sz w:val="24"/>
          <w:szCs w:val="24"/>
        </w:rPr>
        <w:t xml:space="preserve">  Advice</w:t>
      </w:r>
      <w:r>
        <w:rPr>
          <w:color w:val="000000"/>
          <w:sz w:val="24"/>
          <w:szCs w:val="24"/>
        </w:rPr>
        <w:br/>
        <w:t xml:space="preserve">    Instruction</w:t>
      </w:r>
      <w:r>
        <w:rPr>
          <w:color w:val="000000"/>
          <w:sz w:val="24"/>
          <w:szCs w:val="24"/>
        </w:rPr>
        <w:br/>
        <w:t xml:space="preserve">    Wisdom</w:t>
      </w:r>
    </w:p>
    <w:p>
      <w:pPr>
        <w:widowControl w:val="on"/>
        <w:pBdr/>
        <w:spacing w:before="240" w:after="240" w:line="240" w:lineRule="auto"/>
        <w:ind w:left="0" w:right="0"/>
        <w:jc w:val="left"/>
      </w:pPr>
      <w:r>
        <w:rPr>
          <w:color w:val="000000"/>
          <w:sz w:val="24"/>
          <w:szCs w:val="24"/>
        </w:rPr>
        <w:t xml:space="preserve">  Age</w:t>
      </w:r>
      <w:r>
        <w:rPr>
          <w:color w:val="000000"/>
          <w:sz w:val="24"/>
          <w:szCs w:val="24"/>
        </w:rPr>
        <w:br/>
        <w:t xml:space="preserve">    Death</w:t>
      </w:r>
      <w:r>
        <w:rPr>
          <w:color w:val="000000"/>
          <w:sz w:val="24"/>
          <w:szCs w:val="24"/>
        </w:rPr>
        <w:br/>
        <w:t xml:space="preserve">    Life</w:t>
      </w:r>
      <w:r>
        <w:rPr>
          <w:color w:val="000000"/>
          <w:sz w:val="24"/>
          <w:szCs w:val="24"/>
        </w:rPr>
        <w:br/>
        <w:t xml:space="preserve">    Time</w:t>
      </w:r>
    </w:p>
    <w:p>
      <w:pPr>
        <w:widowControl w:val="on"/>
        <w:pBdr/>
        <w:spacing w:before="240" w:after="240" w:line="240" w:lineRule="auto"/>
        <w:ind w:left="0" w:right="0"/>
        <w:jc w:val="left"/>
      </w:pPr>
      <w:r>
        <w:rPr>
          <w:color w:val="000000"/>
          <w:sz w:val="24"/>
          <w:szCs w:val="24"/>
        </w:rPr>
        <w:t xml:space="preserve">  Air</w:t>
      </w:r>
      <w:r>
        <w:rPr>
          <w:color w:val="000000"/>
          <w:sz w:val="24"/>
          <w:szCs w:val="24"/>
        </w:rPr>
        <w:br/>
        <w:t xml:space="preserve">    Cloud</w:t>
      </w:r>
      <w:r>
        <w:rPr>
          <w:color w:val="000000"/>
          <w:sz w:val="24"/>
          <w:szCs w:val="24"/>
        </w:rPr>
        <w:br/>
        <w:t xml:space="preserve">    Nature</w:t>
      </w:r>
      <w:r>
        <w:rPr>
          <w:color w:val="000000"/>
          <w:sz w:val="24"/>
          <w:szCs w:val="24"/>
        </w:rPr>
        <w:br/>
        <w:t xml:space="preserve">    Night</w:t>
      </w:r>
      <w:r>
        <w:rPr>
          <w:color w:val="000000"/>
          <w:sz w:val="24"/>
          <w:szCs w:val="24"/>
        </w:rPr>
        <w:br/>
        <w:t xml:space="preserve">    Season</w:t>
      </w:r>
      <w:r>
        <w:rPr>
          <w:color w:val="000000"/>
          <w:sz w:val="24"/>
          <w:szCs w:val="24"/>
        </w:rPr>
        <w:br/>
        <w:t xml:space="preserve">    Wind</w:t>
      </w:r>
    </w:p>
    <w:p>
      <w:pPr>
        <w:widowControl w:val="on"/>
        <w:pBdr/>
        <w:spacing w:before="240" w:after="240" w:line="240" w:lineRule="auto"/>
        <w:ind w:left="0" w:right="0"/>
        <w:jc w:val="left"/>
      </w:pPr>
      <w:r>
        <w:rPr>
          <w:color w:val="000000"/>
          <w:sz w:val="24"/>
          <w:szCs w:val="24"/>
        </w:rPr>
        <w:t xml:space="preserve">  Ambition</w:t>
      </w:r>
      <w:r>
        <w:rPr>
          <w:color w:val="000000"/>
          <w:sz w:val="24"/>
          <w:szCs w:val="24"/>
        </w:rPr>
        <w:br/>
        <w:t xml:space="preserve">    Fame</w:t>
      </w:r>
      <w:r>
        <w:rPr>
          <w:color w:val="000000"/>
          <w:sz w:val="24"/>
          <w:szCs w:val="24"/>
        </w:rPr>
        <w:br/>
        <w:t xml:space="preserve">    Praise</w:t>
      </w:r>
      <w:r>
        <w:rPr>
          <w:color w:val="000000"/>
          <w:sz w:val="24"/>
          <w:szCs w:val="24"/>
        </w:rPr>
        <w:br/>
        <w:t xml:space="preserve">    Reputation</w:t>
      </w:r>
      <w:r>
        <w:rPr>
          <w:color w:val="000000"/>
          <w:sz w:val="24"/>
          <w:szCs w:val="24"/>
        </w:rPr>
        <w:br/>
        <w:t xml:space="preserve">    State-craft</w:t>
      </w:r>
    </w:p>
    <w:p>
      <w:pPr>
        <w:widowControl w:val="on"/>
        <w:pBdr/>
        <w:spacing w:before="240" w:after="240" w:line="240" w:lineRule="auto"/>
        <w:ind w:left="0" w:right="0"/>
        <w:jc w:val="left"/>
      </w:pPr>
      <w:r>
        <w:rPr>
          <w:color w:val="000000"/>
          <w:sz w:val="24"/>
          <w:szCs w:val="24"/>
        </w:rPr>
        <w:t xml:space="preserve">  Angel</w:t>
      </w:r>
      <w:r>
        <w:rPr>
          <w:color w:val="000000"/>
          <w:sz w:val="24"/>
          <w:szCs w:val="24"/>
        </w:rPr>
        <w:br/>
        <w:t xml:space="preserve">    Deeds</w:t>
      </w:r>
      <w:r>
        <w:rPr>
          <w:color w:val="000000"/>
          <w:sz w:val="24"/>
          <w:szCs w:val="24"/>
        </w:rPr>
        <w:br/>
        <w:t xml:space="preserve">    Spirits</w:t>
      </w:r>
    </w:p>
    <w:p>
      <w:pPr>
        <w:widowControl w:val="on"/>
        <w:pBdr/>
        <w:spacing w:before="240" w:after="240" w:line="240" w:lineRule="auto"/>
        <w:ind w:left="0" w:right="0"/>
        <w:jc w:val="left"/>
      </w:pPr>
      <w:r>
        <w:rPr>
          <w:color w:val="000000"/>
          <w:sz w:val="24"/>
          <w:szCs w:val="24"/>
        </w:rPr>
        <w:t xml:space="preserve">  Anger</w:t>
      </w:r>
      <w:r>
        <w:rPr>
          <w:color w:val="000000"/>
          <w:sz w:val="24"/>
          <w:szCs w:val="24"/>
        </w:rPr>
        <w:br/>
        <w:t xml:space="preserve">    Hate</w:t>
      </w:r>
      <w:r>
        <w:rPr>
          <w:color w:val="000000"/>
          <w:sz w:val="24"/>
          <w:szCs w:val="24"/>
        </w:rPr>
        <w:br/>
        <w:t xml:space="preserve">    Passion</w:t>
      </w:r>
      <w:r>
        <w:rPr>
          <w:color w:val="000000"/>
          <w:sz w:val="24"/>
          <w:szCs w:val="24"/>
        </w:rPr>
        <w:br/>
        <w:t xml:space="preserve">    Revenge</w:t>
      </w:r>
    </w:p>
    <w:p>
      <w:pPr>
        <w:widowControl w:val="on"/>
        <w:pBdr/>
        <w:spacing w:before="240" w:after="240" w:line="240" w:lineRule="auto"/>
        <w:ind w:left="0" w:right="0"/>
        <w:jc w:val="left"/>
      </w:pPr>
      <w:r>
        <w:rPr>
          <w:color w:val="000000"/>
          <w:sz w:val="24"/>
          <w:szCs w:val="24"/>
        </w:rPr>
        <w:t xml:space="preserve">  Angling</w:t>
      </w:r>
      <w:r>
        <w:rPr>
          <w:color w:val="000000"/>
          <w:sz w:val="24"/>
          <w:szCs w:val="24"/>
        </w:rPr>
        <w:br/>
        <w:t xml:space="preserve">    Fish</w:t>
      </w:r>
    </w:p>
    <w:p>
      <w:pPr>
        <w:widowControl w:val="on"/>
        <w:pBdr/>
        <w:spacing w:before="240" w:after="240" w:line="240" w:lineRule="auto"/>
        <w:ind w:left="0" w:right="0"/>
        <w:jc w:val="left"/>
      </w:pPr>
      <w:r>
        <w:rPr>
          <w:color w:val="000000"/>
          <w:sz w:val="24"/>
          <w:szCs w:val="24"/>
        </w:rPr>
        <w:t xml:space="preserve">  Animals</w:t>
      </w:r>
      <w:r>
        <w:rPr>
          <w:color w:val="000000"/>
          <w:sz w:val="24"/>
          <w:szCs w:val="24"/>
        </w:rPr>
        <w:br/>
        <w:t xml:space="preserve">    Cat</w:t>
      </w:r>
      <w:r>
        <w:rPr>
          <w:color w:val="000000"/>
          <w:sz w:val="24"/>
          <w:szCs w:val="24"/>
        </w:rPr>
        <w:br/>
        <w:t xml:space="preserve">    Dog</w:t>
      </w:r>
      <w:r>
        <w:rPr>
          <w:color w:val="000000"/>
          <w:sz w:val="24"/>
          <w:szCs w:val="24"/>
        </w:rPr>
        <w:br/>
        <w:t xml:space="preserve">    Horse</w:t>
      </w:r>
      <w:r>
        <w:rPr>
          <w:color w:val="000000"/>
          <w:sz w:val="24"/>
          <w:szCs w:val="24"/>
        </w:rPr>
        <w:br/>
        <w:t xml:space="preserve">    Mouse</w:t>
      </w:r>
      <w:r>
        <w:rPr>
          <w:color w:val="000000"/>
          <w:sz w:val="24"/>
          <w:szCs w:val="24"/>
        </w:rPr>
        <w:br/>
        <w:t xml:space="preserve">    Ox</w:t>
      </w:r>
      <w:r>
        <w:rPr>
          <w:color w:val="000000"/>
          <w:sz w:val="24"/>
          <w:szCs w:val="24"/>
        </w:rPr>
        <w:br/>
        <w:t xml:space="preserve">    Sheep</w:t>
      </w:r>
      <w:r>
        <w:rPr>
          <w:color w:val="000000"/>
          <w:sz w:val="24"/>
          <w:szCs w:val="24"/>
        </w:rPr>
        <w:br/>
        <w:t xml:space="preserve">    Deer</w:t>
      </w:r>
      <w:r>
        <w:rPr>
          <w:color w:val="000000"/>
          <w:sz w:val="24"/>
          <w:szCs w:val="24"/>
        </w:rPr>
        <w:br/>
        <w:t xml:space="preserve">    Wolf</w:t>
      </w:r>
    </w:p>
    <w:p>
      <w:pPr>
        <w:widowControl w:val="on"/>
        <w:pBdr/>
        <w:spacing w:before="240" w:after="240" w:line="240" w:lineRule="auto"/>
        <w:ind w:left="0" w:right="0"/>
        <w:jc w:val="left"/>
      </w:pPr>
      <w:r>
        <w:rPr>
          <w:color w:val="000000"/>
          <w:sz w:val="24"/>
          <w:szCs w:val="24"/>
        </w:rPr>
        <w:t xml:space="preserve">  Anthology</w:t>
      </w:r>
      <w:r>
        <w:rPr>
          <w:color w:val="000000"/>
          <w:sz w:val="24"/>
          <w:szCs w:val="24"/>
        </w:rPr>
        <w:br/>
        <w:t xml:space="preserve">    Poet, The</w:t>
      </w:r>
      <w:r>
        <w:rPr>
          <w:color w:val="000000"/>
          <w:sz w:val="24"/>
          <w:szCs w:val="24"/>
        </w:rPr>
        <w:br/>
        <w:t xml:space="preserve">    Poetry</w:t>
      </w:r>
    </w:p>
    <w:p>
      <w:pPr>
        <w:widowControl w:val="on"/>
        <w:pBdr/>
        <w:spacing w:before="240" w:after="240" w:line="240" w:lineRule="auto"/>
        <w:ind w:left="0" w:right="0"/>
        <w:jc w:val="left"/>
      </w:pPr>
      <w:r>
        <w:rPr>
          <w:color w:val="000000"/>
          <w:sz w:val="24"/>
          <w:szCs w:val="24"/>
        </w:rPr>
        <w:t xml:space="preserve">  Apparition</w:t>
      </w:r>
      <w:r>
        <w:rPr>
          <w:color w:val="000000"/>
          <w:sz w:val="24"/>
          <w:szCs w:val="24"/>
        </w:rPr>
        <w:br/>
        <w:t xml:space="preserve">    Angel</w:t>
      </w:r>
      <w:r>
        <w:rPr>
          <w:color w:val="000000"/>
          <w:sz w:val="24"/>
          <w:szCs w:val="24"/>
        </w:rPr>
        <w:br/>
        <w:t xml:space="preserve">    Ghost</w:t>
      </w:r>
      <w:r>
        <w:rPr>
          <w:color w:val="000000"/>
          <w:sz w:val="24"/>
          <w:szCs w:val="24"/>
        </w:rPr>
        <w:br/>
        <w:t xml:space="preserve">    Imagination</w:t>
      </w:r>
      <w:r>
        <w:rPr>
          <w:color w:val="000000"/>
          <w:sz w:val="24"/>
          <w:szCs w:val="24"/>
        </w:rPr>
        <w:br/>
        <w:t xml:space="preserve">    Spirits</w:t>
      </w:r>
      <w:r>
        <w:rPr>
          <w:color w:val="000000"/>
          <w:sz w:val="24"/>
          <w:szCs w:val="24"/>
        </w:rPr>
        <w:br/>
        <w:t xml:space="preserve">    Visions</w:t>
      </w:r>
    </w:p>
    <w:p>
      <w:pPr>
        <w:widowControl w:val="on"/>
        <w:pBdr/>
        <w:spacing w:before="240" w:after="240" w:line="240" w:lineRule="auto"/>
        <w:ind w:left="0" w:right="0"/>
        <w:jc w:val="left"/>
      </w:pPr>
      <w:r>
        <w:rPr>
          <w:color w:val="000000"/>
          <w:sz w:val="24"/>
          <w:szCs w:val="24"/>
        </w:rPr>
        <w:t xml:space="preserve">  Appearance</w:t>
      </w:r>
      <w:r>
        <w:rPr>
          <w:color w:val="000000"/>
          <w:sz w:val="24"/>
          <w:szCs w:val="24"/>
        </w:rPr>
        <w:br/>
        <w:t xml:space="preserve">    Admiration</w:t>
      </w:r>
      <w:r>
        <w:rPr>
          <w:color w:val="000000"/>
          <w:sz w:val="24"/>
          <w:szCs w:val="24"/>
        </w:rPr>
        <w:br/>
        <w:t xml:space="preserve">    Adornment</w:t>
      </w:r>
      <w:r>
        <w:rPr>
          <w:color w:val="000000"/>
          <w:sz w:val="24"/>
          <w:szCs w:val="24"/>
        </w:rPr>
        <w:br/>
        <w:t xml:space="preserve">    Beauty</w:t>
      </w:r>
      <w:r>
        <w:rPr>
          <w:color w:val="000000"/>
          <w:sz w:val="24"/>
          <w:szCs w:val="24"/>
        </w:rPr>
        <w:br/>
        <w:t xml:space="preserve">    Compliment</w:t>
      </w:r>
      <w:r>
        <w:rPr>
          <w:color w:val="000000"/>
          <w:sz w:val="24"/>
          <w:szCs w:val="24"/>
        </w:rPr>
        <w:br/>
        <w:t xml:space="preserve">    Dress</w:t>
      </w:r>
      <w:r>
        <w:rPr>
          <w:color w:val="000000"/>
          <w:sz w:val="24"/>
          <w:szCs w:val="24"/>
        </w:rPr>
        <w:br/>
        <w:t xml:space="preserve">    Face</w:t>
      </w:r>
      <w:r>
        <w:rPr>
          <w:color w:val="000000"/>
          <w:sz w:val="24"/>
          <w:szCs w:val="24"/>
        </w:rPr>
        <w:br/>
        <w:t xml:space="preserve">    Fashion</w:t>
      </w:r>
      <w:r>
        <w:rPr>
          <w:color w:val="000000"/>
          <w:sz w:val="24"/>
          <w:szCs w:val="24"/>
        </w:rPr>
        <w:br/>
        <w:t xml:space="preserve">    Hair</w:t>
      </w:r>
      <w:r>
        <w:rPr>
          <w:color w:val="000000"/>
          <w:sz w:val="24"/>
          <w:szCs w:val="24"/>
        </w:rPr>
        <w:br/>
        <w:t xml:space="preserve">    Woman</w:t>
      </w:r>
    </w:p>
    <w:p>
      <w:pPr>
        <w:widowControl w:val="on"/>
        <w:pBdr/>
        <w:spacing w:before="240" w:after="240" w:line="240" w:lineRule="auto"/>
        <w:ind w:left="0" w:right="0"/>
        <w:jc w:val="left"/>
      </w:pPr>
      <w:r>
        <w:rPr>
          <w:color w:val="000000"/>
          <w:sz w:val="24"/>
          <w:szCs w:val="24"/>
        </w:rPr>
        <w:t xml:space="preserve">  Architecture</w:t>
      </w:r>
      <w:r>
        <w:rPr>
          <w:color w:val="000000"/>
          <w:sz w:val="24"/>
          <w:szCs w:val="24"/>
        </w:rPr>
        <w:br/>
        <w:t xml:space="preserve">    Art</w:t>
      </w:r>
    </w:p>
    <w:p>
      <w:pPr>
        <w:widowControl w:val="on"/>
        <w:pBdr/>
        <w:spacing w:before="240" w:after="240" w:line="240" w:lineRule="auto"/>
        <w:ind w:left="0" w:right="0"/>
        <w:jc w:val="left"/>
      </w:pPr>
      <w:r>
        <w:rPr>
          <w:color w:val="000000"/>
          <w:sz w:val="24"/>
          <w:szCs w:val="24"/>
        </w:rPr>
        <w:t xml:space="preserve">  Argument</w:t>
      </w:r>
      <w:r>
        <w:rPr>
          <w:color w:val="000000"/>
          <w:sz w:val="24"/>
          <w:szCs w:val="24"/>
        </w:rPr>
        <w:br/>
        <w:t xml:space="preserve">    Conversation</w:t>
      </w:r>
      <w:r>
        <w:rPr>
          <w:color w:val="000000"/>
          <w:sz w:val="24"/>
          <w:szCs w:val="24"/>
        </w:rPr>
        <w:br/>
        <w:t xml:space="preserve">    Oratory</w:t>
      </w:r>
      <w:r>
        <w:rPr>
          <w:color w:val="000000"/>
          <w:sz w:val="24"/>
          <w:szCs w:val="24"/>
        </w:rPr>
        <w:br/>
        <w:t xml:space="preserve">    Reasons</w:t>
      </w:r>
      <w:r>
        <w:rPr>
          <w:color w:val="000000"/>
          <w:sz w:val="24"/>
          <w:szCs w:val="24"/>
        </w:rPr>
        <w:br/>
        <w:t xml:space="preserve">    Speech</w:t>
      </w:r>
    </w:p>
    <w:p>
      <w:pPr>
        <w:widowControl w:val="on"/>
        <w:pBdr/>
        <w:spacing w:before="240" w:after="240" w:line="240" w:lineRule="auto"/>
        <w:ind w:left="0" w:right="0"/>
        <w:jc w:val="left"/>
      </w:pPr>
      <w:r>
        <w:rPr>
          <w:color w:val="000000"/>
          <w:sz w:val="24"/>
          <w:szCs w:val="24"/>
        </w:rPr>
        <w:t xml:space="preserve">  Aristocracy</w:t>
      </w:r>
      <w:r>
        <w:rPr>
          <w:color w:val="000000"/>
          <w:sz w:val="24"/>
          <w:szCs w:val="24"/>
        </w:rPr>
        <w:br/>
        <w:t xml:space="preserve">    Courtesy</w:t>
      </w:r>
      <w:r>
        <w:rPr>
          <w:color w:val="000000"/>
          <w:sz w:val="24"/>
          <w:szCs w:val="24"/>
        </w:rPr>
        <w:br/>
        <w:t xml:space="preserve">    Gentleman</w:t>
      </w:r>
      <w:r>
        <w:rPr>
          <w:color w:val="000000"/>
          <w:sz w:val="24"/>
          <w:szCs w:val="24"/>
        </w:rPr>
        <w:br/>
        <w:t xml:space="preserve">    Labor</w:t>
      </w:r>
      <w:r>
        <w:rPr>
          <w:color w:val="000000"/>
          <w:sz w:val="24"/>
          <w:szCs w:val="24"/>
        </w:rPr>
        <w:br/>
        <w:t xml:space="preserve">    Man</w:t>
      </w:r>
      <w:r>
        <w:rPr>
          <w:color w:val="000000"/>
          <w:sz w:val="24"/>
          <w:szCs w:val="24"/>
        </w:rPr>
        <w:br/>
        <w:t xml:space="preserve">    Manners</w:t>
      </w:r>
      <w:r>
        <w:rPr>
          <w:color w:val="000000"/>
          <w:sz w:val="24"/>
          <w:szCs w:val="24"/>
        </w:rPr>
        <w:br/>
        <w:t xml:space="preserve">    Nobility</w:t>
      </w:r>
    </w:p>
    <w:p>
      <w:pPr>
        <w:widowControl w:val="on"/>
        <w:pBdr/>
        <w:spacing w:before="240" w:after="240" w:line="240" w:lineRule="auto"/>
        <w:ind w:left="0" w:right="0"/>
        <w:jc w:val="left"/>
      </w:pPr>
      <w:r>
        <w:rPr>
          <w:color w:val="000000"/>
          <w:sz w:val="24"/>
          <w:szCs w:val="24"/>
        </w:rPr>
        <w:t xml:space="preserve">  Art</w:t>
      </w:r>
      <w:r>
        <w:rPr>
          <w:color w:val="000000"/>
          <w:sz w:val="24"/>
          <w:szCs w:val="24"/>
        </w:rPr>
        <w:br/>
        <w:t xml:space="preserve">    Architecture</w:t>
      </w:r>
      <w:r>
        <w:rPr>
          <w:color w:val="000000"/>
          <w:sz w:val="24"/>
          <w:szCs w:val="24"/>
        </w:rPr>
        <w:br/>
        <w:t xml:space="preserve">    Fancy</w:t>
      </w:r>
      <w:r>
        <w:rPr>
          <w:color w:val="000000"/>
          <w:sz w:val="24"/>
          <w:szCs w:val="24"/>
        </w:rPr>
        <w:br/>
        <w:t xml:space="preserve">    Imagination</w:t>
      </w:r>
      <w:r>
        <w:rPr>
          <w:color w:val="000000"/>
          <w:sz w:val="24"/>
          <w:szCs w:val="24"/>
        </w:rPr>
        <w:br/>
        <w:t xml:space="preserve">    Music</w:t>
      </w:r>
      <w:r>
        <w:rPr>
          <w:color w:val="000000"/>
          <w:sz w:val="24"/>
          <w:szCs w:val="24"/>
        </w:rPr>
        <w:br/>
        <w:t xml:space="preserve">    Nature</w:t>
      </w:r>
      <w:r>
        <w:rPr>
          <w:color w:val="000000"/>
          <w:sz w:val="24"/>
          <w:szCs w:val="24"/>
        </w:rPr>
        <w:br/>
        <w:t xml:space="preserve">    Painting</w:t>
      </w:r>
      <w:r>
        <w:rPr>
          <w:color w:val="000000"/>
          <w:sz w:val="24"/>
          <w:szCs w:val="24"/>
        </w:rPr>
        <w:br/>
        <w:t xml:space="preserve">    Poet, The</w:t>
      </w:r>
      <w:r>
        <w:rPr>
          <w:color w:val="000000"/>
          <w:sz w:val="24"/>
          <w:szCs w:val="24"/>
        </w:rPr>
        <w:br/>
        <w:t xml:space="preserve">    Poetry</w:t>
      </w:r>
      <w:r>
        <w:rPr>
          <w:color w:val="000000"/>
          <w:sz w:val="24"/>
          <w:szCs w:val="24"/>
        </w:rPr>
        <w:br/>
        <w:t xml:space="preserve">    Sculpture</w:t>
      </w:r>
    </w:p>
    <w:p>
      <w:pPr>
        <w:widowControl w:val="on"/>
        <w:pBdr/>
        <w:spacing w:before="240" w:after="240" w:line="240" w:lineRule="auto"/>
        <w:ind w:left="0" w:right="0"/>
        <w:jc w:val="left"/>
      </w:pPr>
      <w:r>
        <w:rPr>
          <w:color w:val="000000"/>
          <w:sz w:val="24"/>
          <w:szCs w:val="24"/>
        </w:rPr>
        <w:t xml:space="preserve">  Aspiration</w:t>
      </w:r>
      <w:r>
        <w:rPr>
          <w:color w:val="000000"/>
          <w:sz w:val="24"/>
          <w:szCs w:val="24"/>
        </w:rPr>
        <w:br/>
        <w:t xml:space="preserve">    Faith</w:t>
      </w:r>
      <w:r>
        <w:rPr>
          <w:color w:val="000000"/>
          <w:sz w:val="24"/>
          <w:szCs w:val="24"/>
        </w:rPr>
        <w:br/>
        <w:t xml:space="preserve">    God</w:t>
      </w:r>
      <w:r>
        <w:rPr>
          <w:color w:val="000000"/>
          <w:sz w:val="24"/>
          <w:szCs w:val="24"/>
        </w:rPr>
        <w:br/>
        <w:t xml:space="preserve">    Hope</w:t>
      </w:r>
      <w:r>
        <w:rPr>
          <w:color w:val="000000"/>
          <w:sz w:val="24"/>
          <w:szCs w:val="24"/>
        </w:rPr>
        <w:br/>
        <w:t xml:space="preserve">    Prayer</w:t>
      </w:r>
      <w:r>
        <w:rPr>
          <w:color w:val="000000"/>
          <w:sz w:val="24"/>
          <w:szCs w:val="24"/>
        </w:rPr>
        <w:br/>
        <w:t xml:space="preserve">    Religion</w:t>
      </w:r>
    </w:p>
    <w:p>
      <w:pPr>
        <w:widowControl w:val="on"/>
        <w:pBdr/>
        <w:spacing w:before="240" w:after="240" w:line="240" w:lineRule="auto"/>
        <w:ind w:left="0" w:right="0"/>
        <w:jc w:val="left"/>
      </w:pPr>
      <w:r>
        <w:rPr>
          <w:color w:val="000000"/>
          <w:sz w:val="24"/>
          <w:szCs w:val="24"/>
        </w:rPr>
        <w:t xml:space="preserve">  Authority</w:t>
      </w:r>
      <w:r>
        <w:rPr>
          <w:color w:val="000000"/>
          <w:sz w:val="24"/>
          <w:szCs w:val="24"/>
        </w:rPr>
        <w:br/>
        <w:t xml:space="preserve">    Power</w:t>
      </w:r>
      <w:r>
        <w:rPr>
          <w:color w:val="000000"/>
          <w:sz w:val="24"/>
          <w:szCs w:val="24"/>
        </w:rPr>
        <w:br/>
        <w:t xml:space="preserve">    Royalty</w:t>
      </w:r>
    </w:p>
    <w:p>
      <w:pPr>
        <w:widowControl w:val="on"/>
        <w:pBdr/>
        <w:spacing w:before="240" w:after="240" w:line="240" w:lineRule="auto"/>
        <w:ind w:left="0" w:right="0"/>
        <w:jc w:val="left"/>
      </w:pPr>
      <w:r>
        <w:rPr>
          <w:color w:val="000000"/>
          <w:sz w:val="24"/>
          <w:szCs w:val="24"/>
        </w:rPr>
        <w:t xml:space="preserve">  Authorship</w:t>
      </w:r>
      <w:r>
        <w:rPr>
          <w:color w:val="000000"/>
          <w:sz w:val="24"/>
          <w:szCs w:val="24"/>
        </w:rPr>
        <w:br/>
        <w:t xml:space="preserve">    Book</w:t>
      </w:r>
      <w:r>
        <w:rPr>
          <w:color w:val="000000"/>
          <w:sz w:val="24"/>
          <w:szCs w:val="24"/>
        </w:rPr>
        <w:br/>
        <w:t xml:space="preserve">    Criticism</w:t>
      </w:r>
      <w:r>
        <w:rPr>
          <w:color w:val="000000"/>
          <w:sz w:val="24"/>
          <w:szCs w:val="24"/>
        </w:rPr>
        <w:br/>
        <w:t xml:space="preserve">    Journalism</w:t>
      </w:r>
      <w:r>
        <w:rPr>
          <w:color w:val="000000"/>
          <w:sz w:val="24"/>
          <w:szCs w:val="24"/>
        </w:rPr>
        <w:br/>
        <w:t xml:space="preserve">    Learning</w:t>
      </w:r>
      <w:r>
        <w:rPr>
          <w:color w:val="000000"/>
          <w:sz w:val="24"/>
          <w:szCs w:val="24"/>
        </w:rPr>
        <w:br/>
        <w:t xml:space="preserve">    Pen</w:t>
      </w:r>
      <w:r>
        <w:rPr>
          <w:color w:val="000000"/>
          <w:sz w:val="24"/>
          <w:szCs w:val="24"/>
        </w:rPr>
        <w:br/>
        <w:t xml:space="preserve">    Poet, The</w:t>
      </w:r>
      <w:r>
        <w:rPr>
          <w:color w:val="000000"/>
          <w:sz w:val="24"/>
          <w:szCs w:val="24"/>
        </w:rPr>
        <w:br/>
        <w:t xml:space="preserve">    Poetry</w:t>
      </w:r>
      <w:r>
        <w:rPr>
          <w:color w:val="000000"/>
          <w:sz w:val="24"/>
          <w:szCs w:val="24"/>
        </w:rPr>
        <w:br/>
        <w:t xml:space="preserve">    Reading</w:t>
      </w:r>
    </w:p>
    <w:p>
      <w:pPr>
        <w:widowControl w:val="on"/>
        <w:pBdr/>
        <w:spacing w:before="240" w:after="240" w:line="240" w:lineRule="auto"/>
        <w:ind w:left="0" w:right="0"/>
        <w:jc w:val="left"/>
      </w:pPr>
      <w:r>
        <w:rPr>
          <w:color w:val="000000"/>
          <w:sz w:val="24"/>
          <w:szCs w:val="24"/>
        </w:rPr>
        <w:t xml:space="preserve">  Baby</w:t>
      </w:r>
      <w:r>
        <w:rPr>
          <w:color w:val="000000"/>
          <w:sz w:val="24"/>
          <w:szCs w:val="24"/>
        </w:rPr>
        <w:br/>
        <w:t xml:space="preserve">    Childhood</w:t>
      </w:r>
      <w:r>
        <w:rPr>
          <w:color w:val="000000"/>
          <w:sz w:val="24"/>
          <w:szCs w:val="24"/>
        </w:rPr>
        <w:br/>
        <w:t xml:space="preserve">    Mother</w:t>
      </w:r>
    </w:p>
    <w:p>
      <w:pPr>
        <w:widowControl w:val="on"/>
        <w:pBdr/>
        <w:spacing w:before="240" w:after="240" w:line="240" w:lineRule="auto"/>
        <w:ind w:left="0" w:right="0"/>
        <w:jc w:val="left"/>
      </w:pPr>
      <w:r>
        <w:rPr>
          <w:color w:val="000000"/>
          <w:sz w:val="24"/>
          <w:szCs w:val="24"/>
        </w:rPr>
        <w:t xml:space="preserve">  Battle</w:t>
      </w:r>
      <w:r>
        <w:rPr>
          <w:color w:val="000000"/>
          <w:sz w:val="24"/>
          <w:szCs w:val="24"/>
        </w:rPr>
        <w:br/>
        <w:t xml:space="preserve">    Courage</w:t>
      </w:r>
      <w:r>
        <w:rPr>
          <w:color w:val="000000"/>
          <w:sz w:val="24"/>
          <w:szCs w:val="24"/>
        </w:rPr>
        <w:br/>
        <w:t xml:space="preserve">    Heroism</w:t>
      </w:r>
      <w:r>
        <w:rPr>
          <w:color w:val="000000"/>
          <w:sz w:val="24"/>
          <w:szCs w:val="24"/>
        </w:rPr>
        <w:br/>
        <w:t xml:space="preserve">    Soldier</w:t>
      </w:r>
      <w:r>
        <w:rPr>
          <w:color w:val="000000"/>
          <w:sz w:val="24"/>
          <w:szCs w:val="24"/>
        </w:rPr>
        <w:br/>
        <w:t xml:space="preserve">    War</w:t>
      </w:r>
    </w:p>
    <w:p>
      <w:pPr>
        <w:widowControl w:val="on"/>
        <w:pBdr/>
        <w:spacing w:before="240" w:after="240" w:line="240" w:lineRule="auto"/>
        <w:ind w:left="0" w:right="0"/>
        <w:jc w:val="left"/>
      </w:pPr>
      <w:r>
        <w:rPr>
          <w:color w:val="000000"/>
          <w:sz w:val="24"/>
          <w:szCs w:val="24"/>
        </w:rPr>
        <w:t xml:space="preserve">  Beauty</w:t>
      </w:r>
      <w:r>
        <w:rPr>
          <w:color w:val="000000"/>
          <w:sz w:val="24"/>
          <w:szCs w:val="24"/>
        </w:rPr>
        <w:br/>
        <w:t xml:space="preserve">    Admiration</w:t>
      </w:r>
      <w:r>
        <w:rPr>
          <w:color w:val="000000"/>
          <w:sz w:val="24"/>
          <w:szCs w:val="24"/>
        </w:rPr>
        <w:br/>
        <w:t xml:space="preserve">    Blush</w:t>
      </w:r>
      <w:r>
        <w:rPr>
          <w:color w:val="000000"/>
          <w:sz w:val="24"/>
          <w:szCs w:val="24"/>
        </w:rPr>
        <w:br/>
        <w:t xml:space="preserve">    Compliment</w:t>
      </w:r>
      <w:r>
        <w:rPr>
          <w:color w:val="000000"/>
          <w:sz w:val="24"/>
          <w:szCs w:val="24"/>
        </w:rPr>
        <w:br/>
        <w:t xml:space="preserve">    Bye</w:t>
      </w:r>
      <w:r>
        <w:rPr>
          <w:color w:val="000000"/>
          <w:sz w:val="24"/>
          <w:szCs w:val="24"/>
        </w:rPr>
        <w:br/>
        <w:t xml:space="preserve">    Face</w:t>
      </w:r>
      <w:r>
        <w:rPr>
          <w:color w:val="000000"/>
          <w:sz w:val="24"/>
          <w:szCs w:val="24"/>
        </w:rPr>
        <w:br/>
        <w:t xml:space="preserve">    Hair</w:t>
      </w:r>
      <w:r>
        <w:rPr>
          <w:color w:val="000000"/>
          <w:sz w:val="24"/>
          <w:szCs w:val="24"/>
        </w:rPr>
        <w:br/>
        <w:t xml:space="preserve">    Love</w:t>
      </w:r>
      <w:r>
        <w:rPr>
          <w:color w:val="000000"/>
          <w:sz w:val="24"/>
          <w:szCs w:val="24"/>
        </w:rPr>
        <w:br/>
        <w:t xml:space="preserve">    Praise</w:t>
      </w:r>
      <w:r>
        <w:rPr>
          <w:color w:val="000000"/>
          <w:sz w:val="24"/>
          <w:szCs w:val="24"/>
        </w:rPr>
        <w:br/>
        <w:t xml:space="preserve">    Woman</w:t>
      </w:r>
    </w:p>
    <w:p>
      <w:pPr>
        <w:widowControl w:val="on"/>
        <w:pBdr/>
        <w:spacing w:before="240" w:after="240" w:line="240" w:lineRule="auto"/>
        <w:ind w:left="0" w:right="0"/>
        <w:jc w:val="left"/>
      </w:pPr>
      <w:r>
        <w:rPr>
          <w:color w:val="000000"/>
          <w:sz w:val="24"/>
          <w:szCs w:val="24"/>
        </w:rPr>
        <w:t xml:space="preserve">  Bell</w:t>
      </w:r>
      <w:r>
        <w:rPr>
          <w:color w:val="000000"/>
          <w:sz w:val="24"/>
          <w:szCs w:val="24"/>
        </w:rPr>
        <w:br/>
        <w:t xml:space="preserve">    Boating</w:t>
      </w:r>
      <w:r>
        <w:rPr>
          <w:color w:val="000000"/>
          <w:sz w:val="24"/>
          <w:szCs w:val="24"/>
        </w:rPr>
        <w:br/>
        <w:t xml:space="preserve">    Sabbath</w:t>
      </w:r>
    </w:p>
    <w:p>
      <w:pPr>
        <w:widowControl w:val="on"/>
        <w:pBdr/>
        <w:spacing w:before="240" w:after="240" w:line="240" w:lineRule="auto"/>
        <w:ind w:left="0" w:right="0"/>
        <w:jc w:val="left"/>
      </w:pPr>
      <w:r>
        <w:rPr>
          <w:color w:val="000000"/>
          <w:sz w:val="24"/>
          <w:szCs w:val="24"/>
        </w:rPr>
        <w:t xml:space="preserve">  Bible</w:t>
      </w:r>
      <w:r>
        <w:rPr>
          <w:color w:val="000000"/>
          <w:sz w:val="24"/>
          <w:szCs w:val="24"/>
        </w:rPr>
        <w:br/>
        <w:t xml:space="preserve">    God</w:t>
      </w:r>
      <w:r>
        <w:rPr>
          <w:color w:val="000000"/>
          <w:sz w:val="24"/>
          <w:szCs w:val="24"/>
        </w:rPr>
        <w:br/>
        <w:t xml:space="preserve">    Jesus Christ</w:t>
      </w:r>
    </w:p>
    <w:p>
      <w:pPr>
        <w:widowControl w:val="on"/>
        <w:pBdr/>
        <w:spacing w:before="240" w:after="240" w:line="240" w:lineRule="auto"/>
        <w:ind w:left="0" w:right="0"/>
        <w:jc w:val="left"/>
      </w:pPr>
      <w:r>
        <w:rPr>
          <w:color w:val="000000"/>
          <w:sz w:val="24"/>
          <w:szCs w:val="24"/>
        </w:rPr>
        <w:t xml:space="preserve">  Birds</w:t>
      </w:r>
      <w:r>
        <w:rPr>
          <w:color w:val="000000"/>
          <w:sz w:val="24"/>
          <w:szCs w:val="24"/>
        </w:rPr>
        <w:br/>
        <w:t xml:space="preserve">    Blackbird</w:t>
      </w:r>
      <w:r>
        <w:rPr>
          <w:color w:val="000000"/>
          <w:sz w:val="24"/>
          <w:szCs w:val="24"/>
        </w:rPr>
        <w:br/>
        <w:t xml:space="preserve">    Bluebird</w:t>
      </w:r>
      <w:r>
        <w:rPr>
          <w:color w:val="000000"/>
          <w:sz w:val="24"/>
          <w:szCs w:val="24"/>
        </w:rPr>
        <w:br/>
        <w:t xml:space="preserve">    Bobolink</w:t>
      </w:r>
      <w:r>
        <w:rPr>
          <w:color w:val="000000"/>
          <w:sz w:val="24"/>
          <w:szCs w:val="24"/>
        </w:rPr>
        <w:br/>
        <w:t xml:space="preserve">    Bullfinch</w:t>
      </w:r>
      <w:r>
        <w:rPr>
          <w:color w:val="000000"/>
          <w:sz w:val="24"/>
          <w:szCs w:val="24"/>
        </w:rPr>
        <w:br/>
        <w:t xml:space="preserve">    Cock</w:t>
      </w:r>
      <w:r>
        <w:rPr>
          <w:color w:val="000000"/>
          <w:sz w:val="24"/>
          <w:szCs w:val="24"/>
        </w:rPr>
        <w:br/>
        <w:t xml:space="preserve">    Canary</w:t>
      </w:r>
      <w:r>
        <w:rPr>
          <w:color w:val="000000"/>
          <w:sz w:val="24"/>
          <w:szCs w:val="24"/>
        </w:rPr>
        <w:br/>
        <w:t xml:space="preserve">    Crow</w:t>
      </w:r>
      <w:r>
        <w:rPr>
          <w:color w:val="000000"/>
          <w:sz w:val="24"/>
          <w:szCs w:val="24"/>
        </w:rPr>
        <w:br/>
        <w:t xml:space="preserve">    Cuckoo</w:t>
      </w:r>
      <w:r>
        <w:rPr>
          <w:color w:val="000000"/>
          <w:sz w:val="24"/>
          <w:szCs w:val="24"/>
        </w:rPr>
        <w:br/>
        <w:t xml:space="preserve">    Eagle</w:t>
      </w:r>
      <w:r>
        <w:rPr>
          <w:color w:val="000000"/>
          <w:sz w:val="24"/>
          <w:szCs w:val="24"/>
        </w:rPr>
        <w:br/>
        <w:t xml:space="preserve">    Falcon</w:t>
      </w:r>
      <w:r>
        <w:rPr>
          <w:color w:val="000000"/>
          <w:sz w:val="24"/>
          <w:szCs w:val="24"/>
        </w:rPr>
        <w:br/>
        <w:t xml:space="preserve">    Goose</w:t>
      </w:r>
      <w:r>
        <w:rPr>
          <w:color w:val="000000"/>
          <w:sz w:val="24"/>
          <w:szCs w:val="24"/>
        </w:rPr>
        <w:br/>
        <w:t xml:space="preserve">    Hawk</w:t>
      </w:r>
      <w:r>
        <w:rPr>
          <w:color w:val="000000"/>
          <w:sz w:val="24"/>
          <w:szCs w:val="24"/>
        </w:rPr>
        <w:br/>
        <w:t xml:space="preserve">    Humming-bird</w:t>
      </w:r>
      <w:r>
        <w:rPr>
          <w:color w:val="000000"/>
          <w:sz w:val="24"/>
          <w:szCs w:val="24"/>
        </w:rPr>
        <w:br/>
        <w:t xml:space="preserve">    Lark</w:t>
      </w:r>
      <w:r>
        <w:rPr>
          <w:color w:val="000000"/>
          <w:sz w:val="24"/>
          <w:szCs w:val="24"/>
        </w:rPr>
        <w:br/>
        <w:t xml:space="preserve">    Mocking-bird</w:t>
      </w:r>
      <w:r>
        <w:rPr>
          <w:color w:val="000000"/>
          <w:sz w:val="24"/>
          <w:szCs w:val="24"/>
        </w:rPr>
        <w:br/>
        <w:t xml:space="preserve">    Nightingale</w:t>
      </w:r>
      <w:r>
        <w:rPr>
          <w:color w:val="000000"/>
          <w:sz w:val="24"/>
          <w:szCs w:val="24"/>
        </w:rPr>
        <w:br/>
        <w:t xml:space="preserve">    Owl</w:t>
      </w:r>
      <w:r>
        <w:rPr>
          <w:color w:val="000000"/>
          <w:sz w:val="24"/>
          <w:szCs w:val="24"/>
        </w:rPr>
        <w:br/>
        <w:t xml:space="preserve">    Robin</w:t>
      </w:r>
      <w:r>
        <w:rPr>
          <w:color w:val="000000"/>
          <w:sz w:val="24"/>
          <w:szCs w:val="24"/>
        </w:rPr>
        <w:br/>
        <w:t xml:space="preserve">    Summer</w:t>
      </w:r>
      <w:r>
        <w:rPr>
          <w:color w:val="000000"/>
          <w:sz w:val="24"/>
          <w:szCs w:val="24"/>
        </w:rPr>
        <w:br/>
        <w:t xml:space="preserve">    Swallow</w:t>
      </w:r>
      <w:r>
        <w:rPr>
          <w:color w:val="000000"/>
          <w:sz w:val="24"/>
          <w:szCs w:val="24"/>
        </w:rPr>
        <w:br/>
        <w:t xml:space="preserve">    Swan</w:t>
      </w:r>
      <w:r>
        <w:rPr>
          <w:color w:val="000000"/>
          <w:sz w:val="24"/>
          <w:szCs w:val="24"/>
        </w:rPr>
        <w:br/>
        <w:t xml:space="preserve">    Wren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Blessing</w:t>
      </w:r>
      <w:r>
        <w:rPr>
          <w:color w:val="000000"/>
          <w:sz w:val="24"/>
          <w:szCs w:val="24"/>
        </w:rPr>
        <w:br/>
        <w:t xml:space="preserve">    God</w:t>
      </w:r>
      <w:r>
        <w:rPr>
          <w:color w:val="000000"/>
          <w:sz w:val="24"/>
          <w:szCs w:val="24"/>
        </w:rPr>
        <w:br/>
        <w:t xml:space="preserve">    Gratitude</w:t>
      </w:r>
    </w:p>
    <w:p>
      <w:pPr>
        <w:widowControl w:val="on"/>
        <w:pBdr/>
        <w:spacing w:before="240" w:after="240" w:line="240" w:lineRule="auto"/>
        <w:ind w:left="0" w:right="0"/>
        <w:jc w:val="left"/>
      </w:pPr>
      <w:r>
        <w:rPr>
          <w:color w:val="000000"/>
          <w:sz w:val="24"/>
          <w:szCs w:val="24"/>
        </w:rPr>
        <w:t xml:space="preserve">  Blush</w:t>
      </w:r>
      <w:r>
        <w:rPr>
          <w:color w:val="000000"/>
          <w:sz w:val="24"/>
          <w:szCs w:val="24"/>
        </w:rPr>
        <w:br/>
        <w:t xml:space="preserve">    Face</w:t>
      </w:r>
      <w:r>
        <w:rPr>
          <w:color w:val="000000"/>
          <w:sz w:val="24"/>
          <w:szCs w:val="24"/>
        </w:rPr>
        <w:br/>
        <w:t xml:space="preserve">    Kiss</w:t>
      </w:r>
    </w:p>
    <w:p>
      <w:pPr>
        <w:widowControl w:val="on"/>
        <w:pBdr/>
        <w:spacing w:before="240" w:after="240" w:line="240" w:lineRule="auto"/>
        <w:ind w:left="0" w:right="0"/>
        <w:jc w:val="left"/>
      </w:pPr>
      <w:r>
        <w:rPr>
          <w:color w:val="000000"/>
          <w:sz w:val="24"/>
          <w:szCs w:val="24"/>
        </w:rPr>
        <w:t xml:space="preserve">  Boating</w:t>
      </w:r>
      <w:r>
        <w:rPr>
          <w:color w:val="000000"/>
          <w:sz w:val="24"/>
          <w:szCs w:val="24"/>
        </w:rPr>
        <w:br/>
        <w:t xml:space="preserve">    Adventure</w:t>
      </w:r>
      <w:r>
        <w:rPr>
          <w:color w:val="000000"/>
          <w:sz w:val="24"/>
          <w:szCs w:val="24"/>
        </w:rPr>
        <w:br/>
        <w:t xml:space="preserve">    Fortune</w:t>
      </w:r>
      <w:r>
        <w:rPr>
          <w:color w:val="000000"/>
          <w:sz w:val="24"/>
          <w:szCs w:val="24"/>
        </w:rPr>
        <w:br/>
        <w:t xml:space="preserve">    Ship</w:t>
      </w:r>
      <w:r>
        <w:rPr>
          <w:color w:val="000000"/>
          <w:sz w:val="24"/>
          <w:szCs w:val="24"/>
        </w:rPr>
        <w:br/>
        <w:t xml:space="preserve">    Waters</w:t>
      </w:r>
    </w:p>
    <w:p>
      <w:pPr>
        <w:widowControl w:val="on"/>
        <w:pBdr/>
        <w:spacing w:before="240" w:after="240" w:line="240" w:lineRule="auto"/>
        <w:ind w:left="0" w:right="0"/>
        <w:jc w:val="left"/>
      </w:pPr>
      <w:r>
        <w:rPr>
          <w:color w:val="000000"/>
          <w:sz w:val="24"/>
          <w:szCs w:val="24"/>
        </w:rPr>
        <w:t xml:space="preserve">  Books</w:t>
      </w:r>
      <w:r>
        <w:rPr>
          <w:color w:val="000000"/>
          <w:sz w:val="24"/>
          <w:szCs w:val="24"/>
        </w:rPr>
        <w:br/>
        <w:t xml:space="preserve">    Authorship</w:t>
      </w:r>
      <w:r>
        <w:rPr>
          <w:color w:val="000000"/>
          <w:sz w:val="24"/>
          <w:szCs w:val="24"/>
        </w:rPr>
        <w:br/>
        <w:t xml:space="preserve">    Criticism</w:t>
      </w:r>
      <w:r>
        <w:rPr>
          <w:color w:val="000000"/>
          <w:sz w:val="24"/>
          <w:szCs w:val="24"/>
        </w:rPr>
        <w:br/>
        <w:t xml:space="preserve">    Instruction</w:t>
      </w:r>
      <w:r>
        <w:rPr>
          <w:color w:val="000000"/>
          <w:sz w:val="24"/>
          <w:szCs w:val="24"/>
        </w:rPr>
        <w:br/>
        <w:t xml:space="preserve">    Learning</w:t>
      </w:r>
      <w:r>
        <w:rPr>
          <w:color w:val="000000"/>
          <w:sz w:val="24"/>
          <w:szCs w:val="24"/>
        </w:rPr>
        <w:br/>
        <w:t xml:space="preserve">    Pen</w:t>
      </w:r>
      <w:r>
        <w:rPr>
          <w:color w:val="000000"/>
          <w:sz w:val="24"/>
          <w:szCs w:val="24"/>
        </w:rPr>
        <w:br/>
        <w:t xml:space="preserve">    Philosophy</w:t>
      </w:r>
      <w:r>
        <w:rPr>
          <w:color w:val="000000"/>
          <w:sz w:val="24"/>
          <w:szCs w:val="24"/>
        </w:rPr>
        <w:br/>
        <w:t xml:space="preserve">    Poet, The</w:t>
      </w:r>
      <w:r>
        <w:rPr>
          <w:color w:val="000000"/>
          <w:sz w:val="24"/>
          <w:szCs w:val="24"/>
        </w:rPr>
        <w:br/>
        <w:t xml:space="preserve">    Poetry</w:t>
      </w:r>
      <w:r>
        <w:rPr>
          <w:color w:val="000000"/>
          <w:sz w:val="24"/>
          <w:szCs w:val="24"/>
        </w:rPr>
        <w:br/>
        <w:t xml:space="preserve">    Reading</w:t>
      </w:r>
    </w:p>
    <w:p>
      <w:pPr>
        <w:widowControl w:val="on"/>
        <w:pBdr/>
        <w:spacing w:before="240" w:after="240" w:line="240" w:lineRule="auto"/>
        <w:ind w:left="0" w:right="0"/>
        <w:jc w:val="left"/>
      </w:pPr>
      <w:r>
        <w:rPr>
          <w:color w:val="000000"/>
          <w:sz w:val="24"/>
          <w:szCs w:val="24"/>
        </w:rPr>
        <w:t xml:space="preserve">  Borrowing</w:t>
      </w:r>
      <w:r>
        <w:rPr>
          <w:color w:val="000000"/>
          <w:sz w:val="24"/>
          <w:szCs w:val="24"/>
        </w:rPr>
        <w:br/>
        <w:t xml:space="preserve">    Care</w:t>
      </w:r>
      <w:r>
        <w:rPr>
          <w:color w:val="000000"/>
          <w:sz w:val="24"/>
          <w:szCs w:val="24"/>
        </w:rPr>
        <w:br/>
        <w:t xml:space="preserve">    Gratitude</w:t>
      </w:r>
    </w:p>
    <w:p>
      <w:pPr>
        <w:widowControl w:val="on"/>
        <w:pBdr/>
        <w:spacing w:before="240" w:after="240" w:line="240" w:lineRule="auto"/>
        <w:ind w:left="0" w:right="0"/>
        <w:jc w:val="left"/>
      </w:pPr>
      <w:r>
        <w:rPr>
          <w:color w:val="000000"/>
          <w:sz w:val="24"/>
          <w:szCs w:val="24"/>
        </w:rPr>
        <w:t xml:space="preserve">  Boy</w:t>
      </w:r>
      <w:r>
        <w:rPr>
          <w:color w:val="000000"/>
          <w:sz w:val="24"/>
          <w:szCs w:val="24"/>
        </w:rPr>
        <w:br/>
        <w:t xml:space="preserve">    Childhood</w:t>
      </w:r>
      <w:r>
        <w:rPr>
          <w:color w:val="000000"/>
          <w:sz w:val="24"/>
          <w:szCs w:val="24"/>
        </w:rPr>
        <w:br/>
        <w:t xml:space="preserve">    Mother</w:t>
      </w:r>
      <w:r>
        <w:rPr>
          <w:color w:val="000000"/>
          <w:sz w:val="24"/>
          <w:szCs w:val="24"/>
        </w:rPr>
        <w:br/>
        <w:t xml:space="preserve">    Rod, The</w:t>
      </w:r>
      <w:r>
        <w:rPr>
          <w:color w:val="000000"/>
          <w:sz w:val="24"/>
          <w:szCs w:val="24"/>
        </w:rPr>
        <w:br/>
        <w:t xml:space="preserve">    School</w:t>
      </w:r>
      <w:r>
        <w:rPr>
          <w:color w:val="000000"/>
          <w:sz w:val="24"/>
          <w:szCs w:val="24"/>
        </w:rPr>
        <w:br/>
        <w:t xml:space="preserve">    Youth</w:t>
      </w:r>
    </w:p>
    <w:p>
      <w:pPr>
        <w:widowControl w:val="on"/>
        <w:pBdr/>
        <w:spacing w:before="240" w:after="240" w:line="240" w:lineRule="auto"/>
        <w:ind w:left="0" w:right="0"/>
        <w:jc w:val="left"/>
      </w:pPr>
      <w:r>
        <w:rPr>
          <w:color w:val="000000"/>
          <w:sz w:val="24"/>
          <w:szCs w:val="24"/>
        </w:rPr>
        <w:t xml:space="preserve">  Care</w:t>
      </w:r>
      <w:r>
        <w:rPr>
          <w:color w:val="000000"/>
          <w:sz w:val="24"/>
          <w:szCs w:val="24"/>
        </w:rPr>
        <w:br/>
        <w:t xml:space="preserve">    Adversity</w:t>
      </w:r>
      <w:r>
        <w:rPr>
          <w:color w:val="000000"/>
          <w:sz w:val="24"/>
          <w:szCs w:val="24"/>
        </w:rPr>
        <w:br/>
        <w:t xml:space="preserve">    Contentment</w:t>
      </w:r>
      <w:r>
        <w:rPr>
          <w:color w:val="000000"/>
          <w:sz w:val="24"/>
          <w:szCs w:val="24"/>
        </w:rPr>
        <w:br/>
        <w:t xml:space="preserve">    Merriment</w:t>
      </w:r>
    </w:p>
    <w:p>
      <w:pPr>
        <w:widowControl w:val="on"/>
        <w:pBdr/>
        <w:spacing w:before="240" w:after="240" w:line="240" w:lineRule="auto"/>
        <w:ind w:left="0" w:right="0"/>
        <w:jc w:val="left"/>
      </w:pPr>
      <w:r>
        <w:rPr>
          <w:color w:val="000000"/>
          <w:sz w:val="24"/>
          <w:szCs w:val="24"/>
        </w:rPr>
        <w:t xml:space="preserve">  Chance</w:t>
      </w:r>
      <w:r>
        <w:rPr>
          <w:color w:val="000000"/>
          <w:sz w:val="24"/>
          <w:szCs w:val="24"/>
        </w:rPr>
        <w:br/>
        <w:t xml:space="preserve">    Fate</w:t>
      </w:r>
      <w:r>
        <w:rPr>
          <w:color w:val="000000"/>
          <w:sz w:val="24"/>
          <w:szCs w:val="24"/>
        </w:rPr>
        <w:br/>
        <w:t xml:space="preserve">    Fortune</w:t>
      </w:r>
      <w:r>
        <w:rPr>
          <w:color w:val="000000"/>
          <w:sz w:val="24"/>
          <w:szCs w:val="24"/>
        </w:rPr>
        <w:br/>
        <w:t xml:space="preserve">    God</w:t>
      </w:r>
      <w:r>
        <w:rPr>
          <w:color w:val="000000"/>
          <w:sz w:val="24"/>
          <w:szCs w:val="24"/>
        </w:rPr>
        <w:br/>
        <w:t xml:space="preserve">    Opportunity</w:t>
      </w:r>
    </w:p>
    <w:p>
      <w:pPr>
        <w:widowControl w:val="on"/>
        <w:pBdr/>
        <w:spacing w:before="240" w:after="240" w:line="240" w:lineRule="auto"/>
        <w:ind w:left="0" w:right="0"/>
        <w:jc w:val="left"/>
      </w:pPr>
      <w:r>
        <w:rPr>
          <w:color w:val="000000"/>
          <w:sz w:val="24"/>
          <w:szCs w:val="24"/>
        </w:rPr>
        <w:t xml:space="preserve">  Change</w:t>
      </w:r>
      <w:r>
        <w:rPr>
          <w:color w:val="000000"/>
          <w:sz w:val="24"/>
          <w:szCs w:val="24"/>
        </w:rPr>
        <w:br/>
        <w:t xml:space="preserve">    Contentment</w:t>
      </w:r>
      <w:r>
        <w:rPr>
          <w:color w:val="000000"/>
          <w:sz w:val="24"/>
          <w:szCs w:val="24"/>
        </w:rPr>
        <w:br/>
        <w:t xml:space="preserve">    Discontent</w:t>
      </w:r>
      <w:r>
        <w:rPr>
          <w:color w:val="000000"/>
          <w:sz w:val="24"/>
          <w:szCs w:val="24"/>
        </w:rPr>
        <w:br/>
        <w:t xml:space="preserve">    Fate</w:t>
      </w:r>
      <w:r>
        <w:rPr>
          <w:color w:val="000000"/>
          <w:sz w:val="24"/>
          <w:szCs w:val="24"/>
        </w:rPr>
        <w:br/>
        <w:t xml:space="preserve">    Fortune</w:t>
      </w:r>
      <w:r>
        <w:rPr>
          <w:color w:val="000000"/>
          <w:sz w:val="24"/>
          <w:szCs w:val="24"/>
        </w:rPr>
        <w:br/>
        <w:t xml:space="preserve">    Future</w:t>
      </w:r>
    </w:p>
    <w:p>
      <w:pPr>
        <w:widowControl w:val="on"/>
        <w:pBdr/>
        <w:spacing w:before="240" w:after="240" w:line="240" w:lineRule="auto"/>
        <w:ind w:left="0" w:right="0"/>
        <w:jc w:val="left"/>
      </w:pPr>
      <w:r>
        <w:rPr>
          <w:color w:val="000000"/>
          <w:sz w:val="24"/>
          <w:szCs w:val="24"/>
        </w:rPr>
        <w:t xml:space="preserve">  Charity</w:t>
      </w:r>
      <w:r>
        <w:rPr>
          <w:color w:val="000000"/>
          <w:sz w:val="24"/>
          <w:szCs w:val="24"/>
        </w:rPr>
        <w:br/>
        <w:t xml:space="preserve">    Duty</w:t>
      </w:r>
      <w:r>
        <w:rPr>
          <w:color w:val="000000"/>
          <w:sz w:val="24"/>
          <w:szCs w:val="24"/>
        </w:rPr>
        <w:br/>
        <w:t xml:space="preserve">    Good</w:t>
      </w:r>
      <w:r>
        <w:rPr>
          <w:color w:val="000000"/>
          <w:sz w:val="24"/>
          <w:szCs w:val="24"/>
        </w:rPr>
        <w:br/>
        <w:t xml:space="preserve">    Poverty</w:t>
      </w:r>
    </w:p>
    <w:p>
      <w:pPr>
        <w:widowControl w:val="on"/>
        <w:pBdr/>
        <w:spacing w:before="240" w:after="240" w:line="240" w:lineRule="auto"/>
        <w:ind w:left="0" w:right="0"/>
        <w:jc w:val="left"/>
      </w:pPr>
      <w:r>
        <w:rPr>
          <w:color w:val="000000"/>
          <w:sz w:val="24"/>
          <w:szCs w:val="24"/>
        </w:rPr>
        <w:t xml:space="preserve">  Childhood</w:t>
      </w:r>
      <w:r>
        <w:rPr>
          <w:color w:val="000000"/>
          <w:sz w:val="24"/>
          <w:szCs w:val="24"/>
        </w:rPr>
        <w:br/>
        <w:t xml:space="preserve">    Baby</w:t>
      </w:r>
      <w:r>
        <w:rPr>
          <w:color w:val="000000"/>
          <w:sz w:val="24"/>
          <w:szCs w:val="24"/>
        </w:rPr>
        <w:br/>
        <w:t xml:space="preserve">    Boy</w:t>
      </w:r>
      <w:r>
        <w:rPr>
          <w:color w:val="000000"/>
          <w:sz w:val="24"/>
          <w:szCs w:val="24"/>
        </w:rPr>
        <w:br/>
        <w:t xml:space="preserve">    Mother</w:t>
      </w:r>
      <w:r>
        <w:rPr>
          <w:color w:val="000000"/>
          <w:sz w:val="24"/>
          <w:szCs w:val="24"/>
        </w:rPr>
        <w:br/>
        <w:t xml:space="preserve">    School</w:t>
      </w:r>
      <w:r>
        <w:rPr>
          <w:color w:val="000000"/>
          <w:sz w:val="24"/>
          <w:szCs w:val="24"/>
        </w:rPr>
        <w:br/>
        <w:t xml:space="preserve">    Youth</w:t>
      </w:r>
    </w:p>
    <w:p>
      <w:pPr>
        <w:widowControl w:val="on"/>
        <w:pBdr/>
        <w:spacing w:before="240" w:after="240" w:line="240" w:lineRule="auto"/>
        <w:ind w:left="0" w:right="0"/>
        <w:jc w:val="left"/>
      </w:pPr>
      <w:r>
        <w:rPr>
          <w:color w:val="000000"/>
          <w:sz w:val="24"/>
          <w:szCs w:val="24"/>
        </w:rPr>
        <w:t xml:space="preserve">  Christmas</w:t>
      </w:r>
      <w:r>
        <w:rPr>
          <w:color w:val="000000"/>
          <w:sz w:val="24"/>
          <w:szCs w:val="24"/>
        </w:rPr>
        <w:br/>
        <w:t xml:space="preserve">    Home</w:t>
      </w:r>
      <w:r>
        <w:rPr>
          <w:color w:val="000000"/>
          <w:sz w:val="24"/>
          <w:szCs w:val="24"/>
        </w:rPr>
        <w:br/>
        <w:t xml:space="preserve">    Jesus Christ</w:t>
      </w:r>
    </w:p>
    <w:p>
      <w:pPr>
        <w:widowControl w:val="on"/>
        <w:pBdr/>
        <w:spacing w:before="240" w:after="240" w:line="240" w:lineRule="auto"/>
        <w:ind w:left="0" w:right="0"/>
        <w:jc w:val="left"/>
      </w:pPr>
      <w:r>
        <w:rPr>
          <w:color w:val="000000"/>
          <w:sz w:val="24"/>
          <w:szCs w:val="24"/>
        </w:rPr>
        <w:t xml:space="preserve">  Church</w:t>
      </w:r>
      <w:r>
        <w:rPr>
          <w:color w:val="000000"/>
          <w:sz w:val="24"/>
          <w:szCs w:val="24"/>
        </w:rPr>
        <w:br/>
        <w:t xml:space="preserve">    Clergy</w:t>
      </w:r>
      <w:r>
        <w:rPr>
          <w:color w:val="000000"/>
          <w:sz w:val="24"/>
          <w:szCs w:val="24"/>
        </w:rPr>
        <w:br/>
        <w:t xml:space="preserve">    Ecclesiasticism</w:t>
      </w:r>
      <w:r>
        <w:rPr>
          <w:color w:val="000000"/>
          <w:sz w:val="24"/>
          <w:szCs w:val="24"/>
        </w:rPr>
        <w:br/>
        <w:t xml:space="preserve">    Preaching</w:t>
      </w:r>
      <w:r>
        <w:rPr>
          <w:color w:val="000000"/>
          <w:sz w:val="24"/>
          <w:szCs w:val="24"/>
        </w:rPr>
        <w:br/>
        <w:t xml:space="preserve">    Religion</w:t>
      </w:r>
      <w:r>
        <w:rPr>
          <w:color w:val="000000"/>
          <w:sz w:val="24"/>
          <w:szCs w:val="24"/>
        </w:rPr>
        <w:br/>
        <w:t xml:space="preserve">    Sabbath</w:t>
      </w:r>
    </w:p>
    <w:p>
      <w:pPr>
        <w:widowControl w:val="on"/>
        <w:pBdr/>
        <w:spacing w:before="240" w:after="240" w:line="240" w:lineRule="auto"/>
        <w:ind w:left="0" w:right="0"/>
        <w:jc w:val="left"/>
      </w:pPr>
      <w:r>
        <w:rPr>
          <w:color w:val="000000"/>
          <w:sz w:val="24"/>
          <w:szCs w:val="24"/>
        </w:rPr>
        <w:t xml:space="preserve">  City</w:t>
      </w:r>
      <w:r>
        <w:rPr>
          <w:color w:val="000000"/>
          <w:sz w:val="24"/>
          <w:szCs w:val="24"/>
        </w:rPr>
        <w:br/>
        <w:t xml:space="preserve">    Athens</w:t>
      </w:r>
      <w:r>
        <w:rPr>
          <w:color w:val="000000"/>
          <w:sz w:val="24"/>
          <w:szCs w:val="24"/>
        </w:rPr>
        <w:br/>
        <w:t xml:space="preserve">    London</w:t>
      </w:r>
      <w:r>
        <w:rPr>
          <w:color w:val="000000"/>
          <w:sz w:val="24"/>
          <w:szCs w:val="24"/>
        </w:rPr>
        <w:br/>
        <w:t xml:space="preserve">    Manhattan</w:t>
      </w:r>
      <w:r>
        <w:rPr>
          <w:color w:val="000000"/>
          <w:sz w:val="24"/>
          <w:szCs w:val="24"/>
        </w:rPr>
        <w:br/>
        <w:t xml:space="preserve">    Nature</w:t>
      </w:r>
      <w:r>
        <w:rPr>
          <w:color w:val="000000"/>
          <w:sz w:val="24"/>
          <w:szCs w:val="24"/>
        </w:rPr>
        <w:br/>
        <w:t xml:space="preserve">    Rome</w:t>
      </w:r>
      <w:r>
        <w:rPr>
          <w:color w:val="000000"/>
          <w:sz w:val="24"/>
          <w:szCs w:val="24"/>
        </w:rPr>
        <w:br/>
        <w:t xml:space="preserve">    Rural Life</w:t>
      </w:r>
      <w:r>
        <w:rPr>
          <w:color w:val="000000"/>
          <w:sz w:val="24"/>
          <w:szCs w:val="24"/>
        </w:rPr>
        <w:br/>
        <w:t xml:space="preserve">    Venice</w:t>
      </w:r>
    </w:p>
    <w:p>
      <w:pPr>
        <w:widowControl w:val="on"/>
        <w:pBdr/>
        <w:spacing w:before="240" w:after="240" w:line="240" w:lineRule="auto"/>
        <w:ind w:left="0" w:right="0"/>
        <w:jc w:val="left"/>
      </w:pPr>
      <w:r>
        <w:rPr>
          <w:color w:val="000000"/>
          <w:sz w:val="24"/>
          <w:szCs w:val="24"/>
        </w:rPr>
        <w:t xml:space="preserve">  Clergy</w:t>
      </w:r>
      <w:r>
        <w:rPr>
          <w:color w:val="000000"/>
          <w:sz w:val="24"/>
          <w:szCs w:val="24"/>
        </w:rPr>
        <w:br/>
        <w:t xml:space="preserve">    Church</w:t>
      </w:r>
      <w:r>
        <w:rPr>
          <w:color w:val="000000"/>
          <w:sz w:val="24"/>
          <w:szCs w:val="24"/>
        </w:rPr>
        <w:br/>
        <w:t xml:space="preserve">    Ecclesiasticism</w:t>
      </w:r>
      <w:r>
        <w:rPr>
          <w:color w:val="000000"/>
          <w:sz w:val="24"/>
          <w:szCs w:val="24"/>
        </w:rPr>
        <w:br/>
        <w:t xml:space="preserve">    Preaching</w:t>
      </w:r>
      <w:r>
        <w:rPr>
          <w:color w:val="000000"/>
          <w:sz w:val="24"/>
          <w:szCs w:val="24"/>
        </w:rPr>
        <w:br/>
        <w:t xml:space="preserve">    Religion</w:t>
      </w:r>
    </w:p>
    <w:p>
      <w:pPr>
        <w:widowControl w:val="on"/>
        <w:pBdr/>
        <w:spacing w:before="240" w:after="240" w:line="240" w:lineRule="auto"/>
        <w:ind w:left="0" w:right="0"/>
        <w:jc w:val="left"/>
      </w:pPr>
      <w:r>
        <w:rPr>
          <w:color w:val="000000"/>
          <w:sz w:val="24"/>
          <w:szCs w:val="24"/>
        </w:rPr>
        <w:t xml:space="preserve">  Cloud</w:t>
      </w:r>
      <w:r>
        <w:rPr>
          <w:color w:val="000000"/>
          <w:sz w:val="24"/>
          <w:szCs w:val="24"/>
        </w:rPr>
        <w:br/>
        <w:t xml:space="preserve">    Day</w:t>
      </w:r>
      <w:r>
        <w:rPr>
          <w:color w:val="000000"/>
          <w:sz w:val="24"/>
          <w:szCs w:val="24"/>
        </w:rPr>
        <w:br/>
        <w:t xml:space="preserve">    Moon</w:t>
      </w:r>
      <w:r>
        <w:rPr>
          <w:color w:val="000000"/>
          <w:sz w:val="24"/>
          <w:szCs w:val="24"/>
        </w:rPr>
        <w:br/>
        <w:t xml:space="preserve">    Rain</w:t>
      </w:r>
      <w:r>
        <w:rPr>
          <w:color w:val="000000"/>
          <w:sz w:val="24"/>
          <w:szCs w:val="24"/>
        </w:rPr>
        <w:br/>
        <w:t xml:space="preserve">    Seasons</w:t>
      </w:r>
      <w:r>
        <w:rPr>
          <w:color w:val="000000"/>
          <w:sz w:val="24"/>
          <w:szCs w:val="24"/>
        </w:rPr>
        <w:br/>
        <w:t xml:space="preserve">    Sky</w:t>
      </w:r>
      <w:r>
        <w:rPr>
          <w:color w:val="000000"/>
          <w:sz w:val="24"/>
          <w:szCs w:val="24"/>
        </w:rPr>
        <w:br/>
        <w:t xml:space="preserve">    Star</w:t>
      </w:r>
      <w:r>
        <w:rPr>
          <w:color w:val="000000"/>
          <w:sz w:val="24"/>
          <w:szCs w:val="24"/>
        </w:rPr>
        <w:br/>
        <w:t xml:space="preserve">    Spring</w:t>
      </w:r>
      <w:r>
        <w:rPr>
          <w:color w:val="000000"/>
          <w:sz w:val="24"/>
          <w:szCs w:val="24"/>
        </w:rPr>
        <w:br/>
        <w:t xml:space="preserve">    Storm</w:t>
      </w:r>
      <w:r>
        <w:rPr>
          <w:color w:val="000000"/>
          <w:sz w:val="24"/>
          <w:szCs w:val="24"/>
        </w:rPr>
        <w:br/>
        <w:t xml:space="preserve">    To-morrow</w:t>
      </w:r>
    </w:p>
    <w:p>
      <w:pPr>
        <w:widowControl w:val="on"/>
        <w:pBdr/>
        <w:spacing w:before="240" w:after="240" w:line="240" w:lineRule="auto"/>
        <w:ind w:left="0" w:right="0"/>
        <w:jc w:val="left"/>
      </w:pPr>
      <w:r>
        <w:rPr>
          <w:color w:val="000000"/>
          <w:sz w:val="24"/>
          <w:szCs w:val="24"/>
        </w:rPr>
        <w:t xml:space="preserve">  Comfort</w:t>
      </w:r>
      <w:r>
        <w:rPr>
          <w:color w:val="000000"/>
          <w:sz w:val="24"/>
          <w:szCs w:val="24"/>
        </w:rPr>
        <w:br/>
        <w:t xml:space="preserve">    Contentment</w:t>
      </w:r>
      <w:r>
        <w:rPr>
          <w:color w:val="000000"/>
          <w:sz w:val="24"/>
          <w:szCs w:val="24"/>
        </w:rPr>
        <w:br/>
        <w:t xml:space="preserve">    Rest</w:t>
      </w:r>
      <w:r>
        <w:rPr>
          <w:color w:val="000000"/>
          <w:sz w:val="24"/>
          <w:szCs w:val="24"/>
        </w:rPr>
        <w:br/>
        <w:t xml:space="preserve">    Sleep</w:t>
      </w:r>
    </w:p>
    <w:p>
      <w:pPr>
        <w:widowControl w:val="on"/>
        <w:pBdr/>
        <w:spacing w:before="240" w:after="240" w:line="240" w:lineRule="auto"/>
        <w:ind w:left="0" w:right="0"/>
        <w:jc w:val="left"/>
      </w:pPr>
      <w:r>
        <w:rPr>
          <w:color w:val="000000"/>
          <w:sz w:val="24"/>
          <w:szCs w:val="24"/>
        </w:rPr>
        <w:t xml:space="preserve">  Compliment</w:t>
      </w:r>
      <w:r>
        <w:rPr>
          <w:color w:val="000000"/>
          <w:sz w:val="24"/>
          <w:szCs w:val="24"/>
        </w:rPr>
        <w:br/>
        <w:t xml:space="preserve">    Beauty</w:t>
      </w:r>
      <w:r>
        <w:rPr>
          <w:color w:val="000000"/>
          <w:sz w:val="24"/>
          <w:szCs w:val="24"/>
        </w:rPr>
        <w:br/>
        <w:t xml:space="preserve">    Blush</w:t>
      </w:r>
      <w:r>
        <w:rPr>
          <w:color w:val="000000"/>
          <w:sz w:val="24"/>
          <w:szCs w:val="24"/>
        </w:rPr>
        <w:br/>
        <w:t xml:space="preserve">    Bye</w:t>
      </w:r>
      <w:r>
        <w:rPr>
          <w:color w:val="000000"/>
          <w:sz w:val="24"/>
          <w:szCs w:val="24"/>
        </w:rPr>
        <w:br/>
        <w:t xml:space="preserve">    Face</w:t>
      </w:r>
      <w:r>
        <w:rPr>
          <w:color w:val="000000"/>
          <w:sz w:val="24"/>
          <w:szCs w:val="24"/>
        </w:rPr>
        <w:br/>
        <w:t xml:space="preserve">    Love</w:t>
      </w:r>
      <w:r>
        <w:rPr>
          <w:color w:val="000000"/>
          <w:sz w:val="24"/>
          <w:szCs w:val="24"/>
        </w:rPr>
        <w:br/>
        <w:t xml:space="preserve">    Praise</w:t>
      </w:r>
      <w:r>
        <w:rPr>
          <w:color w:val="000000"/>
          <w:sz w:val="24"/>
          <w:szCs w:val="24"/>
        </w:rPr>
        <w:br/>
        <w:t xml:space="preserve">    Woman</w:t>
      </w:r>
    </w:p>
    <w:p>
      <w:pPr>
        <w:widowControl w:val="on"/>
        <w:pBdr/>
        <w:spacing w:before="240" w:after="240" w:line="240" w:lineRule="auto"/>
        <w:ind w:left="0" w:right="0"/>
        <w:jc w:val="left"/>
      </w:pPr>
      <w:r>
        <w:rPr>
          <w:color w:val="000000"/>
          <w:sz w:val="24"/>
          <w:szCs w:val="24"/>
        </w:rPr>
        <w:t xml:space="preserve">  Conceit</w:t>
      </w:r>
      <w:r>
        <w:rPr>
          <w:color w:val="000000"/>
          <w:sz w:val="24"/>
          <w:szCs w:val="24"/>
        </w:rPr>
        <w:br/>
        <w:t xml:space="preserve">    Fool</w:t>
      </w:r>
      <w:r>
        <w:rPr>
          <w:color w:val="000000"/>
          <w:sz w:val="24"/>
          <w:szCs w:val="24"/>
        </w:rPr>
        <w:br/>
        <w:t xml:space="preserve">    Pride</w:t>
      </w:r>
      <w:r>
        <w:rPr>
          <w:color w:val="000000"/>
          <w:sz w:val="24"/>
          <w:szCs w:val="24"/>
        </w:rPr>
        <w:br/>
        <w:t xml:space="preserve">    Vanity</w:t>
      </w:r>
    </w:p>
    <w:p>
      <w:pPr>
        <w:widowControl w:val="on"/>
        <w:pBdr/>
        <w:spacing w:before="240" w:after="240" w:line="240" w:lineRule="auto"/>
        <w:ind w:left="0" w:right="0"/>
        <w:jc w:val="left"/>
      </w:pPr>
      <w:r>
        <w:rPr>
          <w:color w:val="000000"/>
          <w:sz w:val="24"/>
          <w:szCs w:val="24"/>
        </w:rPr>
        <w:t xml:space="preserve">  Conscience</w:t>
      </w:r>
      <w:r>
        <w:rPr>
          <w:color w:val="000000"/>
          <w:sz w:val="24"/>
          <w:szCs w:val="24"/>
        </w:rPr>
        <w:br/>
        <w:t xml:space="preserve">    Contentment</w:t>
      </w:r>
      <w:r>
        <w:rPr>
          <w:color w:val="000000"/>
          <w:sz w:val="24"/>
          <w:szCs w:val="24"/>
        </w:rPr>
        <w:br/>
        <w:t xml:space="preserve">    Duty</w:t>
      </w:r>
      <w:r>
        <w:rPr>
          <w:color w:val="000000"/>
          <w:sz w:val="24"/>
          <w:szCs w:val="24"/>
        </w:rPr>
        <w:br/>
        <w:t xml:space="preserve">    Remorse</w:t>
      </w:r>
      <w:r>
        <w:rPr>
          <w:color w:val="000000"/>
          <w:sz w:val="24"/>
          <w:szCs w:val="24"/>
        </w:rPr>
        <w:br/>
        <w:t xml:space="preserve">    Retribution</w:t>
      </w:r>
      <w:r>
        <w:rPr>
          <w:color w:val="000000"/>
          <w:sz w:val="24"/>
          <w:szCs w:val="24"/>
        </w:rPr>
        <w:br/>
        <w:t xml:space="preserve">    Sin</w:t>
      </w:r>
    </w:p>
    <w:p>
      <w:pPr>
        <w:widowControl w:val="on"/>
        <w:pBdr/>
        <w:spacing w:before="240" w:after="240" w:line="240" w:lineRule="auto"/>
        <w:ind w:left="0" w:right="0"/>
        <w:jc w:val="left"/>
      </w:pPr>
      <w:r>
        <w:rPr>
          <w:color w:val="000000"/>
          <w:sz w:val="24"/>
          <w:szCs w:val="24"/>
        </w:rPr>
        <w:t xml:space="preserve">  Consolation</w:t>
      </w:r>
      <w:r>
        <w:rPr>
          <w:color w:val="000000"/>
          <w:sz w:val="24"/>
          <w:szCs w:val="24"/>
        </w:rPr>
        <w:br/>
        <w:t xml:space="preserve">    Adversity</w:t>
      </w:r>
      <w:r>
        <w:rPr>
          <w:color w:val="000000"/>
          <w:sz w:val="24"/>
          <w:szCs w:val="24"/>
        </w:rPr>
        <w:br/>
        <w:t xml:space="preserve">    Friendship</w:t>
      </w:r>
      <w:r>
        <w:rPr>
          <w:color w:val="000000"/>
          <w:sz w:val="24"/>
          <w:szCs w:val="24"/>
        </w:rPr>
        <w:br/>
        <w:t xml:space="preserve">    Heaven</w:t>
      </w:r>
      <w:r>
        <w:rPr>
          <w:color w:val="000000"/>
          <w:sz w:val="24"/>
          <w:szCs w:val="24"/>
        </w:rPr>
        <w:br/>
        <w:t xml:space="preserve">    Memory</w:t>
      </w:r>
      <w:r>
        <w:rPr>
          <w:color w:val="000000"/>
          <w:sz w:val="24"/>
          <w:szCs w:val="24"/>
        </w:rPr>
        <w:br/>
        <w:t xml:space="preserve">    Mourning</w:t>
      </w:r>
      <w:r>
        <w:rPr>
          <w:color w:val="000000"/>
          <w:sz w:val="24"/>
          <w:szCs w:val="24"/>
        </w:rPr>
        <w:br/>
        <w:t xml:space="preserve">    Pity</w:t>
      </w:r>
      <w:r>
        <w:rPr>
          <w:color w:val="000000"/>
          <w:sz w:val="24"/>
          <w:szCs w:val="24"/>
        </w:rPr>
        <w:br/>
        <w:t xml:space="preserve">    Resignation</w:t>
      </w:r>
      <w:r>
        <w:rPr>
          <w:color w:val="000000"/>
          <w:sz w:val="24"/>
          <w:szCs w:val="24"/>
        </w:rPr>
        <w:br/>
        <w:t xml:space="preserve">    Sorrow</w:t>
      </w:r>
    </w:p>
    <w:p>
      <w:pPr>
        <w:widowControl w:val="on"/>
        <w:pBdr/>
        <w:spacing w:before="240" w:after="240" w:line="240" w:lineRule="auto"/>
        <w:ind w:left="0" w:right="0"/>
        <w:jc w:val="left"/>
      </w:pPr>
      <w:r>
        <w:rPr>
          <w:color w:val="000000"/>
          <w:sz w:val="24"/>
          <w:szCs w:val="24"/>
        </w:rPr>
        <w:t xml:space="preserve">  Constancy</w:t>
      </w:r>
      <w:r>
        <w:rPr>
          <w:color w:val="000000"/>
          <w:sz w:val="24"/>
          <w:szCs w:val="24"/>
        </w:rPr>
        <w:br/>
        <w:t xml:space="preserve">    Fidelity</w:t>
      </w:r>
      <w:r>
        <w:rPr>
          <w:color w:val="000000"/>
          <w:sz w:val="24"/>
          <w:szCs w:val="24"/>
        </w:rPr>
        <w:br/>
        <w:t xml:space="preserve">    Inconstancy</w:t>
      </w:r>
      <w:r>
        <w:rPr>
          <w:color w:val="000000"/>
          <w:sz w:val="24"/>
          <w:szCs w:val="24"/>
        </w:rPr>
        <w:br/>
        <w:t xml:space="preserve">    Resolution</w:t>
      </w:r>
      <w:r>
        <w:rPr>
          <w:color w:val="000000"/>
          <w:sz w:val="24"/>
          <w:szCs w:val="24"/>
        </w:rPr>
        <w:br/>
        <w:t xml:space="preserve">    Virtue</w:t>
      </w:r>
    </w:p>
    <w:p>
      <w:pPr>
        <w:widowControl w:val="on"/>
        <w:pBdr/>
        <w:spacing w:before="240" w:after="240" w:line="240" w:lineRule="auto"/>
        <w:ind w:left="0" w:right="0"/>
        <w:jc w:val="left"/>
      </w:pPr>
      <w:r>
        <w:rPr>
          <w:color w:val="000000"/>
          <w:sz w:val="24"/>
          <w:szCs w:val="24"/>
        </w:rPr>
        <w:t xml:space="preserve">  Contentment</w:t>
      </w:r>
      <w:r>
        <w:rPr>
          <w:color w:val="000000"/>
          <w:sz w:val="24"/>
          <w:szCs w:val="24"/>
        </w:rPr>
        <w:br/>
        <w:t xml:space="preserve">    Change</w:t>
      </w:r>
      <w:r>
        <w:rPr>
          <w:color w:val="000000"/>
          <w:sz w:val="24"/>
          <w:szCs w:val="24"/>
        </w:rPr>
        <w:br/>
        <w:t xml:space="preserve">    Discontent</w:t>
      </w:r>
      <w:r>
        <w:rPr>
          <w:color w:val="000000"/>
          <w:sz w:val="24"/>
          <w:szCs w:val="24"/>
        </w:rPr>
        <w:br/>
        <w:t xml:space="preserve">    Fate</w:t>
      </w:r>
      <w:r>
        <w:rPr>
          <w:color w:val="000000"/>
          <w:sz w:val="24"/>
          <w:szCs w:val="24"/>
        </w:rPr>
        <w:br/>
        <w:t xml:space="preserve">    Fortune</w:t>
      </w:r>
      <w:r>
        <w:rPr>
          <w:color w:val="000000"/>
          <w:sz w:val="24"/>
          <w:szCs w:val="24"/>
        </w:rPr>
        <w:br/>
        <w:t xml:space="preserve">    Future</w:t>
      </w:r>
      <w:r>
        <w:rPr>
          <w:color w:val="000000"/>
          <w:sz w:val="24"/>
          <w:szCs w:val="24"/>
        </w:rPr>
        <w:br/>
        <w:t xml:space="preserve">    Happiness</w:t>
      </w:r>
      <w:r>
        <w:rPr>
          <w:color w:val="000000"/>
          <w:sz w:val="24"/>
          <w:szCs w:val="24"/>
        </w:rPr>
        <w:br/>
        <w:t xml:space="preserve">    Peace</w:t>
      </w:r>
      <w:r>
        <w:rPr>
          <w:color w:val="000000"/>
          <w:sz w:val="24"/>
          <w:szCs w:val="24"/>
        </w:rPr>
        <w:br/>
        <w:t xml:space="preserve">    Rest</w:t>
      </w:r>
    </w:p>
    <w:p>
      <w:pPr>
        <w:widowControl w:val="on"/>
        <w:pBdr/>
        <w:spacing w:before="240" w:after="240" w:line="240" w:lineRule="auto"/>
        <w:ind w:left="0" w:right="0"/>
        <w:jc w:val="left"/>
      </w:pPr>
      <w:r>
        <w:rPr>
          <w:color w:val="000000"/>
          <w:sz w:val="24"/>
          <w:szCs w:val="24"/>
        </w:rPr>
        <w:t xml:space="preserve">  Conversation</w:t>
      </w:r>
      <w:r>
        <w:rPr>
          <w:color w:val="000000"/>
          <w:sz w:val="24"/>
          <w:szCs w:val="24"/>
        </w:rPr>
        <w:br/>
        <w:t xml:space="preserve">    Argument</w:t>
      </w:r>
      <w:r>
        <w:rPr>
          <w:color w:val="000000"/>
          <w:sz w:val="24"/>
          <w:szCs w:val="24"/>
        </w:rPr>
        <w:br/>
        <w:t xml:space="preserve">    Oratory</w:t>
      </w:r>
      <w:r>
        <w:rPr>
          <w:color w:val="000000"/>
          <w:sz w:val="24"/>
          <w:szCs w:val="24"/>
        </w:rPr>
        <w:br/>
        <w:t xml:space="preserve">    Silence</w:t>
      </w:r>
      <w:r>
        <w:rPr>
          <w:color w:val="000000"/>
          <w:sz w:val="24"/>
          <w:szCs w:val="24"/>
        </w:rPr>
        <w:br/>
        <w:t xml:space="preserve">    Society</w:t>
      </w:r>
      <w:r>
        <w:rPr>
          <w:color w:val="000000"/>
          <w:sz w:val="24"/>
          <w:szCs w:val="24"/>
        </w:rPr>
        <w:br/>
        <w:t xml:space="preserve">    Speech</w:t>
      </w:r>
    </w:p>
    <w:p>
      <w:pPr>
        <w:widowControl w:val="on"/>
        <w:pBdr/>
        <w:spacing w:before="240" w:after="240" w:line="240" w:lineRule="auto"/>
        <w:ind w:left="0" w:right="0"/>
        <w:jc w:val="left"/>
      </w:pPr>
      <w:r>
        <w:rPr>
          <w:color w:val="000000"/>
          <w:sz w:val="24"/>
          <w:szCs w:val="24"/>
        </w:rPr>
        <w:t xml:space="preserve">  Coquetry</w:t>
      </w:r>
      <w:r>
        <w:rPr>
          <w:color w:val="000000"/>
          <w:sz w:val="24"/>
          <w:szCs w:val="24"/>
        </w:rPr>
        <w:br/>
        <w:t xml:space="preserve">    Woman</w:t>
      </w:r>
    </w:p>
    <w:p>
      <w:pPr>
        <w:widowControl w:val="on"/>
        <w:pBdr/>
        <w:spacing w:before="240" w:after="240" w:line="240" w:lineRule="auto"/>
        <w:ind w:left="0" w:right="0"/>
        <w:jc w:val="left"/>
      </w:pPr>
      <w:r>
        <w:rPr>
          <w:color w:val="000000"/>
          <w:sz w:val="24"/>
          <w:szCs w:val="24"/>
        </w:rPr>
        <w:t xml:space="preserve">  Countries</w:t>
      </w:r>
      <w:r>
        <w:rPr>
          <w:color w:val="000000"/>
          <w:sz w:val="24"/>
          <w:szCs w:val="24"/>
        </w:rPr>
        <w:br/>
        <w:t xml:space="preserve">    America</w:t>
      </w:r>
      <w:r>
        <w:rPr>
          <w:color w:val="000000"/>
          <w:sz w:val="24"/>
          <w:szCs w:val="24"/>
        </w:rPr>
        <w:br/>
        <w:t xml:space="preserve">    England</w:t>
      </w:r>
      <w:r>
        <w:rPr>
          <w:color w:val="000000"/>
          <w:sz w:val="24"/>
          <w:szCs w:val="24"/>
        </w:rPr>
        <w:br/>
        <w:t xml:space="preserve">    Italy</w:t>
      </w:r>
    </w:p>
    <w:p>
      <w:pPr>
        <w:widowControl w:val="on"/>
        <w:pBdr/>
        <w:spacing w:before="240" w:after="240" w:line="240" w:lineRule="auto"/>
        <w:ind w:left="0" w:right="0"/>
        <w:jc w:val="left"/>
      </w:pPr>
      <w:r>
        <w:rPr>
          <w:color w:val="000000"/>
          <w:sz w:val="24"/>
          <w:szCs w:val="24"/>
        </w:rPr>
        <w:t xml:space="preserve">  Courage</w:t>
      </w:r>
      <w:r>
        <w:rPr>
          <w:color w:val="000000"/>
          <w:sz w:val="24"/>
          <w:szCs w:val="24"/>
        </w:rPr>
        <w:br/>
        <w:t xml:space="preserve">    Adventure</w:t>
      </w:r>
      <w:r>
        <w:rPr>
          <w:color w:val="000000"/>
          <w:sz w:val="24"/>
          <w:szCs w:val="24"/>
        </w:rPr>
        <w:br/>
        <w:t xml:space="preserve">    Battle</w:t>
      </w:r>
      <w:r>
        <w:rPr>
          <w:color w:val="000000"/>
          <w:sz w:val="24"/>
          <w:szCs w:val="24"/>
        </w:rPr>
        <w:br/>
        <w:t xml:space="preserve">    Heroism</w:t>
      </w:r>
      <w:r>
        <w:rPr>
          <w:color w:val="000000"/>
          <w:sz w:val="24"/>
          <w:szCs w:val="24"/>
        </w:rPr>
        <w:br/>
        <w:t xml:space="preserve">    Resolution</w:t>
      </w:r>
      <w:r>
        <w:rPr>
          <w:color w:val="000000"/>
          <w:sz w:val="24"/>
          <w:szCs w:val="24"/>
        </w:rPr>
        <w:br/>
        <w:t xml:space="preserve">    War</w:t>
      </w:r>
    </w:p>
    <w:p>
      <w:pPr>
        <w:widowControl w:val="on"/>
        <w:pBdr/>
        <w:spacing w:before="240" w:after="240" w:line="240" w:lineRule="auto"/>
        <w:ind w:left="0" w:right="0"/>
        <w:jc w:val="left"/>
      </w:pPr>
      <w:r>
        <w:rPr>
          <w:color w:val="000000"/>
          <w:sz w:val="24"/>
          <w:szCs w:val="24"/>
        </w:rPr>
        <w:t xml:space="preserve">  Courtesy</w:t>
      </w:r>
      <w:r>
        <w:rPr>
          <w:color w:val="000000"/>
          <w:sz w:val="24"/>
          <w:szCs w:val="24"/>
        </w:rPr>
        <w:br/>
        <w:t xml:space="preserve">    Gentleman</w:t>
      </w:r>
      <w:r>
        <w:rPr>
          <w:color w:val="000000"/>
          <w:sz w:val="24"/>
          <w:szCs w:val="24"/>
        </w:rPr>
        <w:br/>
        <w:t xml:space="preserve">    Manners</w:t>
      </w:r>
      <w:r>
        <w:rPr>
          <w:color w:val="000000"/>
          <w:sz w:val="24"/>
          <w:szCs w:val="24"/>
        </w:rPr>
        <w:br/>
        <w:t xml:space="preserve">    Temper</w:t>
      </w:r>
    </w:p>
    <w:p>
      <w:pPr>
        <w:widowControl w:val="on"/>
        <w:pBdr/>
        <w:spacing w:before="240" w:after="240" w:line="240" w:lineRule="auto"/>
        <w:ind w:left="0" w:right="0"/>
        <w:jc w:val="left"/>
      </w:pPr>
      <w:r>
        <w:rPr>
          <w:color w:val="000000"/>
          <w:sz w:val="24"/>
          <w:szCs w:val="24"/>
        </w:rPr>
        <w:t xml:space="preserve">  Cowardice</w:t>
      </w:r>
      <w:r>
        <w:rPr>
          <w:color w:val="000000"/>
          <w:sz w:val="24"/>
          <w:szCs w:val="24"/>
        </w:rPr>
        <w:br/>
        <w:t xml:space="preserve">    Courage</w:t>
      </w:r>
      <w:r>
        <w:rPr>
          <w:color w:val="000000"/>
          <w:sz w:val="24"/>
          <w:szCs w:val="24"/>
        </w:rPr>
        <w:br/>
        <w:t xml:space="preserve">    Fear</w:t>
      </w:r>
      <w:r>
        <w:rPr>
          <w:color w:val="000000"/>
          <w:sz w:val="24"/>
          <w:szCs w:val="24"/>
        </w:rPr>
        <w:br/>
        <w:t xml:space="preserve">    Fright</w:t>
      </w:r>
      <w:r>
        <w:rPr>
          <w:color w:val="000000"/>
          <w:sz w:val="24"/>
          <w:szCs w:val="24"/>
        </w:rPr>
        <w:br/>
        <w:t xml:space="preserve">    Resolution</w:t>
      </w:r>
    </w:p>
    <w:p>
      <w:pPr>
        <w:widowControl w:val="on"/>
        <w:pBdr/>
        <w:spacing w:before="240" w:after="240" w:line="240" w:lineRule="auto"/>
        <w:ind w:left="0" w:right="0"/>
        <w:jc w:val="left"/>
      </w:pPr>
      <w:r>
        <w:rPr>
          <w:color w:val="000000"/>
          <w:sz w:val="24"/>
          <w:szCs w:val="24"/>
        </w:rPr>
        <w:t xml:space="preserve">  Creed</w:t>
      </w:r>
      <w:r>
        <w:rPr>
          <w:color w:val="000000"/>
          <w:sz w:val="24"/>
          <w:szCs w:val="24"/>
        </w:rPr>
        <w:br/>
        <w:t xml:space="preserve">    Action</w:t>
      </w:r>
      <w:r>
        <w:rPr>
          <w:color w:val="000000"/>
          <w:sz w:val="24"/>
          <w:szCs w:val="24"/>
        </w:rPr>
        <w:br/>
        <w:t xml:space="preserve">    Deeds</w:t>
      </w:r>
      <w:r>
        <w:rPr>
          <w:color w:val="000000"/>
          <w:sz w:val="24"/>
          <w:szCs w:val="24"/>
        </w:rPr>
        <w:br/>
        <w:t xml:space="preserve">    Ecclesiasticism</w:t>
      </w:r>
      <w:r>
        <w:rPr>
          <w:color w:val="000000"/>
          <w:sz w:val="24"/>
          <w:szCs w:val="24"/>
        </w:rPr>
        <w:br/>
        <w:t xml:space="preserve">    Faith</w:t>
      </w:r>
      <w:r>
        <w:rPr>
          <w:color w:val="000000"/>
          <w:sz w:val="24"/>
          <w:szCs w:val="24"/>
        </w:rPr>
        <w:br/>
        <w:t xml:space="preserve">    Jesus Christ</w:t>
      </w:r>
      <w:r>
        <w:rPr>
          <w:color w:val="000000"/>
          <w:sz w:val="24"/>
          <w:szCs w:val="24"/>
        </w:rPr>
        <w:br/>
        <w:t xml:space="preserve">    Religion</w:t>
      </w:r>
      <w:r>
        <w:rPr>
          <w:color w:val="000000"/>
          <w:sz w:val="24"/>
          <w:szCs w:val="24"/>
        </w:rPr>
        <w:br/>
        <w:t xml:space="preserve">    Theology</w:t>
      </w:r>
      <w:r>
        <w:rPr>
          <w:color w:val="000000"/>
          <w:sz w:val="24"/>
          <w:szCs w:val="24"/>
        </w:rPr>
        <w:br/>
        <w:t xml:space="preserve">    Truth</w:t>
      </w:r>
    </w:p>
    <w:p>
      <w:pPr>
        <w:widowControl w:val="on"/>
        <w:pBdr/>
        <w:spacing w:before="240" w:after="240" w:line="240" w:lineRule="auto"/>
        <w:ind w:left="0" w:right="0"/>
        <w:jc w:val="left"/>
      </w:pPr>
      <w:r>
        <w:rPr>
          <w:color w:val="000000"/>
          <w:sz w:val="24"/>
          <w:szCs w:val="24"/>
        </w:rPr>
        <w:t xml:space="preserve">  Crime</w:t>
      </w:r>
      <w:r>
        <w:rPr>
          <w:color w:val="000000"/>
          <w:sz w:val="24"/>
          <w:szCs w:val="24"/>
        </w:rPr>
        <w:br/>
        <w:t xml:space="preserve">    Conscience</w:t>
      </w:r>
      <w:r>
        <w:rPr>
          <w:color w:val="000000"/>
          <w:sz w:val="24"/>
          <w:szCs w:val="24"/>
        </w:rPr>
        <w:br/>
        <w:t xml:space="preserve">    Murder</w:t>
      </w:r>
      <w:r>
        <w:rPr>
          <w:color w:val="000000"/>
          <w:sz w:val="24"/>
          <w:szCs w:val="24"/>
        </w:rPr>
        <w:br/>
        <w:t xml:space="preserve">    Remorse</w:t>
      </w:r>
      <w:r>
        <w:rPr>
          <w:color w:val="000000"/>
          <w:sz w:val="24"/>
          <w:szCs w:val="24"/>
        </w:rPr>
        <w:br/>
        <w:t xml:space="preserve">    Retribution</w:t>
      </w:r>
      <w:r>
        <w:rPr>
          <w:color w:val="000000"/>
          <w:sz w:val="24"/>
          <w:szCs w:val="24"/>
        </w:rPr>
        <w:br/>
        <w:t xml:space="preserve">    Revenge</w:t>
      </w:r>
      <w:r>
        <w:rPr>
          <w:color w:val="000000"/>
          <w:sz w:val="24"/>
          <w:szCs w:val="24"/>
        </w:rPr>
        <w:br/>
        <w:t xml:space="preserve">    Shame</w:t>
      </w:r>
      <w:r>
        <w:rPr>
          <w:color w:val="000000"/>
          <w:sz w:val="24"/>
          <w:szCs w:val="24"/>
        </w:rPr>
        <w:br/>
        <w:t xml:space="preserve">    Stealing</w:t>
      </w:r>
      <w:r>
        <w:rPr>
          <w:color w:val="000000"/>
          <w:sz w:val="24"/>
          <w:szCs w:val="24"/>
        </w:rPr>
        <w:br/>
        <w:t xml:space="preserve">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Criticism</w:t>
      </w:r>
      <w:r>
        <w:rPr>
          <w:color w:val="000000"/>
          <w:sz w:val="24"/>
          <w:szCs w:val="24"/>
        </w:rPr>
        <w:br/>
        <w:t xml:space="preserve">    Authorship</w:t>
      </w:r>
      <w:r>
        <w:rPr>
          <w:color w:val="000000"/>
          <w:sz w:val="24"/>
          <w:szCs w:val="24"/>
        </w:rPr>
        <w:br/>
        <w:t xml:space="preserve">    Book</w:t>
      </w:r>
      <w:r>
        <w:rPr>
          <w:color w:val="000000"/>
          <w:sz w:val="24"/>
          <w:szCs w:val="24"/>
        </w:rPr>
        <w:br/>
        <w:t xml:space="preserve">    Opinion</w:t>
      </w:r>
      <w:r>
        <w:rPr>
          <w:color w:val="000000"/>
          <w:sz w:val="24"/>
          <w:szCs w:val="24"/>
        </w:rPr>
        <w:br/>
        <w:t xml:space="preserve">    Pen</w:t>
      </w:r>
      <w:r>
        <w:rPr>
          <w:color w:val="000000"/>
          <w:sz w:val="24"/>
          <w:szCs w:val="24"/>
        </w:rPr>
        <w:br/>
        <w:t xml:space="preserve">    Perfection</w:t>
      </w:r>
      <w:r>
        <w:rPr>
          <w:color w:val="000000"/>
          <w:sz w:val="24"/>
          <w:szCs w:val="24"/>
        </w:rPr>
        <w:br/>
        <w:t xml:space="preserve">    Poet, The</w:t>
      </w:r>
      <w:r>
        <w:rPr>
          <w:color w:val="000000"/>
          <w:sz w:val="24"/>
          <w:szCs w:val="24"/>
        </w:rPr>
        <w:br/>
        <w:t xml:space="preserve">    Poetry</w:t>
      </w:r>
      <w:r>
        <w:rPr>
          <w:color w:val="000000"/>
          <w:sz w:val="24"/>
          <w:szCs w:val="24"/>
        </w:rPr>
        <w:br/>
        <w:t xml:space="preserve">    Reading</w:t>
      </w:r>
      <w:r>
        <w:rPr>
          <w:color w:val="000000"/>
          <w:sz w:val="24"/>
          <w:szCs w:val="24"/>
        </w:rPr>
        <w:br/>
        <w:t xml:space="preserve">    Satire</w:t>
      </w:r>
      <w:r>
        <w:rPr>
          <w:color w:val="000000"/>
          <w:sz w:val="24"/>
          <w:szCs w:val="24"/>
        </w:rPr>
        <w:br/>
        <w:t xml:space="preserve">    Taste</w:t>
      </w:r>
    </w:p>
    <w:p>
      <w:pPr>
        <w:widowControl w:val="on"/>
        <w:pBdr/>
        <w:spacing w:before="240" w:after="240" w:line="240" w:lineRule="auto"/>
        <w:ind w:left="0" w:right="0"/>
        <w:jc w:val="left"/>
      </w:pPr>
      <w:r>
        <w:rPr>
          <w:color w:val="000000"/>
          <w:sz w:val="24"/>
          <w:szCs w:val="24"/>
        </w:rPr>
        <w:t xml:space="preserve">  Custom</w:t>
      </w:r>
      <w:r>
        <w:rPr>
          <w:color w:val="000000"/>
          <w:sz w:val="24"/>
          <w:szCs w:val="24"/>
        </w:rPr>
        <w:br/>
        <w:t xml:space="preserve">    Change</w:t>
      </w:r>
      <w:r>
        <w:rPr>
          <w:color w:val="000000"/>
          <w:sz w:val="24"/>
          <w:szCs w:val="24"/>
        </w:rPr>
        <w:br/>
        <w:t xml:space="preserve">    Fashion</w:t>
      </w:r>
    </w:p>
    <w:p>
      <w:pPr>
        <w:widowControl w:val="on"/>
        <w:pBdr/>
        <w:spacing w:before="240" w:after="240" w:line="240" w:lineRule="auto"/>
        <w:ind w:left="0" w:right="0"/>
        <w:jc w:val="left"/>
      </w:pPr>
      <w:r>
        <w:rPr>
          <w:color w:val="000000"/>
          <w:sz w:val="24"/>
          <w:szCs w:val="24"/>
        </w:rPr>
        <w:t xml:space="preserve">  Day</w:t>
      </w:r>
      <w:r>
        <w:rPr>
          <w:color w:val="000000"/>
          <w:sz w:val="24"/>
          <w:szCs w:val="24"/>
        </w:rPr>
        <w:br/>
        <w:t xml:space="preserve">    Cloud</w:t>
      </w:r>
      <w:r>
        <w:rPr>
          <w:color w:val="000000"/>
          <w:sz w:val="24"/>
          <w:szCs w:val="24"/>
        </w:rPr>
        <w:br/>
        <w:t xml:space="preserve">    Evening</w:t>
      </w:r>
      <w:r>
        <w:rPr>
          <w:color w:val="000000"/>
          <w:sz w:val="24"/>
          <w:szCs w:val="24"/>
        </w:rPr>
        <w:br/>
        <w:t xml:space="preserve">    Morning</w:t>
      </w:r>
      <w:r>
        <w:rPr>
          <w:color w:val="000000"/>
          <w:sz w:val="24"/>
          <w:szCs w:val="24"/>
        </w:rPr>
        <w:br/>
        <w:t xml:space="preserve">    Seasons</w:t>
      </w:r>
      <w:r>
        <w:rPr>
          <w:color w:val="000000"/>
          <w:sz w:val="24"/>
          <w:szCs w:val="24"/>
        </w:rPr>
        <w:br/>
        <w:t xml:space="preserve">    Sky</w:t>
      </w:r>
      <w:r>
        <w:rPr>
          <w:color w:val="000000"/>
          <w:sz w:val="24"/>
          <w:szCs w:val="24"/>
        </w:rPr>
        <w:br/>
        <w:t xml:space="preserve">    Sun</w:t>
      </w:r>
    </w:p>
    <w:p>
      <w:pPr>
        <w:widowControl w:val="on"/>
        <w:pBdr/>
        <w:spacing w:before="240" w:after="240" w:line="240" w:lineRule="auto"/>
        <w:ind w:left="0" w:right="0"/>
        <w:jc w:val="left"/>
      </w:pPr>
      <w:r>
        <w:rPr>
          <w:color w:val="000000"/>
          <w:sz w:val="24"/>
          <w:szCs w:val="24"/>
        </w:rPr>
        <w:t xml:space="preserve">  Death</w:t>
      </w:r>
      <w:r>
        <w:rPr>
          <w:color w:val="000000"/>
          <w:sz w:val="24"/>
          <w:szCs w:val="24"/>
        </w:rPr>
        <w:br/>
        <w:t xml:space="preserve">    Consolation</w:t>
      </w:r>
      <w:r>
        <w:rPr>
          <w:color w:val="000000"/>
          <w:sz w:val="24"/>
          <w:szCs w:val="24"/>
        </w:rPr>
        <w:br/>
        <w:t xml:space="preserve">    Dying</w:t>
      </w:r>
      <w:r>
        <w:rPr>
          <w:color w:val="000000"/>
          <w:sz w:val="24"/>
          <w:szCs w:val="24"/>
        </w:rPr>
        <w:br/>
        <w:t xml:space="preserve">    Fate</w:t>
      </w:r>
      <w:r>
        <w:rPr>
          <w:color w:val="000000"/>
          <w:sz w:val="24"/>
          <w:szCs w:val="24"/>
        </w:rPr>
        <w:br/>
        <w:t xml:space="preserve">    Grave, The</w:t>
      </w:r>
      <w:r>
        <w:rPr>
          <w:color w:val="000000"/>
          <w:sz w:val="24"/>
          <w:szCs w:val="24"/>
        </w:rPr>
        <w:br/>
        <w:t xml:space="preserve">    Illness</w:t>
      </w:r>
      <w:r>
        <w:rPr>
          <w:color w:val="000000"/>
          <w:sz w:val="24"/>
          <w:szCs w:val="24"/>
        </w:rPr>
        <w:br/>
        <w:t xml:space="preserve">    Immortality</w:t>
      </w:r>
      <w:r>
        <w:rPr>
          <w:color w:val="000000"/>
          <w:sz w:val="24"/>
          <w:szCs w:val="24"/>
        </w:rPr>
        <w:br/>
        <w:t xml:space="preserve">    Memory</w:t>
      </w:r>
      <w:r>
        <w:rPr>
          <w:color w:val="000000"/>
          <w:sz w:val="24"/>
          <w:szCs w:val="24"/>
        </w:rPr>
        <w:br/>
        <w:t xml:space="preserve">    Mourning</w:t>
      </w:r>
    </w:p>
    <w:p>
      <w:pPr>
        <w:widowControl w:val="on"/>
        <w:pBdr/>
        <w:spacing w:before="240" w:after="240" w:line="240" w:lineRule="auto"/>
        <w:ind w:left="0" w:right="0"/>
        <w:jc w:val="left"/>
      </w:pPr>
      <w:r>
        <w:rPr>
          <w:color w:val="000000"/>
          <w:sz w:val="24"/>
          <w:szCs w:val="24"/>
        </w:rPr>
        <w:t xml:space="preserve">  Deceit</w:t>
      </w:r>
      <w:r>
        <w:rPr>
          <w:color w:val="000000"/>
          <w:sz w:val="24"/>
          <w:szCs w:val="24"/>
        </w:rPr>
        <w:br/>
        <w:t xml:space="preserve">    Devil</w:t>
      </w:r>
      <w:r>
        <w:rPr>
          <w:color w:val="000000"/>
          <w:sz w:val="24"/>
          <w:szCs w:val="24"/>
        </w:rPr>
        <w:br/>
        <w:t xml:space="preserve">    Falsehood</w:t>
      </w:r>
      <w:r>
        <w:rPr>
          <w:color w:val="000000"/>
          <w:sz w:val="24"/>
          <w:szCs w:val="24"/>
        </w:rPr>
        <w:br/>
        <w:t xml:space="preserve">    Hypocrisy</w:t>
      </w:r>
      <w:r>
        <w:rPr>
          <w:color w:val="000000"/>
          <w:sz w:val="24"/>
          <w:szCs w:val="24"/>
        </w:rPr>
        <w:br/>
        <w:t xml:space="preserve">    Sincerity</w:t>
      </w:r>
      <w:r>
        <w:rPr>
          <w:color w:val="000000"/>
          <w:sz w:val="24"/>
          <w:szCs w:val="24"/>
        </w:rPr>
        <w:br/>
        <w:t xml:space="preserve">    Stealing</w:t>
      </w:r>
    </w:p>
    <w:p>
      <w:pPr>
        <w:widowControl w:val="on"/>
        <w:pBdr/>
        <w:spacing w:before="240" w:after="240" w:line="240" w:lineRule="auto"/>
        <w:ind w:left="0" w:right="0"/>
        <w:jc w:val="left"/>
      </w:pPr>
      <w:r>
        <w:rPr>
          <w:color w:val="000000"/>
          <w:sz w:val="24"/>
          <w:szCs w:val="24"/>
        </w:rPr>
        <w:t xml:space="preserve">  Deeds</w:t>
      </w:r>
      <w:r>
        <w:rPr>
          <w:color w:val="000000"/>
          <w:sz w:val="24"/>
          <w:szCs w:val="24"/>
        </w:rPr>
        <w:br/>
        <w:t xml:space="preserve">    Action</w:t>
      </w:r>
      <w:r>
        <w:rPr>
          <w:color w:val="000000"/>
          <w:sz w:val="24"/>
          <w:szCs w:val="24"/>
        </w:rPr>
        <w:br/>
        <w:t xml:space="preserve">    Labor</w:t>
      </w:r>
    </w:p>
    <w:p>
      <w:pPr>
        <w:widowControl w:val="on"/>
        <w:pBdr/>
        <w:spacing w:before="240" w:after="240" w:line="240" w:lineRule="auto"/>
        <w:ind w:left="0" w:right="0"/>
        <w:jc w:val="left"/>
      </w:pPr>
      <w:r>
        <w:rPr>
          <w:color w:val="000000"/>
          <w:sz w:val="24"/>
          <w:szCs w:val="24"/>
        </w:rPr>
        <w:t xml:space="preserve">  Defeat</w:t>
      </w:r>
      <w:r>
        <w:rPr>
          <w:color w:val="000000"/>
          <w:sz w:val="24"/>
          <w:szCs w:val="24"/>
        </w:rPr>
        <w:br/>
        <w:t xml:space="preserve">    Adversity</w:t>
      </w:r>
      <w:r>
        <w:rPr>
          <w:color w:val="000000"/>
          <w:sz w:val="24"/>
          <w:szCs w:val="24"/>
        </w:rPr>
        <w:br/>
        <w:t xml:space="preserve">    Despair</w:t>
      </w:r>
      <w:r>
        <w:rPr>
          <w:color w:val="000000"/>
          <w:sz w:val="24"/>
          <w:szCs w:val="24"/>
        </w:rPr>
        <w:br/>
        <w:t xml:space="preserve">    Disappointment</w:t>
      </w:r>
      <w:r>
        <w:rPr>
          <w:color w:val="000000"/>
          <w:sz w:val="24"/>
          <w:szCs w:val="24"/>
        </w:rPr>
        <w:br/>
        <w:t xml:space="preserve">    Resolution</w:t>
      </w:r>
      <w:r>
        <w:rPr>
          <w:color w:val="000000"/>
          <w:sz w:val="24"/>
          <w:szCs w:val="24"/>
        </w:rPr>
        <w:br/>
        <w:t xml:space="preserve">    Success</w:t>
      </w:r>
    </w:p>
    <w:p>
      <w:pPr>
        <w:widowControl w:val="on"/>
        <w:pBdr/>
        <w:spacing w:before="240" w:after="240" w:line="240" w:lineRule="auto"/>
        <w:ind w:left="0" w:right="0"/>
        <w:jc w:val="left"/>
      </w:pPr>
      <w:r>
        <w:rPr>
          <w:color w:val="000000"/>
          <w:sz w:val="24"/>
          <w:szCs w:val="24"/>
        </w:rPr>
        <w:t xml:space="preserve">  Despair</w:t>
      </w:r>
      <w:r>
        <w:rPr>
          <w:color w:val="000000"/>
          <w:sz w:val="24"/>
          <w:szCs w:val="24"/>
        </w:rPr>
        <w:br/>
        <w:t xml:space="preserve">    Disappointment</w:t>
      </w:r>
      <w:r>
        <w:rPr>
          <w:color w:val="000000"/>
          <w:sz w:val="24"/>
          <w:szCs w:val="24"/>
        </w:rPr>
        <w:br/>
        <w:t xml:space="preserve">    Fate</w:t>
      </w:r>
      <w:r>
        <w:rPr>
          <w:color w:val="000000"/>
          <w:sz w:val="24"/>
          <w:szCs w:val="24"/>
        </w:rPr>
        <w:br/>
        <w:t xml:space="preserve">    Hope</w:t>
      </w:r>
    </w:p>
    <w:p>
      <w:pPr>
        <w:widowControl w:val="on"/>
        <w:pBdr/>
        <w:spacing w:before="240" w:after="240" w:line="240" w:lineRule="auto"/>
        <w:ind w:left="0" w:right="0"/>
        <w:jc w:val="left"/>
      </w:pPr>
      <w:r>
        <w:rPr>
          <w:color w:val="000000"/>
          <w:sz w:val="24"/>
          <w:szCs w:val="24"/>
        </w:rPr>
        <w:t xml:space="preserve">  Devil</w:t>
      </w:r>
      <w:r>
        <w:rPr>
          <w:color w:val="000000"/>
          <w:sz w:val="24"/>
          <w:szCs w:val="24"/>
        </w:rPr>
        <w:br/>
        <w:t xml:space="preserve">    Deceit</w:t>
      </w:r>
      <w:r>
        <w:rPr>
          <w:color w:val="000000"/>
          <w:sz w:val="24"/>
          <w:szCs w:val="24"/>
        </w:rPr>
        <w:br/>
        <w:t xml:space="preserve">    Hell</w:t>
      </w:r>
      <w:r>
        <w:rPr>
          <w:color w:val="000000"/>
          <w:sz w:val="24"/>
          <w:szCs w:val="24"/>
        </w:rPr>
        <w:br/>
        <w:t xml:space="preserve">    Temptation</w:t>
      </w:r>
    </w:p>
    <w:p>
      <w:pPr>
        <w:widowControl w:val="on"/>
        <w:pBdr/>
        <w:spacing w:before="240" w:after="240" w:line="240" w:lineRule="auto"/>
        <w:ind w:left="0" w:right="0"/>
        <w:jc w:val="left"/>
      </w:pPr>
      <w:r>
        <w:rPr>
          <w:color w:val="000000"/>
          <w:sz w:val="24"/>
          <w:szCs w:val="24"/>
        </w:rPr>
        <w:t xml:space="preserve">  Dew,</w:t>
      </w:r>
      <w:r>
        <w:rPr>
          <w:color w:val="000000"/>
          <w:sz w:val="24"/>
          <w:szCs w:val="24"/>
        </w:rPr>
        <w:br/>
        <w:t xml:space="preserve">    Morning,</w:t>
      </w:r>
      <w:r>
        <w:rPr>
          <w:color w:val="000000"/>
          <w:sz w:val="24"/>
          <w:szCs w:val="24"/>
        </w:rPr>
        <w:br/>
        <w:t xml:space="preserve">    Spring</w:t>
      </w:r>
    </w:p>
    <w:p>
      <w:pPr>
        <w:widowControl w:val="on"/>
        <w:pBdr/>
        <w:spacing w:before="240" w:after="240" w:line="240" w:lineRule="auto"/>
        <w:ind w:left="0" w:right="0"/>
        <w:jc w:val="left"/>
      </w:pPr>
      <w:r>
        <w:rPr>
          <w:color w:val="000000"/>
          <w:sz w:val="24"/>
          <w:szCs w:val="24"/>
        </w:rPr>
        <w:t xml:space="preserve">  Disappointment</w:t>
      </w:r>
      <w:r>
        <w:rPr>
          <w:color w:val="000000"/>
          <w:sz w:val="24"/>
          <w:szCs w:val="24"/>
        </w:rPr>
        <w:br/>
        <w:t xml:space="preserve">    Defeat</w:t>
      </w:r>
      <w:r>
        <w:rPr>
          <w:color w:val="000000"/>
          <w:sz w:val="24"/>
          <w:szCs w:val="24"/>
        </w:rPr>
        <w:br/>
        <w:t xml:space="preserve">    Discontent</w:t>
      </w:r>
      <w:r>
        <w:rPr>
          <w:color w:val="000000"/>
          <w:sz w:val="24"/>
          <w:szCs w:val="24"/>
        </w:rPr>
        <w:br/>
        <w:t xml:space="preserve">    Fate</w:t>
      </w:r>
      <w:r>
        <w:rPr>
          <w:color w:val="000000"/>
          <w:sz w:val="24"/>
          <w:szCs w:val="24"/>
        </w:rPr>
        <w:br/>
        <w:t xml:space="preserve">    Hope</w:t>
      </w:r>
    </w:p>
    <w:p>
      <w:pPr>
        <w:widowControl w:val="on"/>
        <w:pBdr/>
        <w:spacing w:before="240" w:after="240" w:line="240" w:lineRule="auto"/>
        <w:ind w:left="0" w:right="0"/>
        <w:jc w:val="left"/>
      </w:pPr>
      <w:r>
        <w:rPr>
          <w:color w:val="000000"/>
          <w:sz w:val="24"/>
          <w:szCs w:val="24"/>
        </w:rPr>
        <w:t xml:space="preserve">  Discontent</w:t>
      </w:r>
      <w:r>
        <w:rPr>
          <w:color w:val="000000"/>
          <w:sz w:val="24"/>
          <w:szCs w:val="24"/>
        </w:rPr>
        <w:br/>
        <w:t xml:space="preserve">    Contentment</w:t>
      </w:r>
      <w:r>
        <w:rPr>
          <w:color w:val="000000"/>
          <w:sz w:val="24"/>
          <w:szCs w:val="24"/>
        </w:rPr>
        <w:br/>
        <w:t xml:space="preserve">    Fate</w:t>
      </w:r>
      <w:r>
        <w:rPr>
          <w:color w:val="000000"/>
          <w:sz w:val="24"/>
          <w:szCs w:val="24"/>
        </w:rPr>
        <w:br/>
        <w:t xml:space="preserve">    Fortune</w:t>
      </w:r>
      <w:r>
        <w:rPr>
          <w:color w:val="000000"/>
          <w:sz w:val="24"/>
          <w:szCs w:val="24"/>
        </w:rPr>
        <w:br/>
        <w:t xml:space="preserve">    Future</w:t>
      </w:r>
    </w:p>
    <w:p>
      <w:pPr>
        <w:widowControl w:val="on"/>
        <w:pBdr/>
        <w:spacing w:before="240" w:after="240" w:line="240" w:lineRule="auto"/>
        <w:ind w:left="0" w:right="0"/>
        <w:jc w:val="left"/>
      </w:pPr>
      <w:r>
        <w:rPr>
          <w:color w:val="000000"/>
          <w:sz w:val="24"/>
          <w:szCs w:val="24"/>
        </w:rPr>
        <w:t xml:space="preserve">  Distance</w:t>
      </w:r>
      <w:r>
        <w:rPr>
          <w:color w:val="000000"/>
          <w:sz w:val="24"/>
          <w:szCs w:val="24"/>
        </w:rPr>
        <w:br/>
        <w:t xml:space="preserve">    Mountains</w:t>
      </w:r>
    </w:p>
    <w:p>
      <w:pPr>
        <w:widowControl w:val="on"/>
        <w:pBdr/>
        <w:spacing w:before="240" w:after="240" w:line="240" w:lineRule="auto"/>
        <w:ind w:left="0" w:right="0"/>
        <w:jc w:val="left"/>
      </w:pPr>
      <w:r>
        <w:rPr>
          <w:color w:val="000000"/>
          <w:sz w:val="24"/>
          <w:szCs w:val="24"/>
        </w:rPr>
        <w:t xml:space="preserve">  Doubt</w:t>
      </w:r>
      <w:r>
        <w:rPr>
          <w:color w:val="000000"/>
          <w:sz w:val="24"/>
          <w:szCs w:val="24"/>
        </w:rPr>
        <w:br/>
        <w:t xml:space="preserve">    Creed</w:t>
      </w:r>
      <w:r>
        <w:rPr>
          <w:color w:val="000000"/>
          <w:sz w:val="24"/>
          <w:szCs w:val="24"/>
        </w:rPr>
        <w:br/>
        <w:t xml:space="preserve">    Faith</w:t>
      </w:r>
      <w:r>
        <w:rPr>
          <w:color w:val="000000"/>
          <w:sz w:val="24"/>
          <w:szCs w:val="24"/>
        </w:rPr>
        <w:br/>
        <w:t xml:space="preserve">    Resolution</w:t>
      </w:r>
      <w:r>
        <w:rPr>
          <w:color w:val="000000"/>
          <w:sz w:val="24"/>
          <w:szCs w:val="24"/>
        </w:rPr>
        <w:br/>
        <w:t xml:space="preserve">    Theology</w:t>
      </w:r>
      <w:r>
        <w:rPr>
          <w:color w:val="000000"/>
          <w:sz w:val="24"/>
          <w:szCs w:val="24"/>
        </w:rPr>
        <w:br/>
        <w:t xml:space="preserve">    Truth</w:t>
      </w:r>
    </w:p>
    <w:p>
      <w:pPr>
        <w:widowControl w:val="on"/>
        <w:pBdr/>
        <w:spacing w:before="240" w:after="240" w:line="240" w:lineRule="auto"/>
        <w:ind w:left="0" w:right="0"/>
        <w:jc w:val="left"/>
      </w:pPr>
      <w:r>
        <w:rPr>
          <w:color w:val="000000"/>
          <w:sz w:val="24"/>
          <w:szCs w:val="24"/>
        </w:rPr>
        <w:t xml:space="preserve">  Dream</w:t>
      </w:r>
      <w:r>
        <w:rPr>
          <w:color w:val="000000"/>
          <w:sz w:val="24"/>
          <w:szCs w:val="24"/>
        </w:rPr>
        <w:br/>
        <w:t xml:space="preserve">    Imagination</w:t>
      </w:r>
      <w:r>
        <w:rPr>
          <w:color w:val="000000"/>
          <w:sz w:val="24"/>
          <w:szCs w:val="24"/>
        </w:rPr>
        <w:br/>
        <w:t xml:space="preserve">    Vision</w:t>
      </w:r>
    </w:p>
    <w:p>
      <w:pPr>
        <w:widowControl w:val="on"/>
        <w:pBdr/>
        <w:spacing w:before="240" w:after="240" w:line="240" w:lineRule="auto"/>
        <w:ind w:left="0" w:right="0"/>
        <w:jc w:val="left"/>
      </w:pPr>
      <w:r>
        <w:rPr>
          <w:color w:val="000000"/>
          <w:sz w:val="24"/>
          <w:szCs w:val="24"/>
        </w:rPr>
        <w:t xml:space="preserve">  Dress</w:t>
      </w:r>
      <w:r>
        <w:rPr>
          <w:color w:val="000000"/>
          <w:sz w:val="24"/>
          <w:szCs w:val="24"/>
        </w:rPr>
        <w:br/>
        <w:t xml:space="preserve">    Adornment</w:t>
      </w:r>
      <w:r>
        <w:rPr>
          <w:color w:val="000000"/>
          <w:sz w:val="24"/>
          <w:szCs w:val="24"/>
        </w:rPr>
        <w:br/>
        <w:t xml:space="preserve">    Appearance</w:t>
      </w:r>
      <w:r>
        <w:rPr>
          <w:color w:val="000000"/>
          <w:sz w:val="24"/>
          <w:szCs w:val="24"/>
        </w:rPr>
        <w:br/>
        <w:t xml:space="preserve">    Fashion</w:t>
      </w:r>
      <w:r>
        <w:rPr>
          <w:color w:val="000000"/>
          <w:sz w:val="24"/>
          <w:szCs w:val="24"/>
        </w:rPr>
        <w:br/>
        <w:t xml:space="preserve">    Jewel</w:t>
      </w:r>
      <w:r>
        <w:rPr>
          <w:color w:val="000000"/>
          <w:sz w:val="24"/>
          <w:szCs w:val="24"/>
        </w:rPr>
        <w:br/>
        <w:t xml:space="preserve">    Perfume</w:t>
      </w:r>
    </w:p>
    <w:p>
      <w:pPr>
        <w:widowControl w:val="on"/>
        <w:pBdr/>
        <w:spacing w:before="240" w:after="240" w:line="240" w:lineRule="auto"/>
        <w:ind w:left="0" w:right="0"/>
        <w:jc w:val="left"/>
      </w:pPr>
      <w:r>
        <w:rPr>
          <w:color w:val="000000"/>
          <w:sz w:val="24"/>
          <w:szCs w:val="24"/>
        </w:rPr>
        <w:t xml:space="preserve">  Drink</w:t>
      </w:r>
      <w:r>
        <w:rPr>
          <w:color w:val="000000"/>
          <w:sz w:val="24"/>
          <w:szCs w:val="24"/>
        </w:rPr>
        <w:br/>
        <w:t xml:space="preserve">    Waters</w:t>
      </w:r>
      <w:r>
        <w:rPr>
          <w:color w:val="000000"/>
          <w:sz w:val="24"/>
          <w:szCs w:val="24"/>
        </w:rPr>
        <w:br/>
        <w:t xml:space="preserve">    Wine</w:t>
      </w:r>
    </w:p>
    <w:p>
      <w:pPr>
        <w:widowControl w:val="on"/>
        <w:pBdr/>
        <w:spacing w:before="240" w:after="240" w:line="240" w:lineRule="auto"/>
        <w:ind w:left="0" w:right="0"/>
        <w:jc w:val="left"/>
      </w:pPr>
      <w:r>
        <w:rPr>
          <w:color w:val="000000"/>
          <w:sz w:val="24"/>
          <w:szCs w:val="24"/>
        </w:rPr>
        <w:t xml:space="preserve">  Duty</w:t>
      </w:r>
      <w:r>
        <w:rPr>
          <w:color w:val="000000"/>
          <w:sz w:val="24"/>
          <w:szCs w:val="24"/>
        </w:rPr>
        <w:br/>
        <w:t xml:space="preserve">    Action</w:t>
      </w:r>
      <w:r>
        <w:rPr>
          <w:color w:val="000000"/>
          <w:sz w:val="24"/>
          <w:szCs w:val="24"/>
        </w:rPr>
        <w:br/>
        <w:t xml:space="preserve">    Deeds</w:t>
      </w:r>
    </w:p>
    <w:p>
      <w:pPr>
        <w:widowControl w:val="on"/>
        <w:pBdr/>
        <w:spacing w:before="240" w:after="240" w:line="240" w:lineRule="auto"/>
        <w:ind w:left="0" w:right="0"/>
        <w:jc w:val="left"/>
      </w:pPr>
      <w:r>
        <w:rPr>
          <w:color w:val="000000"/>
          <w:sz w:val="24"/>
          <w:szCs w:val="24"/>
        </w:rPr>
        <w:t xml:space="preserve">  Dying</w:t>
      </w:r>
      <w:r>
        <w:rPr>
          <w:color w:val="000000"/>
          <w:sz w:val="24"/>
          <w:szCs w:val="24"/>
        </w:rPr>
        <w:br/>
        <w:t xml:space="preserve">    Death</w:t>
      </w:r>
      <w:r>
        <w:rPr>
          <w:color w:val="000000"/>
          <w:sz w:val="24"/>
          <w:szCs w:val="24"/>
        </w:rPr>
        <w:br/>
        <w:t xml:space="preserve">    Illness</w:t>
      </w:r>
      <w:r>
        <w:rPr>
          <w:color w:val="000000"/>
          <w:sz w:val="24"/>
          <w:szCs w:val="24"/>
        </w:rPr>
        <w:br/>
        <w:t xml:space="preserve">    Life</w:t>
      </w:r>
    </w:p>
    <w:p>
      <w:pPr>
        <w:widowControl w:val="on"/>
        <w:pBdr/>
        <w:spacing w:before="240" w:after="240" w:line="240" w:lineRule="auto"/>
        <w:ind w:left="0" w:right="0"/>
        <w:jc w:val="left"/>
      </w:pPr>
      <w:r>
        <w:rPr>
          <w:color w:val="000000"/>
          <w:sz w:val="24"/>
          <w:szCs w:val="24"/>
        </w:rPr>
        <w:t xml:space="preserve">  Easter</w:t>
      </w:r>
      <w:r>
        <w:rPr>
          <w:color w:val="000000"/>
          <w:sz w:val="24"/>
          <w:szCs w:val="24"/>
        </w:rPr>
        <w:br/>
        <w:t xml:space="preserve">    Jesus Christ</w:t>
      </w:r>
    </w:p>
    <w:p>
      <w:pPr>
        <w:widowControl w:val="on"/>
        <w:pBdr/>
        <w:spacing w:before="240" w:after="240" w:line="240" w:lineRule="auto"/>
        <w:ind w:left="0" w:right="0"/>
        <w:jc w:val="left"/>
      </w:pPr>
      <w:r>
        <w:rPr>
          <w:color w:val="000000"/>
          <w:sz w:val="24"/>
          <w:szCs w:val="24"/>
        </w:rPr>
        <w:t xml:space="preserve">  Ecclesiasticism</w:t>
      </w:r>
      <w:r>
        <w:rPr>
          <w:color w:val="000000"/>
          <w:sz w:val="24"/>
          <w:szCs w:val="24"/>
        </w:rPr>
        <w:br/>
        <w:t xml:space="preserve">    Creed</w:t>
      </w:r>
      <w:r>
        <w:rPr>
          <w:color w:val="000000"/>
          <w:sz w:val="24"/>
          <w:szCs w:val="24"/>
        </w:rPr>
        <w:br/>
        <w:t xml:space="preserve">    Theology</w:t>
      </w:r>
      <w:r>
        <w:rPr>
          <w:color w:val="000000"/>
          <w:sz w:val="24"/>
          <w:szCs w:val="24"/>
        </w:rPr>
        <w:br/>
        <w:t xml:space="preserve">    Religion</w:t>
      </w:r>
    </w:p>
    <w:p>
      <w:pPr>
        <w:widowControl w:val="on"/>
        <w:pBdr/>
        <w:spacing w:before="240" w:after="240" w:line="240" w:lineRule="auto"/>
        <w:ind w:left="0" w:right="0"/>
        <w:jc w:val="left"/>
      </w:pPr>
      <w:r>
        <w:rPr>
          <w:color w:val="000000"/>
          <w:sz w:val="24"/>
          <w:szCs w:val="24"/>
        </w:rPr>
        <w:t xml:space="preserve">  Eternity</w:t>
      </w:r>
      <w:r>
        <w:rPr>
          <w:color w:val="000000"/>
          <w:sz w:val="24"/>
          <w:szCs w:val="24"/>
        </w:rPr>
        <w:br/>
        <w:t xml:space="preserve">    Immortality</w:t>
      </w:r>
      <w:r>
        <w:rPr>
          <w:color w:val="000000"/>
          <w:sz w:val="24"/>
          <w:szCs w:val="24"/>
        </w:rPr>
        <w:br/>
        <w:t xml:space="preserve">    Present, The</w:t>
      </w:r>
      <w:r>
        <w:rPr>
          <w:color w:val="000000"/>
          <w:sz w:val="24"/>
          <w:szCs w:val="24"/>
        </w:rPr>
        <w:br/>
        <w:t xml:space="preserve">    Time</w:t>
      </w:r>
    </w:p>
    <w:p>
      <w:pPr>
        <w:widowControl w:val="on"/>
        <w:pBdr/>
        <w:spacing w:before="240" w:after="240" w:line="240" w:lineRule="auto"/>
        <w:ind w:left="0" w:right="0"/>
        <w:jc w:val="left"/>
      </w:pPr>
      <w:r>
        <w:rPr>
          <w:color w:val="000000"/>
          <w:sz w:val="24"/>
          <w:szCs w:val="24"/>
        </w:rPr>
        <w:t xml:space="preserve">  Evening</w:t>
      </w:r>
      <w:r>
        <w:rPr>
          <w:color w:val="000000"/>
          <w:sz w:val="24"/>
          <w:szCs w:val="24"/>
        </w:rPr>
        <w:br/>
        <w:t xml:space="preserve">    Dew</w:t>
      </w:r>
      <w:r>
        <w:rPr>
          <w:color w:val="000000"/>
          <w:sz w:val="24"/>
          <w:szCs w:val="24"/>
        </w:rPr>
        <w:br/>
        <w:t xml:space="preserve">    Moon</w:t>
      </w:r>
      <w:r>
        <w:rPr>
          <w:color w:val="000000"/>
          <w:sz w:val="24"/>
          <w:szCs w:val="24"/>
        </w:rPr>
        <w:br/>
        <w:t xml:space="preserve">    Night</w:t>
      </w:r>
      <w:r>
        <w:rPr>
          <w:color w:val="000000"/>
          <w:sz w:val="24"/>
          <w:szCs w:val="24"/>
        </w:rPr>
        <w:br/>
        <w:t xml:space="preserve">    Sun</w:t>
      </w:r>
    </w:p>
    <w:p>
      <w:pPr>
        <w:widowControl w:val="on"/>
        <w:pBdr/>
        <w:spacing w:before="240" w:after="240" w:line="240" w:lineRule="auto"/>
        <w:ind w:left="0" w:right="0"/>
        <w:jc w:val="left"/>
      </w:pPr>
      <w:r>
        <w:rPr>
          <w:color w:val="000000"/>
          <w:sz w:val="24"/>
          <w:szCs w:val="24"/>
        </w:rPr>
        <w:t xml:space="preserve">  Expectation</w:t>
      </w:r>
      <w:r>
        <w:rPr>
          <w:color w:val="000000"/>
          <w:sz w:val="24"/>
          <w:szCs w:val="24"/>
        </w:rPr>
        <w:br/>
        <w:t xml:space="preserve">    Faith</w:t>
      </w:r>
      <w:r>
        <w:rPr>
          <w:color w:val="000000"/>
          <w:sz w:val="24"/>
          <w:szCs w:val="24"/>
        </w:rPr>
        <w:br/>
        <w:t xml:space="preserve">    Future</w:t>
      </w:r>
      <w:r>
        <w:rPr>
          <w:color w:val="000000"/>
          <w:sz w:val="24"/>
          <w:szCs w:val="24"/>
        </w:rPr>
        <w:br/>
        <w:t xml:space="preserve">    Hope</w:t>
      </w:r>
    </w:p>
    <w:p>
      <w:pPr>
        <w:widowControl w:val="on"/>
        <w:pBdr/>
        <w:spacing w:before="240" w:after="240" w:line="240" w:lineRule="auto"/>
        <w:ind w:left="0" w:right="0"/>
        <w:jc w:val="left"/>
      </w:pPr>
      <w:r>
        <w:rPr>
          <w:color w:val="000000"/>
          <w:sz w:val="24"/>
          <w:szCs w:val="24"/>
        </w:rPr>
        <w:t xml:space="preserve">  Eye</w:t>
      </w:r>
      <w:r>
        <w:rPr>
          <w:color w:val="000000"/>
          <w:sz w:val="24"/>
          <w:szCs w:val="24"/>
        </w:rPr>
        <w:br/>
        <w:t xml:space="preserve">    Admiration</w:t>
      </w:r>
      <w:r>
        <w:rPr>
          <w:color w:val="000000"/>
          <w:sz w:val="24"/>
          <w:szCs w:val="24"/>
        </w:rPr>
        <w:br/>
        <w:t xml:space="preserve">    Face</w:t>
      </w:r>
    </w:p>
    <w:p>
      <w:pPr>
        <w:widowControl w:val="on"/>
        <w:pBdr/>
        <w:spacing w:before="240" w:after="240" w:line="240" w:lineRule="auto"/>
        <w:ind w:left="0" w:right="0"/>
        <w:jc w:val="left"/>
      </w:pPr>
      <w:r>
        <w:rPr>
          <w:color w:val="000000"/>
          <w:sz w:val="24"/>
          <w:szCs w:val="24"/>
        </w:rPr>
        <w:t xml:space="preserve">  Face</w:t>
      </w:r>
      <w:r>
        <w:rPr>
          <w:color w:val="000000"/>
          <w:sz w:val="24"/>
          <w:szCs w:val="24"/>
        </w:rPr>
        <w:br/>
        <w:t xml:space="preserve">    Admiration</w:t>
      </w:r>
      <w:r>
        <w:rPr>
          <w:color w:val="000000"/>
          <w:sz w:val="24"/>
          <w:szCs w:val="24"/>
        </w:rPr>
        <w:br/>
        <w:t xml:space="preserve">    Appearance</w:t>
      </w:r>
      <w:r>
        <w:rPr>
          <w:color w:val="000000"/>
          <w:sz w:val="24"/>
          <w:szCs w:val="24"/>
        </w:rPr>
        <w:br/>
        <w:t xml:space="preserve">    Beauty</w:t>
      </w:r>
      <w:r>
        <w:rPr>
          <w:color w:val="000000"/>
          <w:sz w:val="24"/>
          <w:szCs w:val="24"/>
        </w:rPr>
        <w:br/>
        <w:t xml:space="preserve">    Eye</w:t>
      </w:r>
    </w:p>
    <w:p>
      <w:pPr>
        <w:widowControl w:val="on"/>
        <w:pBdr/>
        <w:spacing w:before="240" w:after="240" w:line="240" w:lineRule="auto"/>
        <w:ind w:left="0" w:right="0"/>
        <w:jc w:val="left"/>
      </w:pPr>
      <w:r>
        <w:rPr>
          <w:color w:val="000000"/>
          <w:sz w:val="24"/>
          <w:szCs w:val="24"/>
        </w:rPr>
        <w:t xml:space="preserve">  Fairy</w:t>
      </w:r>
      <w:r>
        <w:rPr>
          <w:color w:val="000000"/>
          <w:sz w:val="24"/>
          <w:szCs w:val="24"/>
        </w:rPr>
        <w:br/>
        <w:t xml:space="preserve">    Moon</w:t>
      </w:r>
    </w:p>
    <w:p>
      <w:pPr>
        <w:widowControl w:val="on"/>
        <w:pBdr/>
        <w:spacing w:before="240" w:after="240" w:line="240" w:lineRule="auto"/>
        <w:ind w:left="0" w:right="0"/>
        <w:jc w:val="left"/>
      </w:pPr>
      <w:r>
        <w:rPr>
          <w:color w:val="000000"/>
          <w:sz w:val="24"/>
          <w:szCs w:val="24"/>
        </w:rPr>
        <w:t xml:space="preserve">  Faith</w:t>
      </w:r>
      <w:r>
        <w:rPr>
          <w:color w:val="000000"/>
          <w:sz w:val="24"/>
          <w:szCs w:val="24"/>
        </w:rPr>
        <w:br/>
        <w:t xml:space="preserve">    Creed</w:t>
      </w:r>
      <w:r>
        <w:rPr>
          <w:color w:val="000000"/>
          <w:sz w:val="24"/>
          <w:szCs w:val="24"/>
        </w:rPr>
        <w:br/>
        <w:t xml:space="preserve">    Fidelity</w:t>
      </w:r>
      <w:r>
        <w:rPr>
          <w:color w:val="000000"/>
          <w:sz w:val="24"/>
          <w:szCs w:val="24"/>
        </w:rPr>
        <w:br/>
        <w:t xml:space="preserve">    Hope</w:t>
      </w:r>
      <w:r>
        <w:rPr>
          <w:color w:val="000000"/>
          <w:sz w:val="24"/>
          <w:szCs w:val="24"/>
        </w:rPr>
        <w:br/>
        <w:t xml:space="preserve">    Religion</w:t>
      </w:r>
      <w:r>
        <w:rPr>
          <w:color w:val="000000"/>
          <w:sz w:val="24"/>
          <w:szCs w:val="24"/>
        </w:rPr>
        <w:br/>
        <w:t xml:space="preserve">    Truth</w:t>
      </w:r>
      <w:r>
        <w:rPr>
          <w:color w:val="000000"/>
          <w:sz w:val="24"/>
          <w:szCs w:val="24"/>
        </w:rPr>
        <w:br/>
        <w:t xml:space="preserve">    Theology</w:t>
      </w:r>
    </w:p>
    <w:p>
      <w:pPr>
        <w:widowControl w:val="on"/>
        <w:pBdr/>
        <w:spacing w:before="240" w:after="240" w:line="240" w:lineRule="auto"/>
        <w:ind w:left="0" w:right="0"/>
        <w:jc w:val="left"/>
      </w:pPr>
      <w:r>
        <w:rPr>
          <w:color w:val="000000"/>
          <w:sz w:val="24"/>
          <w:szCs w:val="24"/>
        </w:rPr>
        <w:t xml:space="preserve">  Falsehood</w:t>
      </w:r>
      <w:r>
        <w:rPr>
          <w:color w:val="000000"/>
          <w:sz w:val="24"/>
          <w:szCs w:val="24"/>
        </w:rPr>
        <w:br/>
        <w:t xml:space="preserve">    Deceit</w:t>
      </w:r>
      <w:r>
        <w:rPr>
          <w:color w:val="000000"/>
          <w:sz w:val="24"/>
          <w:szCs w:val="24"/>
        </w:rPr>
        <w:br/>
        <w:t xml:space="preserve">    Devil</w:t>
      </w:r>
      <w:r>
        <w:rPr>
          <w:color w:val="000000"/>
          <w:sz w:val="24"/>
          <w:szCs w:val="24"/>
        </w:rPr>
        <w:br/>
        <w:t xml:space="preserve">    Hypocrisy</w:t>
      </w:r>
      <w:r>
        <w:rPr>
          <w:color w:val="000000"/>
          <w:sz w:val="24"/>
          <w:szCs w:val="24"/>
        </w:rPr>
        <w:br/>
        <w:t xml:space="preserve">    Sincerity</w:t>
      </w:r>
    </w:p>
    <w:p>
      <w:pPr>
        <w:widowControl w:val="on"/>
        <w:pBdr/>
        <w:spacing w:before="240" w:after="240" w:line="240" w:lineRule="auto"/>
        <w:ind w:left="0" w:right="0"/>
        <w:jc w:val="left"/>
      </w:pPr>
      <w:r>
        <w:rPr>
          <w:color w:val="000000"/>
          <w:sz w:val="24"/>
          <w:szCs w:val="24"/>
        </w:rPr>
        <w:t xml:space="preserve">  Fame</w:t>
      </w:r>
      <w:r>
        <w:rPr>
          <w:color w:val="000000"/>
          <w:sz w:val="24"/>
          <w:szCs w:val="24"/>
        </w:rPr>
        <w:br/>
        <w:t xml:space="preserve">    Ambition</w:t>
      </w:r>
      <w:r>
        <w:rPr>
          <w:color w:val="000000"/>
          <w:sz w:val="24"/>
          <w:szCs w:val="24"/>
        </w:rPr>
        <w:br/>
        <w:t xml:space="preserve">    Glory</w:t>
      </w:r>
      <w:r>
        <w:rPr>
          <w:color w:val="000000"/>
          <w:sz w:val="24"/>
          <w:szCs w:val="24"/>
        </w:rPr>
        <w:br/>
        <w:t xml:space="preserve">    Praise</w:t>
      </w:r>
      <w:r>
        <w:rPr>
          <w:color w:val="000000"/>
          <w:sz w:val="24"/>
          <w:szCs w:val="24"/>
        </w:rPr>
        <w:br/>
        <w:t xml:space="preserve">    Reputation</w:t>
      </w:r>
    </w:p>
    <w:p>
      <w:pPr>
        <w:widowControl w:val="on"/>
        <w:pBdr/>
        <w:spacing w:before="240" w:after="240" w:line="240" w:lineRule="auto"/>
        <w:ind w:left="0" w:right="0"/>
        <w:jc w:val="left"/>
      </w:pPr>
      <w:r>
        <w:rPr>
          <w:color w:val="000000"/>
          <w:sz w:val="24"/>
          <w:szCs w:val="24"/>
        </w:rPr>
        <w:t xml:space="preserve">  Fancy</w:t>
      </w:r>
      <w:r>
        <w:rPr>
          <w:color w:val="000000"/>
          <w:sz w:val="24"/>
          <w:szCs w:val="24"/>
        </w:rPr>
        <w:br/>
        <w:t xml:space="preserve">    Dreams</w:t>
      </w:r>
      <w:r>
        <w:rPr>
          <w:color w:val="000000"/>
          <w:sz w:val="24"/>
          <w:szCs w:val="24"/>
        </w:rPr>
        <w:br/>
        <w:t xml:space="preserve">    Imagination</w:t>
      </w:r>
      <w:r>
        <w:rPr>
          <w:color w:val="000000"/>
          <w:sz w:val="24"/>
          <w:szCs w:val="24"/>
        </w:rPr>
        <w:br/>
        <w:t xml:space="preserve">    Visions</w:t>
      </w:r>
    </w:p>
    <w:p>
      <w:pPr>
        <w:widowControl w:val="on"/>
        <w:pBdr/>
        <w:spacing w:before="240" w:after="240" w:line="240" w:lineRule="auto"/>
        <w:ind w:left="0" w:right="0"/>
        <w:jc w:val="left"/>
      </w:pPr>
      <w:r>
        <w:rPr>
          <w:color w:val="000000"/>
          <w:sz w:val="24"/>
          <w:szCs w:val="24"/>
        </w:rPr>
        <w:t xml:space="preserve">  Farewell</w:t>
      </w:r>
      <w:r>
        <w:rPr>
          <w:color w:val="000000"/>
          <w:sz w:val="24"/>
          <w:szCs w:val="24"/>
        </w:rPr>
        <w:br/>
        <w:t xml:space="preserve">    Absence</w:t>
      </w:r>
      <w:r>
        <w:rPr>
          <w:color w:val="000000"/>
          <w:sz w:val="24"/>
          <w:szCs w:val="24"/>
        </w:rPr>
        <w:br/>
        <w:t xml:space="preserve">    Parting</w:t>
      </w:r>
    </w:p>
    <w:p>
      <w:pPr>
        <w:widowControl w:val="on"/>
        <w:pBdr/>
        <w:spacing w:before="240" w:after="240" w:line="240" w:lineRule="auto"/>
        <w:ind w:left="0" w:right="0"/>
        <w:jc w:val="left"/>
      </w:pPr>
      <w:r>
        <w:rPr>
          <w:color w:val="000000"/>
          <w:sz w:val="24"/>
          <w:szCs w:val="24"/>
        </w:rPr>
        <w:t xml:space="preserve">  Farming</w:t>
      </w:r>
      <w:r>
        <w:rPr>
          <w:color w:val="000000"/>
          <w:sz w:val="24"/>
          <w:szCs w:val="24"/>
        </w:rPr>
        <w:br/>
        <w:t xml:space="preserve">    Animals</w:t>
      </w:r>
      <w:r>
        <w:rPr>
          <w:color w:val="000000"/>
          <w:sz w:val="24"/>
          <w:szCs w:val="24"/>
        </w:rPr>
        <w:br/>
        <w:t xml:space="preserve">    Labor</w:t>
      </w:r>
      <w:r>
        <w:rPr>
          <w:color w:val="000000"/>
          <w:sz w:val="24"/>
          <w:szCs w:val="24"/>
        </w:rPr>
        <w:br/>
        <w:t xml:space="preserve">    Seasons:  Autumn</w:t>
      </w:r>
    </w:p>
    <w:p>
      <w:pPr>
        <w:widowControl w:val="on"/>
        <w:pBdr/>
        <w:spacing w:before="240" w:after="240" w:line="240" w:lineRule="auto"/>
        <w:ind w:left="0" w:right="0"/>
        <w:jc w:val="left"/>
      </w:pPr>
      <w:r>
        <w:rPr>
          <w:color w:val="000000"/>
          <w:sz w:val="24"/>
          <w:szCs w:val="24"/>
        </w:rPr>
        <w:t xml:space="preserve">  Fashion</w:t>
      </w:r>
      <w:r>
        <w:rPr>
          <w:color w:val="000000"/>
          <w:sz w:val="24"/>
          <w:szCs w:val="24"/>
        </w:rPr>
        <w:br/>
        <w:t xml:space="preserve">    Adornment</w:t>
      </w:r>
      <w:r>
        <w:rPr>
          <w:color w:val="000000"/>
          <w:sz w:val="24"/>
          <w:szCs w:val="24"/>
        </w:rPr>
        <w:br/>
        <w:t xml:space="preserve">    Appearance</w:t>
      </w:r>
      <w:r>
        <w:rPr>
          <w:color w:val="000000"/>
          <w:sz w:val="24"/>
          <w:szCs w:val="24"/>
        </w:rPr>
        <w:br/>
        <w:t xml:space="preserve">    Custom</w:t>
      </w:r>
      <w:r>
        <w:rPr>
          <w:color w:val="000000"/>
          <w:sz w:val="24"/>
          <w:szCs w:val="24"/>
        </w:rPr>
        <w:br/>
        <w:t xml:space="preserve">    Dress</w:t>
      </w:r>
    </w:p>
    <w:p>
      <w:pPr>
        <w:widowControl w:val="on"/>
        <w:pBdr/>
        <w:spacing w:before="240" w:after="240" w:line="240" w:lineRule="auto"/>
        <w:ind w:left="0" w:right="0"/>
        <w:jc w:val="left"/>
      </w:pPr>
      <w:r>
        <w:rPr>
          <w:color w:val="000000"/>
          <w:sz w:val="24"/>
          <w:szCs w:val="24"/>
        </w:rPr>
        <w:t xml:space="preserve">  Fate</w:t>
      </w:r>
      <w:r>
        <w:rPr>
          <w:color w:val="000000"/>
          <w:sz w:val="24"/>
          <w:szCs w:val="24"/>
        </w:rPr>
        <w:br/>
        <w:t xml:space="preserve">    Adversity</w:t>
      </w:r>
      <w:r>
        <w:rPr>
          <w:color w:val="000000"/>
          <w:sz w:val="24"/>
          <w:szCs w:val="24"/>
        </w:rPr>
        <w:br/>
        <w:t xml:space="preserve">    Death</w:t>
      </w:r>
      <w:r>
        <w:rPr>
          <w:color w:val="000000"/>
          <w:sz w:val="24"/>
          <w:szCs w:val="24"/>
        </w:rPr>
        <w:br/>
        <w:t xml:space="preserve">    Faith</w:t>
      </w:r>
      <w:r>
        <w:rPr>
          <w:color w:val="000000"/>
          <w:sz w:val="24"/>
          <w:szCs w:val="24"/>
        </w:rPr>
        <w:br/>
        <w:t xml:space="preserve">    Fortune</w:t>
      </w:r>
      <w:r>
        <w:rPr>
          <w:color w:val="000000"/>
          <w:sz w:val="24"/>
          <w:szCs w:val="24"/>
        </w:rPr>
        <w:br/>
        <w:t xml:space="preserve">    Future</w:t>
      </w:r>
      <w:r>
        <w:rPr>
          <w:color w:val="000000"/>
          <w:sz w:val="24"/>
          <w:szCs w:val="24"/>
        </w:rPr>
        <w:br/>
        <w:t xml:space="preserve">    Life</w:t>
      </w:r>
    </w:p>
    <w:p>
      <w:pPr>
        <w:widowControl w:val="on"/>
        <w:pBdr/>
        <w:spacing w:before="240" w:after="240" w:line="240" w:lineRule="auto"/>
        <w:ind w:left="0" w:right="0"/>
        <w:jc w:val="left"/>
      </w:pPr>
      <w:r>
        <w:rPr>
          <w:color w:val="000000"/>
          <w:sz w:val="24"/>
          <w:szCs w:val="24"/>
        </w:rPr>
        <w:t xml:space="preserve">  Fault</w:t>
      </w:r>
      <w:r>
        <w:rPr>
          <w:color w:val="000000"/>
          <w:sz w:val="24"/>
          <w:szCs w:val="24"/>
        </w:rPr>
        <w:br/>
        <w:t xml:space="preserve">    Conscience</w:t>
      </w:r>
      <w:r>
        <w:rPr>
          <w:color w:val="000000"/>
          <w:sz w:val="24"/>
          <w:szCs w:val="24"/>
        </w:rPr>
        <w:br/>
        <w:t xml:space="preserve">    Sin</w:t>
      </w:r>
    </w:p>
    <w:p>
      <w:pPr>
        <w:widowControl w:val="on"/>
        <w:pBdr/>
        <w:spacing w:before="240" w:after="240" w:line="240" w:lineRule="auto"/>
        <w:ind w:left="0" w:right="0"/>
        <w:jc w:val="left"/>
      </w:pPr>
      <w:r>
        <w:rPr>
          <w:color w:val="000000"/>
          <w:sz w:val="24"/>
          <w:szCs w:val="24"/>
        </w:rPr>
        <w:t xml:space="preserve">  Fear</w:t>
      </w:r>
      <w:r>
        <w:rPr>
          <w:color w:val="000000"/>
          <w:sz w:val="24"/>
          <w:szCs w:val="24"/>
        </w:rPr>
        <w:br/>
        <w:t xml:space="preserve">    Courage</w:t>
      </w:r>
      <w:r>
        <w:rPr>
          <w:color w:val="000000"/>
          <w:sz w:val="24"/>
          <w:szCs w:val="24"/>
        </w:rPr>
        <w:br/>
        <w:t xml:space="preserve">    Cowardice</w:t>
      </w:r>
      <w:r>
        <w:rPr>
          <w:color w:val="000000"/>
          <w:sz w:val="24"/>
          <w:szCs w:val="24"/>
        </w:rPr>
        <w:br/>
        <w:t xml:space="preserve">    Doubt</w:t>
      </w:r>
      <w:r>
        <w:rPr>
          <w:color w:val="000000"/>
          <w:sz w:val="24"/>
          <w:szCs w:val="24"/>
        </w:rPr>
        <w:br/>
        <w:t xml:space="preserve">    Fright</w:t>
      </w:r>
    </w:p>
    <w:p>
      <w:pPr>
        <w:widowControl w:val="on"/>
        <w:pBdr/>
        <w:spacing w:before="240" w:after="240" w:line="240" w:lineRule="auto"/>
        <w:ind w:left="0" w:right="0"/>
        <w:jc w:val="left"/>
      </w:pPr>
      <w:r>
        <w:rPr>
          <w:color w:val="000000"/>
          <w:sz w:val="24"/>
          <w:szCs w:val="24"/>
        </w:rPr>
        <w:t xml:space="preserve">  Feeling</w:t>
      </w:r>
      <w:r>
        <w:rPr>
          <w:color w:val="000000"/>
          <w:sz w:val="24"/>
          <w:szCs w:val="24"/>
        </w:rPr>
        <w:br/>
        <w:t xml:space="preserve">    Anger</w:t>
      </w:r>
      <w:r>
        <w:rPr>
          <w:color w:val="000000"/>
          <w:sz w:val="24"/>
          <w:szCs w:val="24"/>
        </w:rPr>
        <w:br/>
        <w:t xml:space="preserve">    Love</w:t>
      </w:r>
      <w:r>
        <w:rPr>
          <w:color w:val="000000"/>
          <w:sz w:val="24"/>
          <w:szCs w:val="24"/>
        </w:rPr>
        <w:br/>
        <w:t xml:space="preserve">    Oratory</w:t>
      </w:r>
      <w:r>
        <w:rPr>
          <w:color w:val="000000"/>
          <w:sz w:val="24"/>
          <w:szCs w:val="24"/>
        </w:rPr>
        <w:br/>
        <w:t xml:space="preserve">    Silence</w:t>
      </w:r>
      <w:r>
        <w:rPr>
          <w:color w:val="000000"/>
          <w:sz w:val="24"/>
          <w:szCs w:val="24"/>
        </w:rPr>
        <w:br/>
        <w:t xml:space="preserve">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Fidelity</w:t>
      </w:r>
      <w:r>
        <w:rPr>
          <w:color w:val="000000"/>
          <w:sz w:val="24"/>
          <w:szCs w:val="24"/>
        </w:rPr>
        <w:br/>
        <w:t xml:space="preserve">    Faith</w:t>
      </w:r>
      <w:r>
        <w:rPr>
          <w:color w:val="000000"/>
          <w:sz w:val="24"/>
          <w:szCs w:val="24"/>
        </w:rPr>
        <w:br/>
        <w:t xml:space="preserve">    Love’s Unity</w:t>
      </w:r>
      <w:r>
        <w:rPr>
          <w:color w:val="000000"/>
          <w:sz w:val="24"/>
          <w:szCs w:val="24"/>
        </w:rPr>
        <w:br/>
        <w:t xml:space="preserve">    Matrimony</w:t>
      </w:r>
      <w:r>
        <w:rPr>
          <w:color w:val="000000"/>
          <w:sz w:val="24"/>
          <w:szCs w:val="24"/>
        </w:rPr>
        <w:br/>
        <w:t xml:space="preserve">    Resolution</w:t>
      </w:r>
      <w:r>
        <w:rPr>
          <w:color w:val="000000"/>
          <w:sz w:val="24"/>
          <w:szCs w:val="24"/>
        </w:rPr>
        <w:br/>
        <w:t xml:space="preserve">    Treason</w:t>
      </w:r>
    </w:p>
    <w:p>
      <w:pPr>
        <w:widowControl w:val="on"/>
        <w:pBdr/>
        <w:spacing w:before="240" w:after="240" w:line="240" w:lineRule="auto"/>
        <w:ind w:left="0" w:right="0"/>
        <w:jc w:val="left"/>
      </w:pPr>
      <w:r>
        <w:rPr>
          <w:color w:val="000000"/>
          <w:sz w:val="24"/>
          <w:szCs w:val="24"/>
        </w:rPr>
        <w:t xml:space="preserve">  Fish</w:t>
      </w:r>
      <w:r>
        <w:rPr>
          <w:color w:val="000000"/>
          <w:sz w:val="24"/>
          <w:szCs w:val="24"/>
        </w:rPr>
        <w:br/>
        <w:t xml:space="preserve">    Angling</w:t>
      </w:r>
    </w:p>
    <w:p>
      <w:pPr>
        <w:widowControl w:val="on"/>
        <w:pBdr/>
        <w:spacing w:before="240" w:after="240" w:line="240" w:lineRule="auto"/>
        <w:ind w:left="0" w:right="0"/>
        <w:jc w:val="left"/>
      </w:pPr>
      <w:r>
        <w:rPr>
          <w:color w:val="000000"/>
          <w:sz w:val="24"/>
          <w:szCs w:val="24"/>
        </w:rPr>
        <w:t xml:space="preserve">  Flattery</w:t>
      </w:r>
      <w:r>
        <w:rPr>
          <w:color w:val="000000"/>
          <w:sz w:val="24"/>
          <w:szCs w:val="24"/>
        </w:rPr>
        <w:br/>
        <w:t xml:space="preserve">    Compliment</w:t>
      </w:r>
      <w:r>
        <w:rPr>
          <w:color w:val="000000"/>
          <w:sz w:val="24"/>
          <w:szCs w:val="24"/>
        </w:rPr>
        <w:br/>
        <w:t xml:space="preserve">    Deceit</w:t>
      </w:r>
      <w:r>
        <w:rPr>
          <w:color w:val="000000"/>
          <w:sz w:val="24"/>
          <w:szCs w:val="24"/>
        </w:rPr>
        <w:br/>
        <w:t xml:space="preserve">    Hypocrisy</w:t>
      </w:r>
      <w:r>
        <w:rPr>
          <w:color w:val="000000"/>
          <w:sz w:val="24"/>
          <w:szCs w:val="24"/>
        </w:rPr>
        <w:br/>
        <w:t xml:space="preserve">    Sincerity</w:t>
      </w:r>
    </w:p>
    <w:p>
      <w:pPr>
        <w:widowControl w:val="on"/>
        <w:pBdr/>
        <w:spacing w:before="240" w:after="240" w:line="240" w:lineRule="auto"/>
        <w:ind w:left="0" w:right="0"/>
        <w:jc w:val="left"/>
      </w:pPr>
      <w:r>
        <w:rPr>
          <w:color w:val="000000"/>
          <w:sz w:val="24"/>
          <w:szCs w:val="24"/>
        </w:rPr>
        <w:t xml:space="preserve">  Flowers</w:t>
      </w:r>
      <w:r>
        <w:rPr>
          <w:color w:val="000000"/>
          <w:sz w:val="24"/>
          <w:szCs w:val="24"/>
        </w:rPr>
        <w:br/>
        <w:t xml:space="preserve">    Apple-blossoms</w:t>
      </w:r>
      <w:r>
        <w:rPr>
          <w:color w:val="000000"/>
          <w:sz w:val="24"/>
          <w:szCs w:val="24"/>
        </w:rPr>
        <w:br/>
        <w:t xml:space="preserve">    Arbutus</w:t>
      </w:r>
      <w:r>
        <w:rPr>
          <w:color w:val="000000"/>
          <w:sz w:val="24"/>
          <w:szCs w:val="24"/>
        </w:rPr>
        <w:br/>
        <w:t xml:space="preserve">    Aster</w:t>
      </w:r>
      <w:r>
        <w:rPr>
          <w:color w:val="000000"/>
          <w:sz w:val="24"/>
          <w:szCs w:val="24"/>
        </w:rPr>
        <w:br/>
        <w:t xml:space="preserve">    Bluebell</w:t>
      </w:r>
      <w:r>
        <w:rPr>
          <w:color w:val="000000"/>
          <w:sz w:val="24"/>
          <w:szCs w:val="24"/>
        </w:rPr>
        <w:br/>
        <w:t xml:space="preserve">    Buttercup</w:t>
      </w:r>
      <w:r>
        <w:rPr>
          <w:color w:val="000000"/>
          <w:sz w:val="24"/>
          <w:szCs w:val="24"/>
        </w:rPr>
        <w:br/>
        <w:t xml:space="preserve">    Carnation</w:t>
      </w:r>
      <w:r>
        <w:rPr>
          <w:color w:val="000000"/>
          <w:sz w:val="24"/>
          <w:szCs w:val="24"/>
        </w:rPr>
        <w:br/>
        <w:t xml:space="preserve">    Columbine</w:t>
      </w:r>
      <w:r>
        <w:rPr>
          <w:color w:val="000000"/>
          <w:sz w:val="24"/>
          <w:szCs w:val="24"/>
        </w:rPr>
        <w:br/>
        <w:t xml:space="preserve">    Cowslip</w:t>
      </w:r>
      <w:r>
        <w:rPr>
          <w:color w:val="000000"/>
          <w:sz w:val="24"/>
          <w:szCs w:val="24"/>
        </w:rPr>
        <w:br/>
        <w:t xml:space="preserve">    Daffodil</w:t>
      </w:r>
      <w:r>
        <w:rPr>
          <w:color w:val="000000"/>
          <w:sz w:val="24"/>
          <w:szCs w:val="24"/>
        </w:rPr>
        <w:br/>
        <w:t xml:space="preserve">    Daisy</w:t>
      </w:r>
      <w:r>
        <w:rPr>
          <w:color w:val="000000"/>
          <w:sz w:val="24"/>
          <w:szCs w:val="24"/>
        </w:rPr>
        <w:br/>
        <w:t xml:space="preserve">    Dandelion</w:t>
      </w:r>
      <w:r>
        <w:rPr>
          <w:color w:val="000000"/>
          <w:sz w:val="24"/>
          <w:szCs w:val="24"/>
        </w:rPr>
        <w:br/>
        <w:t xml:space="preserve">    Eglantine</w:t>
      </w:r>
      <w:r>
        <w:rPr>
          <w:color w:val="000000"/>
          <w:sz w:val="24"/>
          <w:szCs w:val="24"/>
        </w:rPr>
        <w:br/>
        <w:t xml:space="preserve">    Foxglove</w:t>
      </w:r>
      <w:r>
        <w:rPr>
          <w:color w:val="000000"/>
          <w:sz w:val="24"/>
          <w:szCs w:val="24"/>
        </w:rPr>
        <w:br/>
        <w:t xml:space="preserve">    Gillyflower</w:t>
      </w:r>
      <w:r>
        <w:rPr>
          <w:color w:val="000000"/>
          <w:sz w:val="24"/>
          <w:szCs w:val="24"/>
        </w:rPr>
        <w:br/>
        <w:t xml:space="preserve">    Golden-rod</w:t>
      </w:r>
      <w:r>
        <w:rPr>
          <w:color w:val="000000"/>
          <w:sz w:val="24"/>
          <w:szCs w:val="24"/>
        </w:rPr>
        <w:br/>
        <w:t xml:space="preserve">    Hawthorn</w:t>
      </w:r>
      <w:r>
        <w:rPr>
          <w:color w:val="000000"/>
          <w:sz w:val="24"/>
          <w:szCs w:val="24"/>
        </w:rPr>
        <w:br/>
        <w:t xml:space="preserve">    Heliotrope</w:t>
      </w:r>
      <w:r>
        <w:rPr>
          <w:color w:val="000000"/>
          <w:sz w:val="24"/>
          <w:szCs w:val="24"/>
        </w:rPr>
        <w:br/>
        <w:t xml:space="preserve">    Ivy</w:t>
      </w:r>
      <w:r>
        <w:rPr>
          <w:color w:val="000000"/>
          <w:sz w:val="24"/>
          <w:szCs w:val="24"/>
        </w:rPr>
        <w:br/>
        <w:t xml:space="preserve">    Jasmine</w:t>
      </w:r>
      <w:r>
        <w:rPr>
          <w:color w:val="000000"/>
          <w:sz w:val="24"/>
          <w:szCs w:val="24"/>
        </w:rPr>
        <w:br/>
        <w:t xml:space="preserve">    Lily</w:t>
      </w:r>
      <w:r>
        <w:rPr>
          <w:color w:val="000000"/>
          <w:sz w:val="24"/>
          <w:szCs w:val="24"/>
        </w:rPr>
        <w:br/>
        <w:t xml:space="preserve">    Lily of the Valley</w:t>
      </w:r>
      <w:r>
        <w:rPr>
          <w:color w:val="000000"/>
          <w:sz w:val="24"/>
          <w:szCs w:val="24"/>
        </w:rPr>
        <w:br/>
        <w:t xml:space="preserve">    Muskrose</w:t>
      </w:r>
      <w:r>
        <w:rPr>
          <w:color w:val="000000"/>
          <w:sz w:val="24"/>
          <w:szCs w:val="24"/>
        </w:rPr>
        <w:br/>
        <w:t xml:space="preserve">    Nightshade</w:t>
      </w:r>
      <w:r>
        <w:rPr>
          <w:color w:val="000000"/>
          <w:sz w:val="24"/>
          <w:szCs w:val="24"/>
        </w:rPr>
        <w:br/>
        <w:t xml:space="preserve">    Oxlip</w:t>
      </w:r>
      <w:r>
        <w:rPr>
          <w:color w:val="000000"/>
          <w:sz w:val="24"/>
          <w:szCs w:val="24"/>
        </w:rPr>
        <w:br/>
        <w:t xml:space="preserve">    Pansy</w:t>
      </w:r>
      <w:r>
        <w:rPr>
          <w:color w:val="000000"/>
          <w:sz w:val="24"/>
          <w:szCs w:val="24"/>
        </w:rPr>
        <w:br/>
        <w:t xml:space="preserve">    Primrose</w:t>
      </w:r>
      <w:r>
        <w:rPr>
          <w:color w:val="000000"/>
          <w:sz w:val="24"/>
          <w:szCs w:val="24"/>
        </w:rPr>
        <w:br/>
        <w:t xml:space="preserve">    Rose</w:t>
      </w:r>
      <w:r>
        <w:rPr>
          <w:color w:val="000000"/>
          <w:sz w:val="24"/>
          <w:szCs w:val="24"/>
        </w:rPr>
        <w:br/>
        <w:t xml:space="preserve">    Rosemary</w:t>
      </w:r>
      <w:r>
        <w:rPr>
          <w:color w:val="000000"/>
          <w:sz w:val="24"/>
          <w:szCs w:val="24"/>
        </w:rPr>
        <w:br/>
        <w:t xml:space="preserve">    Sweetbriar</w:t>
      </w:r>
      <w:r>
        <w:rPr>
          <w:color w:val="000000"/>
          <w:sz w:val="24"/>
          <w:szCs w:val="24"/>
        </w:rPr>
        <w:br/>
        <w:t xml:space="preserve">    Sweet-pea</w:t>
      </w:r>
      <w:r>
        <w:rPr>
          <w:color w:val="000000"/>
          <w:sz w:val="24"/>
          <w:szCs w:val="24"/>
        </w:rPr>
        <w:br/>
        <w:t xml:space="preserve">    Thyme</w:t>
      </w:r>
      <w:r>
        <w:rPr>
          <w:color w:val="000000"/>
          <w:sz w:val="24"/>
          <w:szCs w:val="24"/>
        </w:rPr>
        <w:br/>
        <w:t xml:space="preserve">    Tuberose</w:t>
      </w:r>
      <w:r>
        <w:rPr>
          <w:color w:val="000000"/>
          <w:sz w:val="24"/>
          <w:szCs w:val="24"/>
        </w:rPr>
        <w:br/>
        <w:t xml:space="preserve">    Violet</w:t>
      </w:r>
      <w:r>
        <w:rPr>
          <w:color w:val="000000"/>
          <w:sz w:val="24"/>
          <w:szCs w:val="24"/>
        </w:rPr>
        <w:br/>
        <w:t xml:space="preserve">    Wildrose</w:t>
      </w:r>
      <w:r>
        <w:rPr>
          <w:color w:val="000000"/>
          <w:sz w:val="24"/>
          <w:szCs w:val="24"/>
        </w:rPr>
        <w:br/>
        <w:t xml:space="preserve">    Woodbine</w:t>
      </w:r>
    </w:p>
    <w:p>
      <w:pPr>
        <w:widowControl w:val="on"/>
        <w:pBdr/>
        <w:spacing w:before="240" w:after="240" w:line="240" w:lineRule="auto"/>
        <w:ind w:left="0" w:right="0"/>
        <w:jc w:val="left"/>
      </w:pPr>
      <w:r>
        <w:rPr>
          <w:color w:val="000000"/>
          <w:sz w:val="24"/>
          <w:szCs w:val="24"/>
        </w:rPr>
        <w:t xml:space="preserve">  Fool</w:t>
      </w:r>
      <w:r>
        <w:rPr>
          <w:color w:val="000000"/>
          <w:sz w:val="24"/>
          <w:szCs w:val="24"/>
        </w:rPr>
        <w:br/>
        <w:t xml:space="preserve">    Flattery</w:t>
      </w:r>
      <w:r>
        <w:rPr>
          <w:color w:val="000000"/>
          <w:sz w:val="24"/>
          <w:szCs w:val="24"/>
        </w:rPr>
        <w:br/>
        <w:t xml:space="preserve">    Man</w:t>
      </w:r>
      <w:r>
        <w:rPr>
          <w:color w:val="000000"/>
          <w:sz w:val="24"/>
          <w:szCs w:val="24"/>
        </w:rPr>
        <w:br/>
        <w:t xml:space="preserve">    Vanity</w:t>
      </w:r>
      <w:r>
        <w:rPr>
          <w:color w:val="000000"/>
          <w:sz w:val="24"/>
          <w:szCs w:val="24"/>
        </w:rPr>
        <w:br/>
        <w:t xml:space="preserve">    Wisdom</w:t>
      </w:r>
    </w:p>
    <w:p>
      <w:pPr>
        <w:widowControl w:val="on"/>
        <w:pBdr/>
        <w:spacing w:before="240" w:after="240" w:line="240" w:lineRule="auto"/>
        <w:ind w:left="0" w:right="0"/>
        <w:jc w:val="left"/>
      </w:pPr>
      <w:r>
        <w:rPr>
          <w:color w:val="000000"/>
          <w:sz w:val="24"/>
          <w:szCs w:val="24"/>
        </w:rPr>
        <w:t xml:space="preserve">  Forget</w:t>
      </w:r>
      <w:r>
        <w:rPr>
          <w:color w:val="000000"/>
          <w:sz w:val="24"/>
          <w:szCs w:val="24"/>
        </w:rPr>
        <w:br/>
        <w:t xml:space="preserve">    Forgive</w:t>
      </w:r>
      <w:r>
        <w:rPr>
          <w:color w:val="000000"/>
          <w:sz w:val="24"/>
          <w:szCs w:val="24"/>
        </w:rPr>
        <w:br/>
        <w:t xml:space="preserve">    Grief</w:t>
      </w:r>
      <w:r>
        <w:rPr>
          <w:color w:val="000000"/>
          <w:sz w:val="24"/>
          <w:szCs w:val="24"/>
        </w:rPr>
        <w:br/>
        <w:t xml:space="preserve">    Inconstancy</w:t>
      </w:r>
      <w:r>
        <w:rPr>
          <w:color w:val="000000"/>
          <w:sz w:val="24"/>
          <w:szCs w:val="24"/>
        </w:rPr>
        <w:br/>
        <w:t xml:space="preserve">    Memory</w:t>
      </w:r>
    </w:p>
    <w:p>
      <w:pPr>
        <w:widowControl w:val="on"/>
        <w:pBdr/>
        <w:spacing w:before="240" w:after="240" w:line="240" w:lineRule="auto"/>
        <w:ind w:left="0" w:right="0"/>
        <w:jc w:val="left"/>
      </w:pPr>
      <w:r>
        <w:rPr>
          <w:color w:val="000000"/>
          <w:sz w:val="24"/>
          <w:szCs w:val="24"/>
        </w:rPr>
        <w:t xml:space="preserve">  Forgive</w:t>
      </w:r>
      <w:r>
        <w:rPr>
          <w:color w:val="000000"/>
          <w:sz w:val="24"/>
          <w:szCs w:val="24"/>
        </w:rPr>
        <w:br/>
        <w:t xml:space="preserve">    Forget</w:t>
      </w:r>
      <w:r>
        <w:rPr>
          <w:color w:val="000000"/>
          <w:sz w:val="24"/>
          <w:szCs w:val="24"/>
        </w:rPr>
        <w:br/>
        <w:t xml:space="preserve">    Nobility</w:t>
      </w:r>
    </w:p>
    <w:p>
      <w:pPr>
        <w:widowControl w:val="on"/>
        <w:pBdr/>
        <w:spacing w:before="240" w:after="240" w:line="240" w:lineRule="auto"/>
        <w:ind w:left="0" w:right="0"/>
        <w:jc w:val="left"/>
      </w:pPr>
      <w:r>
        <w:rPr>
          <w:color w:val="000000"/>
          <w:sz w:val="24"/>
          <w:szCs w:val="24"/>
        </w:rPr>
        <w:t xml:space="preserve">  Fortune</w:t>
      </w:r>
      <w:r>
        <w:rPr>
          <w:color w:val="000000"/>
          <w:sz w:val="24"/>
          <w:szCs w:val="24"/>
        </w:rPr>
        <w:br/>
        <w:t xml:space="preserve">    Adversity</w:t>
      </w:r>
      <w:r>
        <w:rPr>
          <w:color w:val="000000"/>
          <w:sz w:val="24"/>
          <w:szCs w:val="24"/>
        </w:rPr>
        <w:br/>
        <w:t xml:space="preserve">    Contentment</w:t>
      </w:r>
      <w:r>
        <w:rPr>
          <w:color w:val="000000"/>
          <w:sz w:val="24"/>
          <w:szCs w:val="24"/>
        </w:rPr>
        <w:br/>
        <w:t xml:space="preserve">    Fate</w:t>
      </w:r>
      <w:r>
        <w:rPr>
          <w:color w:val="000000"/>
          <w:sz w:val="24"/>
          <w:szCs w:val="24"/>
        </w:rPr>
        <w:br/>
        <w:t xml:space="preserve">    Future</w:t>
      </w:r>
      <w:r>
        <w:rPr>
          <w:color w:val="000000"/>
          <w:sz w:val="24"/>
          <w:szCs w:val="24"/>
        </w:rPr>
        <w:br/>
        <w:t xml:space="preserve">    Wealth</w:t>
      </w:r>
    </w:p>
    <w:p>
      <w:pPr>
        <w:widowControl w:val="on"/>
        <w:pBdr/>
        <w:spacing w:before="240" w:after="240" w:line="240" w:lineRule="auto"/>
        <w:ind w:left="0" w:right="0"/>
        <w:jc w:val="left"/>
      </w:pPr>
      <w:r>
        <w:rPr>
          <w:color w:val="000000"/>
          <w:sz w:val="24"/>
          <w:szCs w:val="24"/>
        </w:rPr>
        <w:t xml:space="preserve">  Freedom</w:t>
      </w:r>
      <w:r>
        <w:rPr>
          <w:color w:val="000000"/>
          <w:sz w:val="24"/>
          <w:szCs w:val="24"/>
        </w:rPr>
        <w:br/>
        <w:t xml:space="preserve">    Countries</w:t>
      </w:r>
      <w:r>
        <w:rPr>
          <w:color w:val="000000"/>
          <w:sz w:val="24"/>
          <w:szCs w:val="24"/>
        </w:rPr>
        <w:br/>
        <w:t xml:space="preserve">    Patriotism</w:t>
      </w:r>
      <w:r>
        <w:rPr>
          <w:color w:val="000000"/>
          <w:sz w:val="24"/>
          <w:szCs w:val="24"/>
        </w:rPr>
        <w:br/>
        <w:t xml:space="preserve">    Power</w:t>
      </w:r>
      <w:r>
        <w:rPr>
          <w:color w:val="000000"/>
          <w:sz w:val="24"/>
          <w:szCs w:val="24"/>
        </w:rPr>
        <w:br/>
        <w:t xml:space="preserve">    Tyranny</w:t>
      </w:r>
    </w:p>
    <w:p>
      <w:pPr>
        <w:widowControl w:val="on"/>
        <w:pBdr/>
        <w:spacing w:before="240" w:after="240" w:line="240" w:lineRule="auto"/>
        <w:ind w:left="0" w:right="0"/>
        <w:jc w:val="left"/>
      </w:pPr>
      <w:r>
        <w:rPr>
          <w:color w:val="000000"/>
          <w:sz w:val="24"/>
          <w:szCs w:val="24"/>
        </w:rPr>
        <w:t xml:space="preserve">  Friendship</w:t>
      </w:r>
      <w:r>
        <w:rPr>
          <w:color w:val="000000"/>
          <w:sz w:val="24"/>
          <w:szCs w:val="24"/>
        </w:rPr>
        <w:br/>
        <w:t xml:space="preserve">    Age</w:t>
      </w:r>
      <w:r>
        <w:rPr>
          <w:color w:val="000000"/>
          <w:sz w:val="24"/>
          <w:szCs w:val="24"/>
        </w:rPr>
        <w:br/>
        <w:t xml:space="preserve">    Constancy</w:t>
      </w:r>
      <w:r>
        <w:rPr>
          <w:color w:val="000000"/>
          <w:sz w:val="24"/>
          <w:szCs w:val="24"/>
        </w:rPr>
        <w:br/>
        <w:t xml:space="preserve">    Help</w:t>
      </w:r>
      <w:r>
        <w:rPr>
          <w:color w:val="000000"/>
          <w:sz w:val="24"/>
          <w:szCs w:val="24"/>
        </w:rPr>
        <w:br/>
        <w:t xml:space="preserve">    Hospitality</w:t>
      </w:r>
      <w:r>
        <w:rPr>
          <w:color w:val="000000"/>
          <w:sz w:val="24"/>
          <w:szCs w:val="24"/>
        </w:rPr>
        <w:br/>
        <w:t xml:space="preserve">    Jealousy</w:t>
      </w:r>
      <w:r>
        <w:rPr>
          <w:color w:val="000000"/>
          <w:sz w:val="24"/>
          <w:szCs w:val="24"/>
        </w:rPr>
        <w:br/>
        <w:t xml:space="preserve">    Jesus Christ</w:t>
      </w:r>
      <w:r>
        <w:rPr>
          <w:color w:val="000000"/>
          <w:sz w:val="24"/>
          <w:szCs w:val="24"/>
        </w:rPr>
        <w:br/>
        <w:t xml:space="preserve">    Secret</w:t>
      </w:r>
      <w:r>
        <w:rPr>
          <w:color w:val="000000"/>
          <w:sz w:val="24"/>
          <w:szCs w:val="24"/>
        </w:rPr>
        <w:br/>
        <w:t xml:space="preserve">    Sympathy</w:t>
      </w:r>
      <w:r>
        <w:rPr>
          <w:color w:val="000000"/>
          <w:sz w:val="24"/>
          <w:szCs w:val="24"/>
        </w:rPr>
        <w:br/>
        <w:t xml:space="preserve">    Table, The</w:t>
      </w:r>
    </w:p>
    <w:p>
      <w:pPr>
        <w:widowControl w:val="on"/>
        <w:pBdr/>
        <w:spacing w:before="240" w:after="240" w:line="240" w:lineRule="auto"/>
        <w:ind w:left="0" w:right="0"/>
        <w:jc w:val="left"/>
      </w:pPr>
      <w:r>
        <w:rPr>
          <w:color w:val="000000"/>
          <w:sz w:val="24"/>
          <w:szCs w:val="24"/>
        </w:rPr>
        <w:t xml:space="preserve">  Fright</w:t>
      </w:r>
      <w:r>
        <w:rPr>
          <w:color w:val="000000"/>
          <w:sz w:val="24"/>
          <w:szCs w:val="24"/>
        </w:rPr>
        <w:br/>
        <w:t xml:space="preserve">    Fear</w:t>
      </w:r>
    </w:p>
    <w:p>
      <w:pPr>
        <w:widowControl w:val="on"/>
        <w:pBdr/>
        <w:spacing w:before="240" w:after="240" w:line="240" w:lineRule="auto"/>
        <w:ind w:left="0" w:right="0"/>
        <w:jc w:val="left"/>
      </w:pPr>
      <w:r>
        <w:rPr>
          <w:color w:val="000000"/>
          <w:sz w:val="24"/>
          <w:szCs w:val="24"/>
        </w:rPr>
        <w:t xml:space="preserve">  Future</w:t>
      </w:r>
      <w:r>
        <w:rPr>
          <w:color w:val="000000"/>
          <w:sz w:val="24"/>
          <w:szCs w:val="24"/>
        </w:rPr>
        <w:br/>
        <w:t xml:space="preserve">    Eternity</w:t>
      </w:r>
      <w:r>
        <w:rPr>
          <w:color w:val="000000"/>
          <w:sz w:val="24"/>
          <w:szCs w:val="24"/>
        </w:rPr>
        <w:br/>
        <w:t xml:space="preserve">    Immortality</w:t>
      </w:r>
      <w:r>
        <w:rPr>
          <w:color w:val="000000"/>
          <w:sz w:val="24"/>
          <w:szCs w:val="24"/>
        </w:rPr>
        <w:br/>
        <w:t xml:space="preserve">    Past, The</w:t>
      </w:r>
      <w:r>
        <w:rPr>
          <w:color w:val="000000"/>
          <w:sz w:val="24"/>
          <w:szCs w:val="24"/>
        </w:rPr>
        <w:br/>
        <w:t xml:space="preserve">    Present, The</w:t>
      </w:r>
      <w:r>
        <w:rPr>
          <w:color w:val="000000"/>
          <w:sz w:val="24"/>
          <w:szCs w:val="24"/>
        </w:rPr>
        <w:br/>
        <w:t xml:space="preserve">    Time</w:t>
      </w:r>
      <w:r>
        <w:rPr>
          <w:color w:val="000000"/>
          <w:sz w:val="24"/>
          <w:szCs w:val="24"/>
        </w:rPr>
        <w:br/>
        <w:t xml:space="preserve">    To-morrow</w:t>
      </w:r>
    </w:p>
    <w:p>
      <w:pPr>
        <w:widowControl w:val="on"/>
        <w:pBdr/>
        <w:spacing w:before="240" w:after="240" w:line="240" w:lineRule="auto"/>
        <w:ind w:left="0" w:right="0"/>
        <w:jc w:val="left"/>
      </w:pPr>
      <w:r>
        <w:rPr>
          <w:color w:val="000000"/>
          <w:sz w:val="24"/>
          <w:szCs w:val="24"/>
        </w:rPr>
        <w:t xml:space="preserve">  Gentleman</w:t>
      </w:r>
      <w:r>
        <w:rPr>
          <w:color w:val="000000"/>
          <w:sz w:val="24"/>
          <w:szCs w:val="24"/>
        </w:rPr>
        <w:br/>
        <w:t xml:space="preserve">    Aristocracy</w:t>
      </w:r>
      <w:r>
        <w:rPr>
          <w:color w:val="000000"/>
          <w:sz w:val="24"/>
          <w:szCs w:val="24"/>
        </w:rPr>
        <w:br/>
        <w:t xml:space="preserve">    Courtesy</w:t>
      </w:r>
      <w:r>
        <w:rPr>
          <w:color w:val="000000"/>
          <w:sz w:val="24"/>
          <w:szCs w:val="24"/>
        </w:rPr>
        <w:br/>
        <w:t xml:space="preserve">    Labor</w:t>
      </w:r>
      <w:r>
        <w:rPr>
          <w:color w:val="000000"/>
          <w:sz w:val="24"/>
          <w:szCs w:val="24"/>
        </w:rPr>
        <w:br/>
        <w:t xml:space="preserve">    Man</w:t>
      </w:r>
      <w:r>
        <w:rPr>
          <w:color w:val="000000"/>
          <w:sz w:val="24"/>
          <w:szCs w:val="24"/>
        </w:rPr>
        <w:br/>
        <w:t xml:space="preserve">    Manners</w:t>
      </w:r>
      <w:r>
        <w:rPr>
          <w:color w:val="000000"/>
          <w:sz w:val="24"/>
          <w:szCs w:val="24"/>
        </w:rPr>
        <w:br/>
        <w:t xml:space="preserve">    Nobility</w:t>
      </w:r>
      <w:r>
        <w:rPr>
          <w:color w:val="000000"/>
          <w:sz w:val="24"/>
          <w:szCs w:val="24"/>
        </w:rPr>
        <w:br/>
        <w:t xml:space="preserve">    Temper.</w:t>
      </w:r>
    </w:p>
    <w:p>
      <w:pPr>
        <w:widowControl w:val="on"/>
        <w:pBdr/>
        <w:spacing w:before="240" w:after="240" w:line="240" w:lineRule="auto"/>
        <w:ind w:left="0" w:right="0"/>
        <w:jc w:val="left"/>
      </w:pPr>
      <w:r>
        <w:rPr>
          <w:color w:val="000000"/>
          <w:sz w:val="24"/>
          <w:szCs w:val="24"/>
        </w:rPr>
        <w:t xml:space="preserve">  Ghost</w:t>
      </w:r>
      <w:r>
        <w:rPr>
          <w:color w:val="000000"/>
          <w:sz w:val="24"/>
          <w:szCs w:val="24"/>
        </w:rPr>
        <w:br/>
        <w:t xml:space="preserve">    Apparition</w:t>
      </w:r>
      <w:r>
        <w:rPr>
          <w:color w:val="000000"/>
          <w:sz w:val="24"/>
          <w:szCs w:val="24"/>
        </w:rPr>
        <w:br/>
        <w:t xml:space="preserve">    Spirits</w:t>
      </w:r>
    </w:p>
    <w:p>
      <w:pPr>
        <w:widowControl w:val="on"/>
        <w:pBdr/>
        <w:spacing w:before="240" w:after="240" w:line="240" w:lineRule="auto"/>
        <w:ind w:left="0" w:right="0"/>
        <w:jc w:val="left"/>
      </w:pPr>
      <w:r>
        <w:rPr>
          <w:color w:val="000000"/>
          <w:sz w:val="24"/>
          <w:szCs w:val="24"/>
        </w:rPr>
        <w:t xml:space="preserve">  Glory</w:t>
      </w:r>
      <w:r>
        <w:rPr>
          <w:color w:val="000000"/>
          <w:sz w:val="24"/>
          <w:szCs w:val="24"/>
        </w:rPr>
        <w:br/>
        <w:t xml:space="preserve">    Ambition</w:t>
      </w:r>
      <w:r>
        <w:rPr>
          <w:color w:val="000000"/>
          <w:sz w:val="24"/>
          <w:szCs w:val="24"/>
        </w:rPr>
        <w:br/>
        <w:t xml:space="preserve">    Fame</w:t>
      </w:r>
      <w:r>
        <w:rPr>
          <w:color w:val="000000"/>
          <w:sz w:val="24"/>
          <w:szCs w:val="24"/>
        </w:rPr>
        <w:br/>
        <w:t xml:space="preserve">    Praise</w:t>
      </w:r>
      <w:r>
        <w:rPr>
          <w:color w:val="000000"/>
          <w:sz w:val="24"/>
          <w:szCs w:val="24"/>
        </w:rPr>
        <w:br/>
        <w:t xml:space="preserve">    War</w:t>
      </w:r>
    </w:p>
    <w:p>
      <w:pPr>
        <w:widowControl w:val="on"/>
        <w:pBdr/>
        <w:spacing w:before="240" w:after="240" w:line="240" w:lineRule="auto"/>
        <w:ind w:left="0" w:right="0"/>
        <w:jc w:val="left"/>
      </w:pPr>
      <w:r>
        <w:rPr>
          <w:color w:val="000000"/>
          <w:sz w:val="24"/>
          <w:szCs w:val="24"/>
        </w:rPr>
        <w:t xml:space="preserve">  God</w:t>
      </w:r>
      <w:r>
        <w:rPr>
          <w:color w:val="000000"/>
          <w:sz w:val="24"/>
          <w:szCs w:val="24"/>
        </w:rPr>
        <w:br/>
        <w:t xml:space="preserve">    Comfort</w:t>
      </w:r>
      <w:r>
        <w:rPr>
          <w:color w:val="000000"/>
          <w:sz w:val="24"/>
          <w:szCs w:val="24"/>
        </w:rPr>
        <w:br/>
        <w:t xml:space="preserve">    Faith</w:t>
      </w:r>
      <w:r>
        <w:rPr>
          <w:color w:val="000000"/>
          <w:sz w:val="24"/>
          <w:szCs w:val="24"/>
        </w:rPr>
        <w:br/>
        <w:t xml:space="preserve">    Nature</w:t>
      </w:r>
      <w:r>
        <w:rPr>
          <w:color w:val="000000"/>
          <w:sz w:val="24"/>
          <w:szCs w:val="24"/>
        </w:rPr>
        <w:br/>
        <w:t xml:space="preserve">    Prayer</w:t>
      </w:r>
      <w:r>
        <w:rPr>
          <w:color w:val="000000"/>
          <w:sz w:val="24"/>
          <w:szCs w:val="24"/>
        </w:rPr>
        <w:br/>
        <w:t xml:space="preserve">    Religion</w:t>
      </w:r>
    </w:p>
    <w:p>
      <w:pPr>
        <w:widowControl w:val="on"/>
        <w:pBdr/>
        <w:spacing w:before="240" w:after="240" w:line="240" w:lineRule="auto"/>
        <w:ind w:left="0" w:right="0"/>
        <w:jc w:val="left"/>
      </w:pPr>
      <w:r>
        <w:rPr>
          <w:color w:val="000000"/>
          <w:sz w:val="24"/>
          <w:szCs w:val="24"/>
        </w:rPr>
        <w:t xml:space="preserve">  Gods, The</w:t>
      </w:r>
    </w:p>
    <w:p>
      <w:pPr>
        <w:widowControl w:val="on"/>
        <w:pBdr/>
        <w:spacing w:before="240" w:after="240" w:line="240" w:lineRule="auto"/>
        <w:ind w:left="0" w:right="0"/>
        <w:jc w:val="left"/>
      </w:pPr>
      <w:r>
        <w:rPr>
          <w:color w:val="000000"/>
          <w:sz w:val="24"/>
          <w:szCs w:val="24"/>
        </w:rPr>
        <w:t xml:space="preserve">  Good</w:t>
      </w:r>
      <w:r>
        <w:rPr>
          <w:color w:val="000000"/>
          <w:sz w:val="24"/>
          <w:szCs w:val="24"/>
        </w:rPr>
        <w:br/>
        <w:t xml:space="preserve">    Charity</w:t>
      </w:r>
      <w:r>
        <w:rPr>
          <w:color w:val="000000"/>
          <w:sz w:val="24"/>
          <w:szCs w:val="24"/>
        </w:rPr>
        <w:br/>
        <w:t xml:space="preserve">    Creed</w:t>
      </w:r>
      <w:r>
        <w:rPr>
          <w:color w:val="000000"/>
          <w:sz w:val="24"/>
          <w:szCs w:val="24"/>
        </w:rPr>
        <w:br/>
        <w:t xml:space="preserve">    Deeds</w:t>
      </w:r>
      <w:r>
        <w:rPr>
          <w:color w:val="000000"/>
          <w:sz w:val="24"/>
          <w:szCs w:val="24"/>
        </w:rPr>
        <w:br/>
        <w:t xml:space="preserve">    Virtue</w:t>
      </w:r>
    </w:p>
    <w:p>
      <w:pPr>
        <w:widowControl w:val="on"/>
        <w:pBdr/>
        <w:spacing w:before="240" w:after="240" w:line="240" w:lineRule="auto"/>
        <w:ind w:left="0" w:right="0"/>
        <w:jc w:val="left"/>
      </w:pPr>
      <w:r>
        <w:rPr>
          <w:color w:val="000000"/>
          <w:sz w:val="24"/>
          <w:szCs w:val="24"/>
        </w:rPr>
        <w:t xml:space="preserve">  Gratitude</w:t>
      </w:r>
      <w:r>
        <w:rPr>
          <w:color w:val="000000"/>
          <w:sz w:val="24"/>
          <w:szCs w:val="24"/>
        </w:rPr>
        <w:br/>
        <w:t xml:space="preserve">    Help</w:t>
      </w:r>
      <w:r>
        <w:rPr>
          <w:color w:val="000000"/>
          <w:sz w:val="24"/>
          <w:szCs w:val="24"/>
        </w:rPr>
        <w:br/>
        <w:t xml:space="preserve">    Ingratitude</w:t>
      </w:r>
    </w:p>
    <w:p>
      <w:pPr>
        <w:widowControl w:val="on"/>
        <w:pBdr/>
        <w:spacing w:before="240" w:after="240" w:line="240" w:lineRule="auto"/>
        <w:ind w:left="0" w:right="0"/>
        <w:jc w:val="left"/>
      </w:pPr>
      <w:r>
        <w:rPr>
          <w:color w:val="000000"/>
          <w:sz w:val="24"/>
          <w:szCs w:val="24"/>
        </w:rPr>
        <w:t xml:space="preserve">  Grave, The</w:t>
      </w:r>
      <w:r>
        <w:rPr>
          <w:color w:val="000000"/>
          <w:sz w:val="24"/>
          <w:szCs w:val="24"/>
        </w:rPr>
        <w:br/>
        <w:t xml:space="preserve">    Death</w:t>
      </w:r>
      <w:r>
        <w:rPr>
          <w:color w:val="000000"/>
          <w:sz w:val="24"/>
          <w:szCs w:val="24"/>
        </w:rPr>
        <w:br/>
        <w:t xml:space="preserve">    Mourning</w:t>
      </w:r>
    </w:p>
    <w:p>
      <w:pPr>
        <w:widowControl w:val="on"/>
        <w:pBdr/>
        <w:spacing w:before="240" w:after="240" w:line="240" w:lineRule="auto"/>
        <w:ind w:left="0" w:right="0"/>
        <w:jc w:val="left"/>
      </w:pPr>
      <w:r>
        <w:rPr>
          <w:color w:val="000000"/>
          <w:sz w:val="24"/>
          <w:szCs w:val="24"/>
        </w:rPr>
        <w:t xml:space="preserve">  Greatness</w:t>
      </w:r>
      <w:r>
        <w:rPr>
          <w:color w:val="000000"/>
          <w:sz w:val="24"/>
          <w:szCs w:val="24"/>
        </w:rPr>
        <w:br/>
        <w:t xml:space="preserve">    Ambition</w:t>
      </w:r>
      <w:r>
        <w:rPr>
          <w:color w:val="000000"/>
          <w:sz w:val="24"/>
          <w:szCs w:val="24"/>
        </w:rPr>
        <w:br/>
        <w:t xml:space="preserve">    Fame</w:t>
      </w:r>
      <w:r>
        <w:rPr>
          <w:color w:val="000000"/>
          <w:sz w:val="24"/>
          <w:szCs w:val="24"/>
        </w:rPr>
        <w:br/>
        <w:t xml:space="preserve">    Nobility</w:t>
      </w:r>
      <w:r>
        <w:rPr>
          <w:color w:val="000000"/>
          <w:sz w:val="24"/>
          <w:szCs w:val="24"/>
        </w:rPr>
        <w:br/>
        <w:t xml:space="preserve">    State-craft</w:t>
      </w:r>
    </w:p>
    <w:p>
      <w:pPr>
        <w:widowControl w:val="on"/>
        <w:pBdr/>
        <w:spacing w:before="240" w:after="240" w:line="240" w:lineRule="auto"/>
        <w:ind w:left="0" w:right="0"/>
        <w:jc w:val="left"/>
      </w:pPr>
      <w:r>
        <w:rPr>
          <w:color w:val="000000"/>
          <w:sz w:val="24"/>
          <w:szCs w:val="24"/>
        </w:rPr>
        <w:t xml:space="preserve">  Grief</w:t>
      </w:r>
      <w:r>
        <w:rPr>
          <w:color w:val="000000"/>
          <w:sz w:val="24"/>
          <w:szCs w:val="24"/>
        </w:rPr>
        <w:br/>
        <w:t xml:space="preserve">    Adversity</w:t>
      </w:r>
      <w:r>
        <w:rPr>
          <w:color w:val="000000"/>
          <w:sz w:val="24"/>
          <w:szCs w:val="24"/>
        </w:rPr>
        <w:br/>
        <w:t xml:space="preserve">    Death</w:t>
      </w:r>
      <w:r>
        <w:rPr>
          <w:color w:val="000000"/>
          <w:sz w:val="24"/>
          <w:szCs w:val="24"/>
        </w:rPr>
        <w:br/>
        <w:t xml:space="preserve">    Grave</w:t>
      </w:r>
      <w:r>
        <w:rPr>
          <w:color w:val="000000"/>
          <w:sz w:val="24"/>
          <w:szCs w:val="24"/>
        </w:rPr>
        <w:br/>
        <w:t xml:space="preserve">    Mourning</w:t>
      </w:r>
      <w:r>
        <w:rPr>
          <w:color w:val="000000"/>
          <w:sz w:val="24"/>
          <w:szCs w:val="24"/>
        </w:rPr>
        <w:br/>
        <w:t xml:space="preserve">    Resignation</w:t>
      </w:r>
    </w:p>
    <w:p>
      <w:pPr>
        <w:widowControl w:val="on"/>
        <w:pBdr/>
        <w:spacing w:before="240" w:after="240" w:line="240" w:lineRule="auto"/>
        <w:ind w:left="0" w:right="0"/>
        <w:jc w:val="left"/>
      </w:pPr>
      <w:r>
        <w:rPr>
          <w:color w:val="000000"/>
          <w:sz w:val="24"/>
          <w:szCs w:val="24"/>
        </w:rPr>
        <w:t xml:space="preserve">  Habit</w:t>
      </w:r>
      <w:r>
        <w:rPr>
          <w:color w:val="000000"/>
          <w:sz w:val="24"/>
          <w:szCs w:val="24"/>
        </w:rPr>
        <w:br/>
        <w:t xml:space="preserve">    Custom</w:t>
      </w:r>
      <w:r>
        <w:rPr>
          <w:color w:val="000000"/>
          <w:sz w:val="24"/>
          <w:szCs w:val="24"/>
        </w:rPr>
        <w:br/>
        <w:t xml:space="preserve">    Fault</w:t>
      </w:r>
      <w:r>
        <w:rPr>
          <w:color w:val="000000"/>
          <w:sz w:val="24"/>
          <w:szCs w:val="24"/>
        </w:rPr>
        <w:br/>
        <w:t xml:space="preserve">    Temptation</w:t>
      </w:r>
    </w:p>
    <w:p>
      <w:pPr>
        <w:widowControl w:val="on"/>
        <w:pBdr/>
        <w:spacing w:before="240" w:after="240" w:line="240" w:lineRule="auto"/>
        <w:ind w:left="0" w:right="0"/>
        <w:jc w:val="left"/>
      </w:pPr>
      <w:r>
        <w:rPr>
          <w:color w:val="000000"/>
          <w:sz w:val="24"/>
          <w:szCs w:val="24"/>
        </w:rPr>
        <w:t xml:space="preserve">  Hair</w:t>
      </w:r>
      <w:r>
        <w:rPr>
          <w:color w:val="000000"/>
          <w:sz w:val="24"/>
          <w:szCs w:val="24"/>
        </w:rPr>
        <w:br/>
        <w:t xml:space="preserve">    Appearance</w:t>
      </w:r>
      <w:r>
        <w:rPr>
          <w:color w:val="000000"/>
          <w:sz w:val="24"/>
          <w:szCs w:val="24"/>
        </w:rPr>
        <w:br/>
        <w:t xml:space="preserve">    Compliment</w:t>
      </w:r>
    </w:p>
    <w:p>
      <w:pPr>
        <w:widowControl w:val="on"/>
        <w:pBdr/>
        <w:spacing w:before="240" w:after="240" w:line="240" w:lineRule="auto"/>
        <w:ind w:left="0" w:right="0"/>
        <w:jc w:val="left"/>
      </w:pPr>
      <w:r>
        <w:rPr>
          <w:color w:val="000000"/>
          <w:sz w:val="24"/>
          <w:szCs w:val="24"/>
        </w:rPr>
        <w:t xml:space="preserve">  Hand</w:t>
      </w:r>
      <w:r>
        <w:rPr>
          <w:color w:val="000000"/>
          <w:sz w:val="24"/>
          <w:szCs w:val="24"/>
        </w:rPr>
        <w:br/>
        <w:t xml:space="preserve">    Beauty</w:t>
      </w:r>
    </w:p>
    <w:p>
      <w:pPr>
        <w:widowControl w:val="on"/>
        <w:pBdr/>
        <w:spacing w:before="240" w:after="240" w:line="240" w:lineRule="auto"/>
        <w:ind w:left="0" w:right="0"/>
        <w:jc w:val="left"/>
      </w:pPr>
      <w:r>
        <w:rPr>
          <w:color w:val="000000"/>
          <w:sz w:val="24"/>
          <w:szCs w:val="24"/>
        </w:rPr>
        <w:t xml:space="preserve">  Happiness</w:t>
      </w:r>
      <w:r>
        <w:rPr>
          <w:color w:val="000000"/>
          <w:sz w:val="24"/>
          <w:szCs w:val="24"/>
        </w:rPr>
        <w:br/>
        <w:t xml:space="preserve">    Contentment</w:t>
      </w:r>
      <w:r>
        <w:rPr>
          <w:color w:val="000000"/>
          <w:sz w:val="24"/>
          <w:szCs w:val="24"/>
        </w:rPr>
        <w:br/>
        <w:t xml:space="preserve">    Heaven</w:t>
      </w:r>
      <w:r>
        <w:rPr>
          <w:color w:val="000000"/>
          <w:sz w:val="24"/>
          <w:szCs w:val="24"/>
        </w:rPr>
        <w:br/>
        <w:t xml:space="preserve">    Home</w:t>
      </w:r>
      <w:r>
        <w:rPr>
          <w:color w:val="000000"/>
          <w:sz w:val="24"/>
          <w:szCs w:val="24"/>
        </w:rPr>
        <w:br/>
        <w:t xml:space="preserve">    Joy</w:t>
      </w:r>
      <w:r>
        <w:rPr>
          <w:color w:val="000000"/>
          <w:sz w:val="24"/>
          <w:szCs w:val="24"/>
        </w:rPr>
        <w:br/>
        <w:t xml:space="preserve">    Merriment</w:t>
      </w:r>
      <w:r>
        <w:rPr>
          <w:color w:val="000000"/>
          <w:sz w:val="24"/>
          <w:szCs w:val="24"/>
        </w:rPr>
        <w:br/>
        <w:t xml:space="preserve">    Pleasure</w:t>
      </w:r>
    </w:p>
    <w:p>
      <w:pPr>
        <w:widowControl w:val="on"/>
        <w:pBdr/>
        <w:spacing w:before="240" w:after="240" w:line="240" w:lineRule="auto"/>
        <w:ind w:left="0" w:right="0"/>
        <w:jc w:val="left"/>
      </w:pPr>
      <w:r>
        <w:rPr>
          <w:color w:val="000000"/>
          <w:sz w:val="24"/>
          <w:szCs w:val="24"/>
        </w:rPr>
        <w:t xml:space="preserve">  Hate</w:t>
      </w:r>
      <w:r>
        <w:rPr>
          <w:color w:val="000000"/>
          <w:sz w:val="24"/>
          <w:szCs w:val="24"/>
        </w:rPr>
        <w:br/>
        <w:t xml:space="preserve">    Anger</w:t>
      </w:r>
      <w:r>
        <w:rPr>
          <w:color w:val="000000"/>
          <w:sz w:val="24"/>
          <w:szCs w:val="24"/>
        </w:rPr>
        <w:br/>
        <w:t xml:space="preserve">    Jealousy</w:t>
      </w:r>
      <w:r>
        <w:rPr>
          <w:color w:val="000000"/>
          <w:sz w:val="24"/>
          <w:szCs w:val="24"/>
        </w:rPr>
        <w:br/>
        <w:t xml:space="preserve">    Passion</w:t>
      </w:r>
      <w:r>
        <w:rPr>
          <w:color w:val="000000"/>
          <w:sz w:val="24"/>
          <w:szCs w:val="24"/>
        </w:rPr>
        <w:br/>
        <w:t xml:space="preserve">    Revenge</w:t>
      </w:r>
      <w:r>
        <w:rPr>
          <w:color w:val="000000"/>
          <w:sz w:val="24"/>
          <w:szCs w:val="24"/>
        </w:rPr>
        <w:br/>
        <w:t xml:space="preserve">    Suspicion</w:t>
      </w:r>
    </w:p>
    <w:p>
      <w:pPr>
        <w:widowControl w:val="on"/>
        <w:pBdr/>
        <w:spacing w:before="240" w:after="240" w:line="240" w:lineRule="auto"/>
        <w:ind w:left="0" w:right="0"/>
        <w:jc w:val="left"/>
      </w:pPr>
      <w:r>
        <w:rPr>
          <w:color w:val="000000"/>
          <w:sz w:val="24"/>
          <w:szCs w:val="24"/>
        </w:rPr>
        <w:t xml:space="preserve">  Heart</w:t>
      </w:r>
      <w:r>
        <w:rPr>
          <w:color w:val="000000"/>
          <w:sz w:val="24"/>
          <w:szCs w:val="24"/>
        </w:rPr>
        <w:br/>
        <w:t xml:space="preserve">    Contentment</w:t>
      </w:r>
      <w:r>
        <w:rPr>
          <w:color w:val="000000"/>
          <w:sz w:val="24"/>
          <w:szCs w:val="24"/>
        </w:rPr>
        <w:br/>
        <w:t xml:space="preserve">    Happiness</w:t>
      </w:r>
      <w:r>
        <w:rPr>
          <w:color w:val="000000"/>
          <w:sz w:val="24"/>
          <w:szCs w:val="24"/>
        </w:rPr>
        <w:br/>
        <w:t xml:space="preserve">    Heaven</w:t>
      </w:r>
      <w:r>
        <w:rPr>
          <w:color w:val="000000"/>
          <w:sz w:val="24"/>
          <w:szCs w:val="24"/>
        </w:rPr>
        <w:br/>
        <w:t xml:space="preserve">    Home</w:t>
      </w:r>
      <w:r>
        <w:rPr>
          <w:color w:val="000000"/>
          <w:sz w:val="24"/>
          <w:szCs w:val="24"/>
        </w:rPr>
        <w:br/>
        <w:t xml:space="preserve">    Jesus Christ</w:t>
      </w:r>
    </w:p>
    <w:p>
      <w:pPr>
        <w:widowControl w:val="on"/>
        <w:pBdr/>
        <w:spacing w:before="240" w:after="240" w:line="240" w:lineRule="auto"/>
        <w:ind w:left="0" w:right="0"/>
        <w:jc w:val="left"/>
      </w:pPr>
      <w:r>
        <w:rPr>
          <w:color w:val="000000"/>
          <w:sz w:val="24"/>
          <w:szCs w:val="24"/>
        </w:rPr>
        <w:t xml:space="preserve">  Heaven</w:t>
      </w:r>
      <w:r>
        <w:rPr>
          <w:color w:val="000000"/>
          <w:sz w:val="24"/>
          <w:szCs w:val="24"/>
        </w:rPr>
        <w:br/>
        <w:t xml:space="preserve">    Eternity</w:t>
      </w:r>
      <w:r>
        <w:rPr>
          <w:color w:val="000000"/>
          <w:sz w:val="24"/>
          <w:szCs w:val="24"/>
        </w:rPr>
        <w:br/>
        <w:t xml:space="preserve">    Immortality</w:t>
      </w:r>
      <w:r>
        <w:rPr>
          <w:color w:val="000000"/>
          <w:sz w:val="24"/>
          <w:szCs w:val="24"/>
        </w:rPr>
        <w:br/>
        <w:t xml:space="preserve">    Sky</w:t>
      </w:r>
      <w:r>
        <w:rPr>
          <w:color w:val="000000"/>
          <w:sz w:val="24"/>
          <w:szCs w:val="24"/>
        </w:rPr>
        <w:br/>
        <w:t xml:space="preserve">    Star</w:t>
      </w:r>
    </w:p>
    <w:p>
      <w:pPr>
        <w:widowControl w:val="on"/>
        <w:pBdr/>
        <w:spacing w:before="240" w:after="240" w:line="240" w:lineRule="auto"/>
        <w:ind w:left="0" w:right="0"/>
        <w:jc w:val="left"/>
      </w:pPr>
      <w:r>
        <w:rPr>
          <w:color w:val="000000"/>
          <w:sz w:val="24"/>
          <w:szCs w:val="24"/>
        </w:rPr>
        <w:t xml:space="preserve">  Hell</w:t>
      </w:r>
      <w:r>
        <w:rPr>
          <w:color w:val="000000"/>
          <w:sz w:val="24"/>
          <w:szCs w:val="24"/>
        </w:rPr>
        <w:br/>
        <w:t xml:space="preserve">    Defeat</w:t>
      </w:r>
      <w:r>
        <w:rPr>
          <w:color w:val="000000"/>
          <w:sz w:val="24"/>
          <w:szCs w:val="24"/>
        </w:rPr>
        <w:br/>
        <w:t xml:space="preserve">    Despair</w:t>
      </w:r>
      <w:r>
        <w:rPr>
          <w:color w:val="000000"/>
          <w:sz w:val="24"/>
          <w:szCs w:val="24"/>
        </w:rPr>
        <w:br/>
        <w:t xml:space="preserve">    Devil</w:t>
      </w:r>
      <w:r>
        <w:rPr>
          <w:color w:val="000000"/>
          <w:sz w:val="24"/>
          <w:szCs w:val="24"/>
        </w:rPr>
        <w:br/>
        <w:t xml:space="preserve">    Hate</w:t>
      </w:r>
      <w:r>
        <w:rPr>
          <w:color w:val="000000"/>
          <w:sz w:val="24"/>
          <w:szCs w:val="24"/>
        </w:rPr>
        <w:br/>
        <w:t xml:space="preserve">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Help</w:t>
      </w:r>
      <w:r>
        <w:rPr>
          <w:color w:val="000000"/>
          <w:sz w:val="24"/>
          <w:szCs w:val="24"/>
        </w:rPr>
        <w:br/>
        <w:t xml:space="preserve">    Charity</w:t>
      </w:r>
      <w:r>
        <w:rPr>
          <w:color w:val="000000"/>
          <w:sz w:val="24"/>
          <w:szCs w:val="24"/>
        </w:rPr>
        <w:br/>
        <w:t xml:space="preserve">    Friendship</w:t>
      </w:r>
      <w:r>
        <w:rPr>
          <w:color w:val="000000"/>
          <w:sz w:val="24"/>
          <w:szCs w:val="24"/>
        </w:rPr>
        <w:br/>
        <w:t xml:space="preserve">    Gratitude</w:t>
      </w:r>
      <w:r>
        <w:rPr>
          <w:color w:val="000000"/>
          <w:sz w:val="24"/>
          <w:szCs w:val="24"/>
        </w:rPr>
        <w:br/>
        <w:t xml:space="preserve">    Ingratitude</w:t>
      </w:r>
      <w:r>
        <w:rPr>
          <w:color w:val="000000"/>
          <w:sz w:val="24"/>
          <w:szCs w:val="24"/>
        </w:rPr>
        <w:br/>
        <w:t xml:space="preserve">    Sympathy</w:t>
      </w:r>
    </w:p>
    <w:p>
      <w:pPr>
        <w:widowControl w:val="on"/>
        <w:pBdr/>
        <w:spacing w:before="240" w:after="240" w:line="240" w:lineRule="auto"/>
        <w:ind w:left="0" w:right="0"/>
        <w:jc w:val="left"/>
      </w:pPr>
      <w:r>
        <w:rPr>
          <w:color w:val="000000"/>
          <w:sz w:val="24"/>
          <w:szCs w:val="24"/>
        </w:rPr>
        <w:t xml:space="preserve">  Heroism</w:t>
      </w:r>
      <w:r>
        <w:rPr>
          <w:color w:val="000000"/>
          <w:sz w:val="24"/>
          <w:szCs w:val="24"/>
        </w:rPr>
        <w:br/>
        <w:t xml:space="preserve">    Adventure</w:t>
      </w:r>
      <w:r>
        <w:rPr>
          <w:color w:val="000000"/>
          <w:sz w:val="24"/>
          <w:szCs w:val="24"/>
        </w:rPr>
        <w:br/>
        <w:t xml:space="preserve">    Battle</w:t>
      </w:r>
      <w:r>
        <w:rPr>
          <w:color w:val="000000"/>
          <w:sz w:val="24"/>
          <w:szCs w:val="24"/>
        </w:rPr>
        <w:br/>
        <w:t xml:space="preserve">    Courage</w:t>
      </w:r>
      <w:r>
        <w:rPr>
          <w:color w:val="000000"/>
          <w:sz w:val="24"/>
          <w:szCs w:val="24"/>
        </w:rPr>
        <w:br/>
        <w:t xml:space="preserve">    Soldier</w:t>
      </w:r>
      <w:r>
        <w:rPr>
          <w:color w:val="000000"/>
          <w:sz w:val="24"/>
          <w:szCs w:val="24"/>
        </w:rPr>
        <w:br/>
        <w:t xml:space="preserve">    War</w:t>
      </w:r>
    </w:p>
    <w:p>
      <w:pPr>
        <w:widowControl w:val="on"/>
        <w:pBdr/>
        <w:spacing w:before="240" w:after="240" w:line="240" w:lineRule="auto"/>
        <w:ind w:left="0" w:right="0"/>
        <w:jc w:val="left"/>
      </w:pPr>
      <w:r>
        <w:rPr>
          <w:color w:val="000000"/>
          <w:sz w:val="24"/>
          <w:szCs w:val="24"/>
        </w:rPr>
        <w:t xml:space="preserve">  Home</w:t>
      </w:r>
      <w:r>
        <w:rPr>
          <w:color w:val="000000"/>
          <w:sz w:val="24"/>
          <w:szCs w:val="24"/>
        </w:rPr>
        <w:br/>
        <w:t xml:space="preserve">    Baby</w:t>
      </w:r>
      <w:r>
        <w:rPr>
          <w:color w:val="000000"/>
          <w:sz w:val="24"/>
          <w:szCs w:val="24"/>
        </w:rPr>
        <w:br/>
        <w:t xml:space="preserve">    Boy</w:t>
      </w:r>
      <w:r>
        <w:rPr>
          <w:color w:val="000000"/>
          <w:sz w:val="24"/>
          <w:szCs w:val="24"/>
        </w:rPr>
        <w:br/>
        <w:t xml:space="preserve">    Childhood</w:t>
      </w:r>
      <w:r>
        <w:rPr>
          <w:color w:val="000000"/>
          <w:sz w:val="24"/>
          <w:szCs w:val="24"/>
        </w:rPr>
        <w:br/>
        <w:t xml:space="preserve">    Hospitality</w:t>
      </w:r>
      <w:r>
        <w:rPr>
          <w:color w:val="000000"/>
          <w:sz w:val="24"/>
          <w:szCs w:val="24"/>
        </w:rPr>
        <w:br/>
        <w:t xml:space="preserve">    Matrimony</w:t>
      </w:r>
      <w:r>
        <w:rPr>
          <w:color w:val="000000"/>
          <w:sz w:val="24"/>
          <w:szCs w:val="24"/>
        </w:rPr>
        <w:br/>
        <w:t xml:space="preserve">    Mother</w:t>
      </w:r>
      <w:r>
        <w:rPr>
          <w:color w:val="000000"/>
          <w:sz w:val="24"/>
          <w:szCs w:val="24"/>
        </w:rPr>
        <w:br/>
        <w:t xml:space="preserve">    Reading</w:t>
      </w:r>
      <w:r>
        <w:rPr>
          <w:color w:val="000000"/>
          <w:sz w:val="24"/>
          <w:szCs w:val="24"/>
        </w:rPr>
        <w:br/>
        <w:t xml:space="preserve">    Wife</w:t>
      </w:r>
      <w:r>
        <w:rPr>
          <w:color w:val="000000"/>
          <w:sz w:val="24"/>
          <w:szCs w:val="24"/>
        </w:rPr>
        <w:br/>
        <w:t xml:space="preserve">    Youth</w:t>
      </w:r>
    </w:p>
    <w:p>
      <w:pPr>
        <w:widowControl w:val="on"/>
        <w:pBdr/>
        <w:spacing w:before="240" w:after="240" w:line="240" w:lineRule="auto"/>
        <w:ind w:left="0" w:right="0"/>
        <w:jc w:val="left"/>
      </w:pPr>
      <w:r>
        <w:rPr>
          <w:color w:val="000000"/>
          <w:sz w:val="24"/>
          <w:szCs w:val="24"/>
        </w:rPr>
        <w:t xml:space="preserve">  Hope</w:t>
      </w:r>
      <w:r>
        <w:rPr>
          <w:color w:val="000000"/>
          <w:sz w:val="24"/>
          <w:szCs w:val="24"/>
        </w:rPr>
        <w:br/>
        <w:t xml:space="preserve">       Expectation</w:t>
      </w:r>
      <w:r>
        <w:rPr>
          <w:color w:val="000000"/>
          <w:sz w:val="24"/>
          <w:szCs w:val="24"/>
        </w:rPr>
        <w:br/>
        <w:t xml:space="preserve">       Faith</w:t>
      </w:r>
      <w:r>
        <w:rPr>
          <w:color w:val="000000"/>
          <w:sz w:val="24"/>
          <w:szCs w:val="24"/>
        </w:rPr>
        <w:br/>
        <w:t xml:space="preserve">       Future</w:t>
      </w:r>
      <w:r>
        <w:rPr>
          <w:color w:val="000000"/>
          <w:sz w:val="24"/>
          <w:szCs w:val="24"/>
        </w:rPr>
        <w:br/>
        <w:t xml:space="preserve">       Heaven</w:t>
      </w:r>
      <w:r>
        <w:rPr>
          <w:color w:val="000000"/>
          <w:sz w:val="24"/>
          <w:szCs w:val="24"/>
        </w:rPr>
        <w:br/>
        <w:t xml:space="preserve">       To-morrow</w:t>
      </w:r>
    </w:p>
    <w:p>
      <w:pPr>
        <w:widowControl w:val="on"/>
        <w:pBdr/>
        <w:spacing w:before="240" w:after="240" w:line="240" w:lineRule="auto"/>
        <w:ind w:left="0" w:right="0"/>
        <w:jc w:val="left"/>
      </w:pPr>
      <w:r>
        <w:rPr>
          <w:color w:val="000000"/>
          <w:sz w:val="24"/>
          <w:szCs w:val="24"/>
        </w:rPr>
        <w:t xml:space="preserve">  Horsemanship</w:t>
      </w:r>
      <w:r>
        <w:rPr>
          <w:color w:val="000000"/>
          <w:sz w:val="24"/>
          <w:szCs w:val="24"/>
        </w:rPr>
        <w:br/>
        <w:t xml:space="preserve">       Animals</w:t>
      </w:r>
      <w:r>
        <w:rPr>
          <w:color w:val="000000"/>
          <w:sz w:val="24"/>
          <w:szCs w:val="24"/>
        </w:rPr>
        <w:br/>
        <w:t xml:space="preserve">       Hunting</w:t>
      </w:r>
    </w:p>
    <w:p>
      <w:pPr>
        <w:widowControl w:val="on"/>
        <w:pBdr/>
        <w:spacing w:before="240" w:after="240" w:line="240" w:lineRule="auto"/>
        <w:ind w:left="0" w:right="0"/>
        <w:jc w:val="left"/>
      </w:pPr>
      <w:r>
        <w:rPr>
          <w:color w:val="000000"/>
          <w:sz w:val="24"/>
          <w:szCs w:val="24"/>
        </w:rPr>
        <w:t xml:space="preserve">  Hospitality</w:t>
      </w:r>
      <w:r>
        <w:rPr>
          <w:color w:val="000000"/>
          <w:sz w:val="24"/>
          <w:szCs w:val="24"/>
        </w:rPr>
        <w:br/>
        <w:t xml:space="preserve">       Friendship</w:t>
      </w:r>
      <w:r>
        <w:rPr>
          <w:color w:val="000000"/>
          <w:sz w:val="24"/>
          <w:szCs w:val="24"/>
        </w:rPr>
        <w:br/>
        <w:t xml:space="preserve">       Home</w:t>
      </w:r>
      <w:r>
        <w:rPr>
          <w:color w:val="000000"/>
          <w:sz w:val="24"/>
          <w:szCs w:val="24"/>
        </w:rPr>
        <w:br/>
        <w:t xml:space="preserve">       Table</w:t>
      </w:r>
    </w:p>
    <w:p>
      <w:pPr>
        <w:widowControl w:val="on"/>
        <w:pBdr/>
        <w:spacing w:before="240" w:after="240" w:line="240" w:lineRule="auto"/>
        <w:ind w:left="0" w:right="0"/>
        <w:jc w:val="left"/>
      </w:pPr>
      <w:r>
        <w:rPr>
          <w:color w:val="000000"/>
          <w:sz w:val="24"/>
          <w:szCs w:val="24"/>
        </w:rPr>
        <w:t xml:space="preserve">  Humility</w:t>
      </w:r>
      <w:r>
        <w:rPr>
          <w:color w:val="000000"/>
          <w:sz w:val="24"/>
          <w:szCs w:val="24"/>
        </w:rPr>
        <w:br/>
        <w:t xml:space="preserve">       Contentment</w:t>
      </w:r>
      <w:r>
        <w:rPr>
          <w:color w:val="000000"/>
          <w:sz w:val="24"/>
          <w:szCs w:val="24"/>
        </w:rPr>
        <w:br/>
        <w:t xml:space="preserve">       Pride</w:t>
      </w:r>
    </w:p>
    <w:p>
      <w:pPr>
        <w:widowControl w:val="on"/>
        <w:pBdr/>
        <w:spacing w:before="240" w:after="240" w:line="240" w:lineRule="auto"/>
        <w:ind w:left="0" w:right="0"/>
        <w:jc w:val="left"/>
      </w:pPr>
      <w:r>
        <w:rPr>
          <w:color w:val="000000"/>
          <w:sz w:val="24"/>
          <w:szCs w:val="24"/>
        </w:rPr>
        <w:t xml:space="preserve">  Hunting</w:t>
      </w:r>
      <w:r>
        <w:rPr>
          <w:color w:val="000000"/>
          <w:sz w:val="24"/>
          <w:szCs w:val="24"/>
        </w:rPr>
        <w:br/>
        <w:t xml:space="preserve">       Animals</w:t>
      </w:r>
      <w:r>
        <w:rPr>
          <w:color w:val="000000"/>
          <w:sz w:val="24"/>
          <w:szCs w:val="24"/>
        </w:rPr>
        <w:br/>
        <w:t xml:space="preserve">       Horsemanship</w:t>
      </w:r>
    </w:p>
    <w:p>
      <w:pPr>
        <w:widowControl w:val="on"/>
        <w:pBdr/>
        <w:spacing w:before="240" w:after="240" w:line="240" w:lineRule="auto"/>
        <w:ind w:left="0" w:right="0"/>
        <w:jc w:val="left"/>
      </w:pPr>
      <w:r>
        <w:rPr>
          <w:color w:val="000000"/>
          <w:sz w:val="24"/>
          <w:szCs w:val="24"/>
        </w:rPr>
        <w:t xml:space="preserve">  Hypocrisy</w:t>
      </w:r>
      <w:r>
        <w:rPr>
          <w:color w:val="000000"/>
          <w:sz w:val="24"/>
          <w:szCs w:val="24"/>
        </w:rPr>
        <w:br/>
        <w:t xml:space="preserve">       Deceit</w:t>
      </w:r>
      <w:r>
        <w:rPr>
          <w:color w:val="000000"/>
          <w:sz w:val="24"/>
          <w:szCs w:val="24"/>
        </w:rPr>
        <w:br/>
        <w:t xml:space="preserve">       Falsehood</w:t>
      </w:r>
      <w:r>
        <w:rPr>
          <w:color w:val="000000"/>
          <w:sz w:val="24"/>
          <w:szCs w:val="24"/>
        </w:rPr>
        <w:br/>
        <w:t xml:space="preserve">       Sincerity</w:t>
      </w:r>
    </w:p>
    <w:p>
      <w:pPr>
        <w:widowControl w:val="on"/>
        <w:pBdr/>
        <w:spacing w:before="240" w:after="240" w:line="240" w:lineRule="auto"/>
        <w:ind w:left="0" w:right="0"/>
        <w:jc w:val="left"/>
      </w:pPr>
      <w:r>
        <w:rPr>
          <w:color w:val="000000"/>
          <w:sz w:val="24"/>
          <w:szCs w:val="24"/>
        </w:rPr>
        <w:t xml:space="preserve">  Idleness</w:t>
      </w:r>
      <w:r>
        <w:rPr>
          <w:color w:val="000000"/>
          <w:sz w:val="24"/>
          <w:szCs w:val="24"/>
        </w:rPr>
        <w:br/>
        <w:t xml:space="preserve">       Labor</w:t>
      </w:r>
      <w:r>
        <w:rPr>
          <w:color w:val="000000"/>
          <w:sz w:val="24"/>
          <w:szCs w:val="24"/>
        </w:rPr>
        <w:br/>
        <w:t xml:space="preserve">       Rest</w:t>
      </w:r>
    </w:p>
    <w:p>
      <w:pPr>
        <w:widowControl w:val="on"/>
        <w:pBdr/>
        <w:spacing w:before="240" w:after="240" w:line="240" w:lineRule="auto"/>
        <w:ind w:left="0" w:right="0"/>
        <w:jc w:val="left"/>
      </w:pPr>
      <w:r>
        <w:rPr>
          <w:color w:val="000000"/>
          <w:sz w:val="24"/>
          <w:szCs w:val="24"/>
        </w:rPr>
        <w:t xml:space="preserve">  Illness</w:t>
      </w:r>
      <w:r>
        <w:rPr>
          <w:color w:val="000000"/>
          <w:sz w:val="24"/>
          <w:szCs w:val="24"/>
        </w:rPr>
        <w:br/>
        <w:t xml:space="preserve">       Medicine</w:t>
      </w:r>
      <w:r>
        <w:rPr>
          <w:color w:val="000000"/>
          <w:sz w:val="24"/>
          <w:szCs w:val="24"/>
        </w:rPr>
        <w:br/>
        <w:t xml:space="preserve">       Pain</w:t>
      </w:r>
    </w:p>
    <w:p>
      <w:pPr>
        <w:widowControl w:val="on"/>
        <w:pBdr/>
        <w:spacing w:before="240" w:after="240" w:line="240" w:lineRule="auto"/>
        <w:ind w:left="0" w:right="0"/>
        <w:jc w:val="left"/>
      </w:pPr>
      <w:r>
        <w:rPr>
          <w:color w:val="000000"/>
          <w:sz w:val="24"/>
          <w:szCs w:val="24"/>
        </w:rPr>
        <w:t xml:space="preserve">  Imagination</w:t>
      </w:r>
      <w:r>
        <w:rPr>
          <w:color w:val="000000"/>
          <w:sz w:val="24"/>
          <w:szCs w:val="24"/>
        </w:rPr>
        <w:br/>
        <w:t xml:space="preserve">       Dream</w:t>
      </w:r>
      <w:r>
        <w:rPr>
          <w:color w:val="000000"/>
          <w:sz w:val="24"/>
          <w:szCs w:val="24"/>
        </w:rPr>
        <w:br/>
        <w:t xml:space="preserve">       Fancy</w:t>
      </w:r>
      <w:r>
        <w:rPr>
          <w:color w:val="000000"/>
          <w:sz w:val="24"/>
          <w:szCs w:val="24"/>
        </w:rPr>
        <w:br/>
        <w:t xml:space="preserve">       Poet</w:t>
      </w:r>
      <w:r>
        <w:rPr>
          <w:color w:val="000000"/>
          <w:sz w:val="24"/>
          <w:szCs w:val="24"/>
        </w:rPr>
        <w:br/>
        <w:t xml:space="preserve">       Poetry</w:t>
      </w:r>
      <w:r>
        <w:rPr>
          <w:color w:val="000000"/>
          <w:sz w:val="24"/>
          <w:szCs w:val="24"/>
        </w:rPr>
        <w:br/>
        <w:t xml:space="preserve">       Visions</w:t>
      </w:r>
    </w:p>
    <w:p>
      <w:pPr>
        <w:widowControl w:val="on"/>
        <w:pBdr/>
        <w:spacing w:before="240" w:after="240" w:line="240" w:lineRule="auto"/>
        <w:ind w:left="0" w:right="0"/>
        <w:jc w:val="left"/>
      </w:pPr>
      <w:r>
        <w:rPr>
          <w:color w:val="000000"/>
          <w:sz w:val="24"/>
          <w:szCs w:val="24"/>
        </w:rPr>
        <w:t xml:space="preserve">  Immortality</w:t>
      </w:r>
      <w:r>
        <w:rPr>
          <w:color w:val="000000"/>
          <w:sz w:val="24"/>
          <w:szCs w:val="24"/>
        </w:rPr>
        <w:br/>
        <w:t xml:space="preserve">       Consolation</w:t>
      </w:r>
      <w:r>
        <w:rPr>
          <w:color w:val="000000"/>
          <w:sz w:val="24"/>
          <w:szCs w:val="24"/>
        </w:rPr>
        <w:br/>
        <w:t xml:space="preserve">       Eternity</w:t>
      </w:r>
      <w:r>
        <w:rPr>
          <w:color w:val="000000"/>
          <w:sz w:val="24"/>
          <w:szCs w:val="24"/>
        </w:rPr>
        <w:br/>
        <w:t xml:space="preserve">       Heaven</w:t>
      </w:r>
      <w:r>
        <w:rPr>
          <w:color w:val="000000"/>
          <w:sz w:val="24"/>
          <w:szCs w:val="24"/>
        </w:rPr>
        <w:br/>
        <w:t xml:space="preserve">       Soul</w:t>
      </w:r>
    </w:p>
    <w:p>
      <w:pPr>
        <w:widowControl w:val="on"/>
        <w:pBdr/>
        <w:spacing w:before="240" w:after="240" w:line="240" w:lineRule="auto"/>
        <w:ind w:left="0" w:right="0"/>
        <w:jc w:val="left"/>
      </w:pPr>
      <w:r>
        <w:rPr>
          <w:color w:val="000000"/>
          <w:sz w:val="24"/>
          <w:szCs w:val="24"/>
        </w:rPr>
        <w:t xml:space="preserve">  Inconstancy</w:t>
      </w:r>
      <w:r>
        <w:rPr>
          <w:color w:val="000000"/>
          <w:sz w:val="24"/>
          <w:szCs w:val="24"/>
        </w:rPr>
        <w:br/>
        <w:t xml:space="preserve">       Constancy</w:t>
      </w:r>
      <w:r>
        <w:rPr>
          <w:color w:val="000000"/>
          <w:sz w:val="24"/>
          <w:szCs w:val="24"/>
        </w:rPr>
        <w:br/>
        <w:t xml:space="preserve">       Fidelity</w:t>
      </w:r>
      <w:r>
        <w:rPr>
          <w:color w:val="000000"/>
          <w:sz w:val="24"/>
          <w:szCs w:val="24"/>
        </w:rPr>
        <w:br/>
        <w:t xml:space="preserve">       Promise</w:t>
      </w:r>
    </w:p>
    <w:p>
      <w:pPr>
        <w:widowControl w:val="on"/>
        <w:pBdr/>
        <w:spacing w:before="240" w:after="240" w:line="240" w:lineRule="auto"/>
        <w:ind w:left="0" w:right="0"/>
        <w:jc w:val="left"/>
      </w:pPr>
      <w:r>
        <w:rPr>
          <w:color w:val="000000"/>
          <w:sz w:val="24"/>
          <w:szCs w:val="24"/>
        </w:rPr>
        <w:t xml:space="preserve">  Ingratitude</w:t>
      </w:r>
      <w:r>
        <w:rPr>
          <w:color w:val="000000"/>
          <w:sz w:val="24"/>
          <w:szCs w:val="24"/>
        </w:rPr>
        <w:br/>
        <w:t xml:space="preserve">       Gratitude</w:t>
      </w:r>
      <w:r>
        <w:rPr>
          <w:color w:val="000000"/>
          <w:sz w:val="24"/>
          <w:szCs w:val="24"/>
        </w:rPr>
        <w:br/>
        <w:t xml:space="preserve">       Help</w:t>
      </w:r>
    </w:p>
    <w:p>
      <w:pPr>
        <w:widowControl w:val="on"/>
        <w:pBdr/>
        <w:spacing w:before="240" w:after="240" w:line="240" w:lineRule="auto"/>
        <w:ind w:left="0" w:right="0"/>
        <w:jc w:val="left"/>
      </w:pPr>
      <w:r>
        <w:rPr>
          <w:color w:val="000000"/>
          <w:sz w:val="24"/>
          <w:szCs w:val="24"/>
        </w:rPr>
        <w:t xml:space="preserve">  Inn</w:t>
      </w:r>
      <w:r>
        <w:rPr>
          <w:color w:val="000000"/>
          <w:sz w:val="24"/>
          <w:szCs w:val="24"/>
        </w:rPr>
        <w:br/>
        <w:t xml:space="preserve">       Ben Jonson</w:t>
      </w:r>
    </w:p>
    <w:p>
      <w:pPr>
        <w:widowControl w:val="on"/>
        <w:pBdr/>
        <w:spacing w:before="240" w:after="240" w:line="240" w:lineRule="auto"/>
        <w:ind w:left="0" w:right="0"/>
        <w:jc w:val="left"/>
      </w:pPr>
      <w:r>
        <w:rPr>
          <w:color w:val="000000"/>
          <w:sz w:val="24"/>
          <w:szCs w:val="24"/>
        </w:rPr>
        <w:t xml:space="preserve">  Innocence</w:t>
      </w:r>
      <w:r>
        <w:rPr>
          <w:color w:val="000000"/>
          <w:sz w:val="24"/>
          <w:szCs w:val="24"/>
        </w:rPr>
        <w:br/>
        <w:t xml:space="preserve">       Virtue</w:t>
      </w:r>
      <w:r>
        <w:rPr>
          <w:color w:val="000000"/>
          <w:sz w:val="24"/>
          <w:szCs w:val="24"/>
        </w:rPr>
        <w:br/>
        <w:t xml:space="preserve">       Youth</w:t>
      </w:r>
    </w:p>
    <w:p>
      <w:pPr>
        <w:widowControl w:val="on"/>
        <w:pBdr/>
        <w:spacing w:before="240" w:after="240" w:line="240" w:lineRule="auto"/>
        <w:ind w:left="0" w:right="0"/>
        <w:jc w:val="left"/>
      </w:pPr>
      <w:r>
        <w:rPr>
          <w:color w:val="000000"/>
          <w:sz w:val="24"/>
          <w:szCs w:val="24"/>
        </w:rPr>
        <w:t xml:space="preserve">  Insects</w:t>
      </w:r>
      <w:r>
        <w:rPr>
          <w:color w:val="000000"/>
          <w:sz w:val="24"/>
          <w:szCs w:val="24"/>
        </w:rPr>
        <w:br/>
        <w:t xml:space="preserve">       Bee</w:t>
      </w:r>
      <w:r>
        <w:rPr>
          <w:color w:val="000000"/>
          <w:sz w:val="24"/>
          <w:szCs w:val="24"/>
        </w:rPr>
        <w:br/>
        <w:t xml:space="preserve">       Butterfly</w:t>
      </w:r>
      <w:r>
        <w:rPr>
          <w:color w:val="000000"/>
          <w:sz w:val="24"/>
          <w:szCs w:val="24"/>
        </w:rPr>
        <w:br/>
        <w:t xml:space="preserve">       Flea</w:t>
      </w:r>
      <w:r>
        <w:rPr>
          <w:color w:val="000000"/>
          <w:sz w:val="24"/>
          <w:szCs w:val="24"/>
        </w:rPr>
        <w:br/>
        <w:t xml:space="preserve">       Fly</w:t>
      </w:r>
      <w:r>
        <w:rPr>
          <w:color w:val="000000"/>
          <w:sz w:val="24"/>
          <w:szCs w:val="24"/>
        </w:rPr>
        <w:br/>
        <w:t xml:space="preserve">       Glow-worm</w:t>
      </w:r>
      <w:r>
        <w:rPr>
          <w:color w:val="000000"/>
          <w:sz w:val="24"/>
          <w:szCs w:val="24"/>
        </w:rPr>
        <w:br/>
        <w:t xml:space="preserve">       Katydid</w:t>
      </w:r>
      <w:r>
        <w:rPr>
          <w:color w:val="000000"/>
          <w:sz w:val="24"/>
          <w:szCs w:val="24"/>
        </w:rPr>
        <w:br/>
        <w:t xml:space="preserve">       Moth</w:t>
      </w:r>
      <w:r>
        <w:rPr>
          <w:color w:val="000000"/>
          <w:sz w:val="24"/>
          <w:szCs w:val="24"/>
        </w:rPr>
        <w:br/>
        <w:t xml:space="preserve">       Spider</w:t>
      </w:r>
    </w:p>
    <w:p>
      <w:pPr>
        <w:widowControl w:val="on"/>
        <w:pBdr/>
        <w:spacing w:before="240" w:after="240" w:line="240" w:lineRule="auto"/>
        <w:ind w:left="0" w:right="0"/>
        <w:jc w:val="left"/>
      </w:pPr>
      <w:r>
        <w:rPr>
          <w:color w:val="000000"/>
          <w:sz w:val="24"/>
          <w:szCs w:val="24"/>
        </w:rPr>
        <w:t xml:space="preserve">  Instruction</w:t>
      </w:r>
      <w:r>
        <w:rPr>
          <w:color w:val="000000"/>
          <w:sz w:val="24"/>
          <w:szCs w:val="24"/>
        </w:rPr>
        <w:br/>
        <w:t xml:space="preserve">       Books</w:t>
      </w:r>
      <w:r>
        <w:rPr>
          <w:color w:val="000000"/>
          <w:sz w:val="24"/>
          <w:szCs w:val="24"/>
        </w:rPr>
        <w:br/>
        <w:t xml:space="preserve">       Mind</w:t>
      </w:r>
      <w:r>
        <w:rPr>
          <w:color w:val="000000"/>
          <w:sz w:val="24"/>
          <w:szCs w:val="24"/>
        </w:rPr>
        <w:br/>
        <w:t xml:space="preserve">       Rod</w:t>
      </w:r>
      <w:r>
        <w:rPr>
          <w:color w:val="000000"/>
          <w:sz w:val="24"/>
          <w:szCs w:val="24"/>
        </w:rPr>
        <w:br/>
        <w:t xml:space="preserve">       School</w:t>
      </w:r>
    </w:p>
    <w:p>
      <w:pPr>
        <w:widowControl w:val="on"/>
        <w:pBdr/>
        <w:spacing w:before="240" w:after="240" w:line="240" w:lineRule="auto"/>
        <w:ind w:left="0" w:right="0"/>
        <w:jc w:val="left"/>
      </w:pPr>
      <w:r>
        <w:rPr>
          <w:color w:val="000000"/>
          <w:sz w:val="24"/>
          <w:szCs w:val="24"/>
        </w:rPr>
        <w:t xml:space="preserve">  Invention</w:t>
      </w:r>
      <w:r>
        <w:rPr>
          <w:color w:val="000000"/>
          <w:sz w:val="24"/>
          <w:szCs w:val="24"/>
        </w:rPr>
        <w:br/>
        <w:t xml:space="preserve">       Mind</w:t>
      </w:r>
      <w:r>
        <w:rPr>
          <w:color w:val="000000"/>
          <w:sz w:val="24"/>
          <w:szCs w:val="24"/>
        </w:rPr>
        <w:br/>
        <w:t xml:space="preserve">       Science</w:t>
      </w:r>
    </w:p>
    <w:p>
      <w:pPr>
        <w:widowControl w:val="on"/>
        <w:pBdr/>
        <w:spacing w:before="240" w:after="240" w:line="240" w:lineRule="auto"/>
        <w:ind w:left="0" w:right="0"/>
        <w:jc w:val="left"/>
      </w:pPr>
      <w:r>
        <w:rPr>
          <w:color w:val="000000"/>
          <w:sz w:val="24"/>
          <w:szCs w:val="24"/>
        </w:rPr>
        <w:t xml:space="preserve">  Jealousy</w:t>
      </w:r>
      <w:r>
        <w:rPr>
          <w:color w:val="000000"/>
          <w:sz w:val="24"/>
          <w:szCs w:val="24"/>
        </w:rPr>
        <w:br/>
        <w:t xml:space="preserve">       Hate</w:t>
      </w:r>
      <w:r>
        <w:rPr>
          <w:color w:val="000000"/>
          <w:sz w:val="24"/>
          <w:szCs w:val="24"/>
        </w:rPr>
        <w:br/>
        <w:t xml:space="preserve">       Inconstancy</w:t>
      </w:r>
      <w:r>
        <w:rPr>
          <w:color w:val="000000"/>
          <w:sz w:val="24"/>
          <w:szCs w:val="24"/>
        </w:rPr>
        <w:br/>
        <w:t xml:space="preserve">       Passion</w:t>
      </w:r>
      <w:r>
        <w:rPr>
          <w:color w:val="000000"/>
          <w:sz w:val="24"/>
          <w:szCs w:val="24"/>
        </w:rPr>
        <w:br/>
        <w:t xml:space="preserve">       Suspicion</w:t>
      </w:r>
    </w:p>
    <w:p>
      <w:pPr>
        <w:widowControl w:val="on"/>
        <w:pBdr/>
        <w:spacing w:before="240" w:after="240" w:line="240" w:lineRule="auto"/>
        <w:ind w:left="0" w:right="0"/>
        <w:jc w:val="left"/>
      </w:pPr>
      <w:r>
        <w:rPr>
          <w:color w:val="000000"/>
          <w:sz w:val="24"/>
          <w:szCs w:val="24"/>
        </w:rPr>
        <w:t xml:space="preserve">  Jesus Christ</w:t>
      </w:r>
      <w:r>
        <w:rPr>
          <w:color w:val="000000"/>
          <w:sz w:val="24"/>
          <w:szCs w:val="24"/>
        </w:rPr>
        <w:br/>
        <w:t xml:space="preserve">       Friendship</w:t>
      </w:r>
      <w:r>
        <w:rPr>
          <w:color w:val="000000"/>
          <w:sz w:val="24"/>
          <w:szCs w:val="24"/>
        </w:rPr>
        <w:br/>
        <w:t xml:space="preserve">       Humility</w:t>
      </w:r>
      <w:r>
        <w:rPr>
          <w:color w:val="000000"/>
          <w:sz w:val="24"/>
          <w:szCs w:val="24"/>
        </w:rPr>
        <w:br/>
        <w:t xml:space="preserve">       Virtue</w:t>
      </w:r>
    </w:p>
    <w:p>
      <w:pPr>
        <w:widowControl w:val="on"/>
        <w:pBdr/>
        <w:spacing w:before="240" w:after="240" w:line="240" w:lineRule="auto"/>
        <w:ind w:left="0" w:right="0"/>
        <w:jc w:val="left"/>
      </w:pPr>
      <w:r>
        <w:rPr>
          <w:color w:val="000000"/>
          <w:sz w:val="24"/>
          <w:szCs w:val="24"/>
        </w:rPr>
        <w:t xml:space="preserve">  Jewel</w:t>
      </w:r>
      <w:r>
        <w:rPr>
          <w:color w:val="000000"/>
          <w:sz w:val="24"/>
          <w:szCs w:val="24"/>
        </w:rPr>
        <w:br/>
        <w:t xml:space="preserve">       Adornment</w:t>
      </w:r>
      <w:r>
        <w:rPr>
          <w:color w:val="000000"/>
          <w:sz w:val="24"/>
          <w:szCs w:val="24"/>
        </w:rPr>
        <w:br/>
        <w:t xml:space="preserve">       Dress</w:t>
      </w:r>
    </w:p>
    <w:p>
      <w:pPr>
        <w:widowControl w:val="on"/>
        <w:pBdr/>
        <w:spacing w:before="240" w:after="240" w:line="240" w:lineRule="auto"/>
        <w:ind w:left="0" w:right="0"/>
        <w:jc w:val="left"/>
      </w:pPr>
      <w:r>
        <w:rPr>
          <w:color w:val="000000"/>
          <w:sz w:val="24"/>
          <w:szCs w:val="24"/>
        </w:rPr>
        <w:t xml:space="preserve">  Journalism</w:t>
      </w:r>
      <w:r>
        <w:rPr>
          <w:color w:val="000000"/>
          <w:sz w:val="24"/>
          <w:szCs w:val="24"/>
        </w:rPr>
        <w:br/>
        <w:t xml:space="preserve">       Criticism</w:t>
      </w:r>
      <w:r>
        <w:rPr>
          <w:color w:val="000000"/>
          <w:sz w:val="24"/>
          <w:szCs w:val="24"/>
        </w:rPr>
        <w:br/>
        <w:t xml:space="preserve">       Inn</w:t>
      </w:r>
      <w:r>
        <w:rPr>
          <w:color w:val="000000"/>
          <w:sz w:val="24"/>
          <w:szCs w:val="24"/>
        </w:rPr>
        <w:br/>
        <w:t xml:space="preserve">       Learning</w:t>
      </w:r>
      <w:r>
        <w:rPr>
          <w:color w:val="000000"/>
          <w:sz w:val="24"/>
          <w:szCs w:val="24"/>
        </w:rPr>
        <w:br/>
        <w:t xml:space="preserve">       Thought</w:t>
      </w:r>
    </w:p>
    <w:p>
      <w:pPr>
        <w:widowControl w:val="on"/>
        <w:pBdr/>
        <w:spacing w:before="240" w:after="240" w:line="240" w:lineRule="auto"/>
        <w:ind w:left="0" w:right="0"/>
        <w:jc w:val="left"/>
      </w:pPr>
      <w:r>
        <w:rPr>
          <w:color w:val="000000"/>
          <w:sz w:val="24"/>
          <w:szCs w:val="24"/>
        </w:rPr>
        <w:t xml:space="preserve">  Joy</w:t>
      </w:r>
      <w:r>
        <w:rPr>
          <w:color w:val="000000"/>
          <w:sz w:val="24"/>
          <w:szCs w:val="24"/>
        </w:rPr>
        <w:br/>
        <w:t xml:space="preserve">       Happiness</w:t>
      </w:r>
      <w:r>
        <w:rPr>
          <w:color w:val="000000"/>
          <w:sz w:val="24"/>
          <w:szCs w:val="24"/>
        </w:rPr>
        <w:br/>
        <w:t xml:space="preserve">       Home</w:t>
      </w:r>
      <w:r>
        <w:rPr>
          <w:color w:val="000000"/>
          <w:sz w:val="24"/>
          <w:szCs w:val="24"/>
        </w:rPr>
        <w:br/>
        <w:t xml:space="preserve">       Memory</w:t>
      </w:r>
      <w:r>
        <w:rPr>
          <w:color w:val="000000"/>
          <w:sz w:val="24"/>
          <w:szCs w:val="24"/>
        </w:rPr>
        <w:br/>
        <w:t xml:space="preserve">       Merriment</w:t>
      </w:r>
      <w:r>
        <w:rPr>
          <w:color w:val="000000"/>
          <w:sz w:val="24"/>
          <w:szCs w:val="24"/>
        </w:rPr>
        <w:br/>
        <w:t xml:space="preserve">       Pleasure</w:t>
      </w:r>
    </w:p>
    <w:p>
      <w:pPr>
        <w:widowControl w:val="on"/>
        <w:pBdr/>
        <w:spacing w:before="240" w:after="240" w:line="240" w:lineRule="auto"/>
        <w:ind w:left="0" w:right="0"/>
        <w:jc w:val="left"/>
      </w:pPr>
      <w:r>
        <w:rPr>
          <w:color w:val="000000"/>
          <w:sz w:val="24"/>
          <w:szCs w:val="24"/>
        </w:rPr>
        <w:t xml:space="preserve">  Kiss</w:t>
      </w:r>
      <w:r>
        <w:rPr>
          <w:color w:val="000000"/>
          <w:sz w:val="24"/>
          <w:szCs w:val="24"/>
        </w:rPr>
        <w:br/>
        <w:t xml:space="preserve">       Love</w:t>
      </w:r>
      <w:r>
        <w:rPr>
          <w:color w:val="000000"/>
          <w:sz w:val="24"/>
          <w:szCs w:val="24"/>
        </w:rPr>
        <w:br/>
        <w:t xml:space="preserve">       Romance</w:t>
      </w:r>
    </w:p>
    <w:p>
      <w:pPr>
        <w:widowControl w:val="on"/>
        <w:pBdr/>
        <w:spacing w:before="240" w:after="240" w:line="240" w:lineRule="auto"/>
        <w:ind w:left="0" w:right="0"/>
        <w:jc w:val="left"/>
      </w:pPr>
      <w:r>
        <w:rPr>
          <w:color w:val="000000"/>
          <w:sz w:val="24"/>
          <w:szCs w:val="24"/>
        </w:rPr>
        <w:t xml:space="preserve">  Knowledge</w:t>
      </w:r>
      <w:r>
        <w:rPr>
          <w:color w:val="000000"/>
          <w:sz w:val="24"/>
          <w:szCs w:val="24"/>
        </w:rPr>
        <w:br/>
        <w:t xml:space="preserve">       Learning</w:t>
      </w:r>
      <w:r>
        <w:rPr>
          <w:color w:val="000000"/>
          <w:sz w:val="24"/>
          <w:szCs w:val="24"/>
        </w:rPr>
        <w:br/>
        <w:t xml:space="preserve">       Science</w:t>
      </w:r>
      <w:r>
        <w:rPr>
          <w:color w:val="000000"/>
          <w:sz w:val="24"/>
          <w:szCs w:val="24"/>
        </w:rPr>
        <w:br/>
        <w:t xml:space="preserve">       Wisdom</w:t>
      </w:r>
    </w:p>
    <w:p>
      <w:pPr>
        <w:widowControl w:val="on"/>
        <w:pBdr/>
        <w:spacing w:before="240" w:after="240" w:line="240" w:lineRule="auto"/>
        <w:ind w:left="0" w:right="0"/>
        <w:jc w:val="left"/>
      </w:pPr>
      <w:r>
        <w:rPr>
          <w:color w:val="000000"/>
          <w:sz w:val="24"/>
          <w:szCs w:val="24"/>
        </w:rPr>
        <w:t xml:space="preserve">  Labor</w:t>
      </w:r>
      <w:r>
        <w:rPr>
          <w:color w:val="000000"/>
          <w:sz w:val="24"/>
          <w:szCs w:val="24"/>
        </w:rPr>
        <w:br/>
        <w:t xml:space="preserve">       Deeds</w:t>
      </w:r>
      <w:r>
        <w:rPr>
          <w:color w:val="000000"/>
          <w:sz w:val="24"/>
          <w:szCs w:val="24"/>
        </w:rPr>
        <w:br/>
        <w:t xml:space="preserve">       Farming</w:t>
      </w:r>
      <w:r>
        <w:rPr>
          <w:color w:val="000000"/>
          <w:sz w:val="24"/>
          <w:szCs w:val="24"/>
        </w:rPr>
        <w:br/>
        <w:t xml:space="preserve">       Rural Life</w:t>
      </w:r>
    </w:p>
    <w:p>
      <w:pPr>
        <w:widowControl w:val="on"/>
        <w:pBdr/>
        <w:spacing w:before="240" w:after="240" w:line="240" w:lineRule="auto"/>
        <w:ind w:left="0" w:right="0"/>
        <w:jc w:val="left"/>
      </w:pPr>
      <w:r>
        <w:rPr>
          <w:color w:val="000000"/>
          <w:sz w:val="24"/>
          <w:szCs w:val="24"/>
        </w:rPr>
        <w:t xml:space="preserve">  Law</w:t>
      </w:r>
      <w:r>
        <w:rPr>
          <w:color w:val="000000"/>
          <w:sz w:val="24"/>
          <w:szCs w:val="24"/>
        </w:rPr>
        <w:br/>
        <w:t xml:space="preserve">    Crime</w:t>
      </w:r>
      <w:r>
        <w:rPr>
          <w:color w:val="000000"/>
          <w:sz w:val="24"/>
          <w:szCs w:val="24"/>
        </w:rPr>
        <w:br/>
        <w:t xml:space="preserve">    Murder</w:t>
      </w:r>
      <w:r>
        <w:rPr>
          <w:color w:val="000000"/>
          <w:sz w:val="24"/>
          <w:szCs w:val="24"/>
        </w:rPr>
        <w:br/>
        <w:t xml:space="preserve">    Order</w:t>
      </w:r>
      <w:r>
        <w:rPr>
          <w:color w:val="000000"/>
          <w:sz w:val="24"/>
          <w:szCs w:val="24"/>
        </w:rPr>
        <w:br/>
        <w:t xml:space="preserve">    Stealing</w:t>
      </w:r>
    </w:p>
    <w:p>
      <w:pPr>
        <w:widowControl w:val="on"/>
        <w:pBdr/>
        <w:spacing w:before="240" w:after="240" w:line="240" w:lineRule="auto"/>
        <w:ind w:left="0" w:right="0"/>
        <w:jc w:val="left"/>
      </w:pPr>
      <w:r>
        <w:rPr>
          <w:color w:val="000000"/>
          <w:sz w:val="24"/>
          <w:szCs w:val="24"/>
        </w:rPr>
        <w:t xml:space="preserve">  Learning</w:t>
      </w:r>
      <w:r>
        <w:rPr>
          <w:color w:val="000000"/>
          <w:sz w:val="24"/>
          <w:szCs w:val="24"/>
        </w:rPr>
        <w:br/>
        <w:t xml:space="preserve">    Instruction</w:t>
      </w:r>
      <w:r>
        <w:rPr>
          <w:color w:val="000000"/>
          <w:sz w:val="24"/>
          <w:szCs w:val="24"/>
        </w:rPr>
        <w:br/>
        <w:t xml:space="preserve">    Invention</w:t>
      </w:r>
      <w:r>
        <w:rPr>
          <w:color w:val="000000"/>
          <w:sz w:val="24"/>
          <w:szCs w:val="24"/>
        </w:rPr>
        <w:br/>
        <w:t xml:space="preserve">    Knowledge</w:t>
      </w:r>
      <w:r>
        <w:rPr>
          <w:color w:val="000000"/>
          <w:sz w:val="24"/>
          <w:szCs w:val="24"/>
        </w:rPr>
        <w:br/>
        <w:t xml:space="preserve">    Science</w:t>
      </w:r>
      <w:r>
        <w:rPr>
          <w:color w:val="000000"/>
          <w:sz w:val="24"/>
          <w:szCs w:val="24"/>
        </w:rPr>
        <w:br/>
        <w:t xml:space="preserve">    Wisdom</w:t>
      </w:r>
    </w:p>
    <w:p>
      <w:pPr>
        <w:widowControl w:val="on"/>
        <w:pBdr/>
        <w:spacing w:before="240" w:after="240" w:line="240" w:lineRule="auto"/>
        <w:ind w:left="0" w:right="0"/>
        <w:jc w:val="left"/>
      </w:pPr>
      <w:r>
        <w:rPr>
          <w:color w:val="000000"/>
          <w:sz w:val="24"/>
          <w:szCs w:val="24"/>
        </w:rPr>
        <w:t xml:space="preserve">  Letters</w:t>
      </w:r>
      <w:r>
        <w:rPr>
          <w:color w:val="000000"/>
          <w:sz w:val="24"/>
          <w:szCs w:val="24"/>
        </w:rPr>
        <w:br/>
        <w:t xml:space="preserve">    Pen</w:t>
      </w:r>
    </w:p>
    <w:p>
      <w:pPr>
        <w:widowControl w:val="on"/>
        <w:pBdr/>
        <w:spacing w:before="240" w:after="240" w:line="240" w:lineRule="auto"/>
        <w:ind w:left="0" w:right="0"/>
        <w:jc w:val="left"/>
      </w:pPr>
      <w:r>
        <w:rPr>
          <w:color w:val="000000"/>
          <w:sz w:val="24"/>
          <w:szCs w:val="24"/>
        </w:rPr>
        <w:t xml:space="preserve">  Life</w:t>
      </w:r>
      <w:r>
        <w:rPr>
          <w:color w:val="000000"/>
          <w:sz w:val="24"/>
          <w:szCs w:val="24"/>
        </w:rPr>
        <w:br/>
        <w:t xml:space="preserve">    Death</w:t>
      </w:r>
      <w:r>
        <w:rPr>
          <w:color w:val="000000"/>
          <w:sz w:val="24"/>
          <w:szCs w:val="24"/>
        </w:rPr>
        <w:br/>
        <w:t xml:space="preserve">    Deeds</w:t>
      </w:r>
      <w:r>
        <w:rPr>
          <w:color w:val="000000"/>
          <w:sz w:val="24"/>
          <w:szCs w:val="24"/>
        </w:rPr>
        <w:br/>
        <w:t xml:space="preserve">    Expectation</w:t>
      </w:r>
      <w:r>
        <w:rPr>
          <w:color w:val="000000"/>
          <w:sz w:val="24"/>
          <w:szCs w:val="24"/>
        </w:rPr>
        <w:br/>
        <w:t xml:space="preserve">    Hope</w:t>
      </w:r>
      <w:r>
        <w:rPr>
          <w:color w:val="000000"/>
          <w:sz w:val="24"/>
          <w:szCs w:val="24"/>
        </w:rPr>
        <w:br/>
        <w:t xml:space="preserve">    Regret</w:t>
      </w:r>
      <w:r>
        <w:rPr>
          <w:color w:val="000000"/>
          <w:sz w:val="24"/>
          <w:szCs w:val="24"/>
        </w:rPr>
        <w:br/>
        <w:t xml:space="preserve">    Success</w:t>
      </w:r>
    </w:p>
    <w:p>
      <w:pPr>
        <w:widowControl w:val="on"/>
        <w:pBdr/>
        <w:spacing w:before="240" w:after="240" w:line="240" w:lineRule="auto"/>
        <w:ind w:left="0" w:right="0"/>
        <w:jc w:val="left"/>
      </w:pPr>
      <w:r>
        <w:rPr>
          <w:color w:val="000000"/>
          <w:sz w:val="24"/>
          <w:szCs w:val="24"/>
        </w:rPr>
        <w:t xml:space="preserve">  Loss</w:t>
      </w:r>
      <w:r>
        <w:rPr>
          <w:color w:val="000000"/>
          <w:sz w:val="24"/>
          <w:szCs w:val="24"/>
        </w:rPr>
        <w:br/>
        <w:t xml:space="preserve">    Adversity</w:t>
      </w:r>
      <w:r>
        <w:rPr>
          <w:color w:val="000000"/>
          <w:sz w:val="24"/>
          <w:szCs w:val="24"/>
        </w:rPr>
        <w:br/>
        <w:t xml:space="preserve">    Disappointment</w:t>
      </w:r>
      <w:r>
        <w:rPr>
          <w:color w:val="000000"/>
          <w:sz w:val="24"/>
          <w:szCs w:val="24"/>
        </w:rPr>
        <w:br/>
        <w:t xml:space="preserve">    Memory</w:t>
      </w:r>
      <w:r>
        <w:rPr>
          <w:color w:val="000000"/>
          <w:sz w:val="24"/>
          <w:szCs w:val="24"/>
        </w:rPr>
        <w:br/>
        <w:t xml:space="preserve">    Opportunity</w:t>
      </w:r>
      <w:r>
        <w:rPr>
          <w:color w:val="000000"/>
          <w:sz w:val="24"/>
          <w:szCs w:val="24"/>
        </w:rPr>
        <w:br/>
        <w:t xml:space="preserve">    Regret</w:t>
      </w:r>
      <w:r>
        <w:rPr>
          <w:color w:val="000000"/>
          <w:sz w:val="24"/>
          <w:szCs w:val="24"/>
        </w:rPr>
        <w:br/>
        <w:t xml:space="preserve">    Wealth</w:t>
      </w:r>
    </w:p>
    <w:p>
      <w:pPr>
        <w:widowControl w:val="on"/>
        <w:pBdr/>
        <w:spacing w:before="240" w:after="240" w:line="240" w:lineRule="auto"/>
        <w:ind w:left="0" w:right="0"/>
        <w:jc w:val="left"/>
      </w:pPr>
      <w:r>
        <w:rPr>
          <w:color w:val="000000"/>
          <w:sz w:val="24"/>
          <w:szCs w:val="24"/>
        </w:rPr>
        <w:t xml:space="preserve">  Love</w:t>
      </w:r>
      <w:r>
        <w:rPr>
          <w:color w:val="000000"/>
          <w:sz w:val="24"/>
          <w:szCs w:val="24"/>
        </w:rPr>
        <w:br/>
        <w:t xml:space="preserve">    Admiration</w:t>
      </w:r>
      <w:r>
        <w:rPr>
          <w:color w:val="000000"/>
          <w:sz w:val="24"/>
          <w:szCs w:val="24"/>
        </w:rPr>
        <w:br/>
        <w:t xml:space="preserve">    Blush</w:t>
      </w:r>
      <w:r>
        <w:rPr>
          <w:color w:val="000000"/>
          <w:sz w:val="24"/>
          <w:szCs w:val="24"/>
        </w:rPr>
        <w:br/>
        <w:t xml:space="preserve">    Constancy</w:t>
      </w:r>
      <w:r>
        <w:rPr>
          <w:color w:val="000000"/>
          <w:sz w:val="24"/>
          <w:szCs w:val="24"/>
        </w:rPr>
        <w:br/>
        <w:t xml:space="preserve">    Friendship</w:t>
      </w:r>
      <w:r>
        <w:rPr>
          <w:color w:val="000000"/>
          <w:sz w:val="24"/>
          <w:szCs w:val="24"/>
        </w:rPr>
        <w:br/>
        <w:t xml:space="preserve">    Inconstancy</w:t>
      </w:r>
      <w:r>
        <w:rPr>
          <w:color w:val="000000"/>
          <w:sz w:val="24"/>
          <w:szCs w:val="24"/>
        </w:rPr>
        <w:br/>
        <w:t xml:space="preserve">    Kiss</w:t>
      </w:r>
      <w:r>
        <w:rPr>
          <w:color w:val="000000"/>
          <w:sz w:val="24"/>
          <w:szCs w:val="24"/>
        </w:rPr>
        <w:br/>
        <w:t xml:space="preserve">    Matrimony</w:t>
      </w:r>
      <w:r>
        <w:rPr>
          <w:color w:val="000000"/>
          <w:sz w:val="24"/>
          <w:szCs w:val="24"/>
        </w:rPr>
        <w:br/>
        <w:t xml:space="preserve">    Moderation</w:t>
      </w:r>
      <w:r>
        <w:rPr>
          <w:color w:val="000000"/>
          <w:sz w:val="24"/>
          <w:szCs w:val="24"/>
        </w:rPr>
        <w:br/>
        <w:t xml:space="preserve">    Sigh</w:t>
      </w:r>
      <w:r>
        <w:rPr>
          <w:color w:val="000000"/>
          <w:sz w:val="24"/>
          <w:szCs w:val="24"/>
        </w:rPr>
        <w:br/>
        <w:t xml:space="preserve">    Wife</w:t>
      </w:r>
      <w:r>
        <w:rPr>
          <w:color w:val="000000"/>
          <w:sz w:val="24"/>
          <w:szCs w:val="24"/>
        </w:rPr>
        <w:br/>
        <w:t xml:space="preserv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Man</w:t>
      </w:r>
      <w:r>
        <w:rPr>
          <w:color w:val="000000"/>
          <w:sz w:val="24"/>
          <w:szCs w:val="24"/>
        </w:rPr>
        <w:br/>
        <w:t xml:space="preserve">    Age</w:t>
      </w:r>
      <w:r>
        <w:rPr>
          <w:color w:val="000000"/>
          <w:sz w:val="24"/>
          <w:szCs w:val="24"/>
        </w:rPr>
        <w:br/>
        <w:t xml:space="preserve">    Death</w:t>
      </w:r>
      <w:r>
        <w:rPr>
          <w:color w:val="000000"/>
          <w:sz w:val="24"/>
          <w:szCs w:val="24"/>
        </w:rPr>
        <w:br/>
        <w:t xml:space="preserve">    Gentleman</w:t>
      </w:r>
      <w:r>
        <w:rPr>
          <w:color w:val="000000"/>
          <w:sz w:val="24"/>
          <w:szCs w:val="24"/>
        </w:rPr>
        <w:br/>
        <w:t xml:space="preserve">    Immortality</w:t>
      </w:r>
      <w:r>
        <w:rPr>
          <w:color w:val="000000"/>
          <w:sz w:val="24"/>
          <w:szCs w:val="24"/>
        </w:rPr>
        <w:br/>
        <w:t xml:space="preserve">    Life</w:t>
      </w:r>
      <w:r>
        <w:rPr>
          <w:color w:val="000000"/>
          <w:sz w:val="24"/>
          <w:szCs w:val="24"/>
        </w:rPr>
        <w:br/>
        <w:t xml:space="preserve">    Mind</w:t>
      </w:r>
      <w:r>
        <w:rPr>
          <w:color w:val="000000"/>
          <w:sz w:val="24"/>
          <w:szCs w:val="24"/>
        </w:rPr>
        <w:br/>
        <w:t xml:space="preserve">    Progress</w:t>
      </w:r>
      <w:r>
        <w:rPr>
          <w:color w:val="000000"/>
          <w:sz w:val="24"/>
          <w:szCs w:val="24"/>
        </w:rPr>
        <w:br/>
        <w:t xml:space="preserve">    Thought</w:t>
      </w:r>
      <w:r>
        <w:rPr>
          <w:color w:val="000000"/>
          <w:sz w:val="24"/>
          <w:szCs w:val="24"/>
        </w:rPr>
        <w:br/>
        <w:t xml:space="preserve">    Time</w:t>
      </w:r>
      <w:r>
        <w:rPr>
          <w:color w:val="000000"/>
          <w:sz w:val="24"/>
          <w:szCs w:val="24"/>
        </w:rPr>
        <w:br/>
        <w:t xml:space="preserve">    Virtue</w:t>
      </w:r>
    </w:p>
    <w:p>
      <w:pPr>
        <w:widowControl w:val="on"/>
        <w:pBdr/>
        <w:spacing w:before="240" w:after="240" w:line="240" w:lineRule="auto"/>
        <w:ind w:left="0" w:right="0"/>
        <w:jc w:val="left"/>
      </w:pPr>
      <w:r>
        <w:rPr>
          <w:color w:val="000000"/>
          <w:sz w:val="24"/>
          <w:szCs w:val="24"/>
        </w:rPr>
        <w:t xml:space="preserve">  Manners</w:t>
      </w:r>
      <w:r>
        <w:rPr>
          <w:color w:val="000000"/>
          <w:sz w:val="24"/>
          <w:szCs w:val="24"/>
        </w:rPr>
        <w:br/>
        <w:t xml:space="preserve">    Aristocracy</w:t>
      </w:r>
      <w:r>
        <w:rPr>
          <w:color w:val="000000"/>
          <w:sz w:val="24"/>
          <w:szCs w:val="24"/>
        </w:rPr>
        <w:br/>
        <w:t xml:space="preserve">    Gentleman</w:t>
      </w:r>
      <w:r>
        <w:rPr>
          <w:color w:val="000000"/>
          <w:sz w:val="24"/>
          <w:szCs w:val="24"/>
        </w:rPr>
        <w:br/>
        <w:t xml:space="preserve">    Man</w:t>
      </w:r>
      <w:r>
        <w:rPr>
          <w:color w:val="000000"/>
          <w:sz w:val="24"/>
          <w:szCs w:val="24"/>
        </w:rPr>
        <w:br/>
        <w:t xml:space="preserve">    Temper</w:t>
      </w:r>
    </w:p>
    <w:p>
      <w:pPr>
        <w:widowControl w:val="on"/>
        <w:pBdr/>
        <w:spacing w:before="240" w:after="240" w:line="240" w:lineRule="auto"/>
        <w:ind w:left="0" w:right="0"/>
        <w:jc w:val="left"/>
      </w:pPr>
      <w:r>
        <w:rPr>
          <w:color w:val="000000"/>
          <w:sz w:val="24"/>
          <w:szCs w:val="24"/>
        </w:rPr>
        <w:t xml:space="preserve">  Matrimony</w:t>
      </w:r>
      <w:r>
        <w:rPr>
          <w:color w:val="000000"/>
          <w:sz w:val="24"/>
          <w:szCs w:val="24"/>
        </w:rPr>
        <w:br/>
        <w:t xml:space="preserve">    Baby</w:t>
      </w:r>
      <w:r>
        <w:rPr>
          <w:color w:val="000000"/>
          <w:sz w:val="24"/>
          <w:szCs w:val="24"/>
        </w:rPr>
        <w:br/>
        <w:t xml:space="preserve">    Childhood</w:t>
      </w:r>
      <w:r>
        <w:rPr>
          <w:color w:val="000000"/>
          <w:sz w:val="24"/>
          <w:szCs w:val="24"/>
        </w:rPr>
        <w:br/>
        <w:t xml:space="preserve">    Home</w:t>
      </w:r>
      <w:r>
        <w:rPr>
          <w:color w:val="000000"/>
          <w:sz w:val="24"/>
          <w:szCs w:val="24"/>
        </w:rPr>
        <w:br/>
        <w:t xml:space="preserve">    Love’s Unity</w:t>
      </w:r>
      <w:r>
        <w:rPr>
          <w:color w:val="000000"/>
          <w:sz w:val="24"/>
          <w:szCs w:val="24"/>
        </w:rPr>
        <w:br/>
        <w:t xml:space="preserve">    Mother</w:t>
      </w:r>
      <w:r>
        <w:rPr>
          <w:color w:val="000000"/>
          <w:sz w:val="24"/>
          <w:szCs w:val="24"/>
        </w:rPr>
        <w:br/>
        <w:t xml:space="preserve">    Wife</w:t>
      </w:r>
      <w:r>
        <w:rPr>
          <w:color w:val="000000"/>
          <w:sz w:val="24"/>
          <w:szCs w:val="24"/>
        </w:rPr>
        <w:br/>
        <w:t xml:space="preserve">    Woman</w:t>
      </w:r>
    </w:p>
    <w:p>
      <w:pPr>
        <w:widowControl w:val="on"/>
        <w:pBdr/>
        <w:spacing w:before="240" w:after="240" w:line="240" w:lineRule="auto"/>
        <w:ind w:left="0" w:right="0"/>
        <w:jc w:val="left"/>
      </w:pPr>
      <w:r>
        <w:rPr>
          <w:color w:val="000000"/>
          <w:sz w:val="24"/>
          <w:szCs w:val="24"/>
        </w:rPr>
        <w:t xml:space="preserve">  Medicine</w:t>
      </w:r>
      <w:r>
        <w:rPr>
          <w:color w:val="000000"/>
          <w:sz w:val="24"/>
          <w:szCs w:val="24"/>
        </w:rPr>
        <w:br/>
        <w:t xml:space="preserve">    Illness</w:t>
      </w:r>
      <w:r>
        <w:rPr>
          <w:color w:val="000000"/>
          <w:sz w:val="24"/>
          <w:szCs w:val="24"/>
        </w:rPr>
        <w:br/>
        <w:t xml:space="preserve">    Pain</w:t>
      </w:r>
    </w:p>
    <w:p>
      <w:pPr>
        <w:widowControl w:val="on"/>
        <w:pBdr/>
        <w:spacing w:before="240" w:after="240" w:line="240" w:lineRule="auto"/>
        <w:ind w:left="0" w:right="0"/>
        <w:jc w:val="left"/>
      </w:pPr>
      <w:r>
        <w:rPr>
          <w:color w:val="000000"/>
          <w:sz w:val="24"/>
          <w:szCs w:val="24"/>
        </w:rPr>
        <w:t xml:space="preserve">  Melancholy</w:t>
      </w:r>
      <w:r>
        <w:rPr>
          <w:color w:val="000000"/>
          <w:sz w:val="24"/>
          <w:szCs w:val="24"/>
        </w:rPr>
        <w:br/>
        <w:t xml:space="preserve">    Discontent</w:t>
      </w:r>
      <w:r>
        <w:rPr>
          <w:color w:val="000000"/>
          <w:sz w:val="24"/>
          <w:szCs w:val="24"/>
        </w:rPr>
        <w:br/>
        <w:t xml:space="preserve">    Regret</w:t>
      </w:r>
      <w:r>
        <w:rPr>
          <w:color w:val="000000"/>
          <w:sz w:val="24"/>
          <w:szCs w:val="24"/>
        </w:rPr>
        <w:br/>
        <w:t xml:space="preserve">    Sorrow</w:t>
      </w:r>
    </w:p>
    <w:p>
      <w:pPr>
        <w:widowControl w:val="on"/>
        <w:pBdr/>
        <w:spacing w:before="240" w:after="240" w:line="240" w:lineRule="auto"/>
        <w:ind w:left="0" w:right="0"/>
        <w:jc w:val="left"/>
      </w:pPr>
      <w:r>
        <w:rPr>
          <w:color w:val="000000"/>
          <w:sz w:val="24"/>
          <w:szCs w:val="24"/>
        </w:rPr>
        <w:t xml:space="preserve">  Memory</w:t>
      </w:r>
      <w:r>
        <w:rPr>
          <w:color w:val="000000"/>
          <w:sz w:val="24"/>
          <w:szCs w:val="24"/>
        </w:rPr>
        <w:br/>
        <w:t xml:space="preserve">    Blessing</w:t>
      </w:r>
      <w:r>
        <w:rPr>
          <w:color w:val="000000"/>
          <w:sz w:val="24"/>
          <w:szCs w:val="24"/>
        </w:rPr>
        <w:br/>
        <w:t xml:space="preserve">    Grief</w:t>
      </w:r>
      <w:r>
        <w:rPr>
          <w:color w:val="000000"/>
          <w:sz w:val="24"/>
          <w:szCs w:val="24"/>
        </w:rPr>
        <w:br/>
        <w:t xml:space="preserve">    Happiness</w:t>
      </w:r>
      <w:r>
        <w:rPr>
          <w:color w:val="000000"/>
          <w:sz w:val="24"/>
          <w:szCs w:val="24"/>
        </w:rPr>
        <w:br/>
        <w:t xml:space="preserve">    Joy</w:t>
      </w:r>
      <w:r>
        <w:rPr>
          <w:color w:val="000000"/>
          <w:sz w:val="24"/>
          <w:szCs w:val="24"/>
        </w:rPr>
        <w:br/>
        <w:t xml:space="preserve">    Mourning</w:t>
      </w:r>
      <w:r>
        <w:rPr>
          <w:color w:val="000000"/>
          <w:sz w:val="24"/>
          <w:szCs w:val="24"/>
        </w:rPr>
        <w:br/>
        <w:t xml:space="preserve">    Regret</w:t>
      </w:r>
      <w:r>
        <w:rPr>
          <w:color w:val="000000"/>
          <w:sz w:val="24"/>
          <w:szCs w:val="24"/>
        </w:rPr>
        <w:br/>
        <w:t xml:space="preserve">    Remorse</w:t>
      </w:r>
      <w:r>
        <w:rPr>
          <w:color w:val="000000"/>
          <w:sz w:val="24"/>
          <w:szCs w:val="24"/>
        </w:rPr>
        <w:br/>
        <w:t xml:space="preserve">    Sorrow</w:t>
      </w:r>
    </w:p>
    <w:p>
      <w:pPr>
        <w:widowControl w:val="on"/>
        <w:pBdr/>
        <w:spacing w:before="240" w:after="240" w:line="240" w:lineRule="auto"/>
        <w:ind w:left="0" w:right="0"/>
        <w:jc w:val="left"/>
      </w:pPr>
      <w:r>
        <w:rPr>
          <w:color w:val="000000"/>
          <w:sz w:val="24"/>
          <w:szCs w:val="24"/>
        </w:rPr>
        <w:t xml:space="preserve">  Mercy</w:t>
      </w:r>
    </w:p>
    <w:p>
      <w:pPr>
        <w:widowControl w:val="on"/>
        <w:pBdr/>
        <w:spacing w:before="240" w:after="240" w:line="240" w:lineRule="auto"/>
        <w:ind w:left="0" w:right="0"/>
        <w:jc w:val="left"/>
      </w:pPr>
      <w:r>
        <w:rPr>
          <w:color w:val="000000"/>
          <w:sz w:val="24"/>
          <w:szCs w:val="24"/>
        </w:rPr>
        <w:t xml:space="preserve">  Merriment</w:t>
      </w:r>
      <w:r>
        <w:rPr>
          <w:color w:val="000000"/>
          <w:sz w:val="24"/>
          <w:szCs w:val="24"/>
        </w:rPr>
        <w:br/>
        <w:t xml:space="preserve">    Care</w:t>
      </w:r>
      <w:r>
        <w:rPr>
          <w:color w:val="000000"/>
          <w:sz w:val="24"/>
          <w:szCs w:val="24"/>
        </w:rPr>
        <w:br/>
        <w:t xml:space="preserve">    Rural Life</w:t>
      </w:r>
    </w:p>
    <w:p>
      <w:pPr>
        <w:widowControl w:val="on"/>
        <w:pBdr/>
        <w:spacing w:before="240" w:after="240" w:line="240" w:lineRule="auto"/>
        <w:ind w:left="0" w:right="0"/>
        <w:jc w:val="left"/>
      </w:pPr>
      <w:r>
        <w:rPr>
          <w:color w:val="000000"/>
          <w:sz w:val="24"/>
          <w:szCs w:val="24"/>
        </w:rPr>
        <w:t xml:space="preserve">  Mind</w:t>
      </w:r>
      <w:r>
        <w:rPr>
          <w:color w:val="000000"/>
          <w:sz w:val="24"/>
          <w:szCs w:val="24"/>
        </w:rPr>
        <w:br/>
        <w:t xml:space="preserve">    Instruction</w:t>
      </w:r>
      <w:r>
        <w:rPr>
          <w:color w:val="000000"/>
          <w:sz w:val="24"/>
          <w:szCs w:val="24"/>
        </w:rPr>
        <w:br/>
        <w:t xml:space="preserve">    Knowledge</w:t>
      </w:r>
      <w:r>
        <w:rPr>
          <w:color w:val="000000"/>
          <w:sz w:val="24"/>
          <w:szCs w:val="24"/>
        </w:rPr>
        <w:br/>
        <w:t xml:space="preserve">    Learning</w:t>
      </w:r>
      <w:r>
        <w:rPr>
          <w:color w:val="000000"/>
          <w:sz w:val="24"/>
          <w:szCs w:val="24"/>
        </w:rPr>
        <w:br/>
        <w:t xml:space="preserve">    Reading</w:t>
      </w:r>
      <w:r>
        <w:rPr>
          <w:color w:val="000000"/>
          <w:sz w:val="24"/>
          <w:szCs w:val="24"/>
        </w:rPr>
        <w:br/>
        <w:t xml:space="preserve">    Soul</w:t>
      </w:r>
      <w:r>
        <w:rPr>
          <w:color w:val="000000"/>
          <w:sz w:val="24"/>
          <w:szCs w:val="24"/>
        </w:rPr>
        <w:br/>
        <w:t xml:space="preserve">    Thought</w:t>
      </w:r>
      <w:r>
        <w:rPr>
          <w:color w:val="000000"/>
          <w:sz w:val="24"/>
          <w:szCs w:val="24"/>
        </w:rPr>
        <w:br/>
        <w:t xml:space="preserve">    Wisdom</w:t>
      </w:r>
    </w:p>
    <w:p>
      <w:pPr>
        <w:widowControl w:val="on"/>
        <w:pBdr/>
        <w:spacing w:before="240" w:after="240" w:line="240" w:lineRule="auto"/>
        <w:ind w:left="0" w:right="0"/>
        <w:jc w:val="left"/>
      </w:pPr>
      <w:r>
        <w:rPr>
          <w:color w:val="000000"/>
          <w:sz w:val="24"/>
          <w:szCs w:val="24"/>
        </w:rPr>
        <w:t xml:space="preserve">  Missions</w:t>
      </w:r>
      <w:r>
        <w:rPr>
          <w:color w:val="000000"/>
          <w:sz w:val="24"/>
          <w:szCs w:val="24"/>
        </w:rPr>
        <w:br/>
        <w:t xml:space="preserve">    Religion</w:t>
      </w:r>
    </w:p>
    <w:p>
      <w:pPr>
        <w:widowControl w:val="on"/>
        <w:pBdr/>
        <w:spacing w:before="240" w:after="240" w:line="240" w:lineRule="auto"/>
        <w:ind w:left="0" w:right="0"/>
        <w:jc w:val="left"/>
      </w:pPr>
      <w:r>
        <w:rPr>
          <w:color w:val="000000"/>
          <w:sz w:val="24"/>
          <w:szCs w:val="24"/>
        </w:rPr>
        <w:t xml:space="preserve">  Moderation</w:t>
      </w:r>
      <w:r>
        <w:rPr>
          <w:color w:val="000000"/>
          <w:sz w:val="24"/>
          <w:szCs w:val="24"/>
        </w:rPr>
        <w:br/>
        <w:t xml:space="preserve">    Contentment</w:t>
      </w:r>
      <w:r>
        <w:rPr>
          <w:color w:val="000000"/>
          <w:sz w:val="24"/>
          <w:szCs w:val="24"/>
        </w:rPr>
        <w:br/>
        <w:t xml:space="preserve">    Humility</w:t>
      </w:r>
    </w:p>
    <w:p>
      <w:pPr>
        <w:widowControl w:val="on"/>
        <w:pBdr/>
        <w:spacing w:before="240" w:after="240" w:line="240" w:lineRule="auto"/>
        <w:ind w:left="0" w:right="0"/>
        <w:jc w:val="left"/>
      </w:pPr>
      <w:r>
        <w:rPr>
          <w:color w:val="000000"/>
          <w:sz w:val="24"/>
          <w:szCs w:val="24"/>
        </w:rPr>
        <w:t xml:space="preserve">  Moon</w:t>
      </w:r>
      <w:r>
        <w:rPr>
          <w:color w:val="000000"/>
          <w:sz w:val="24"/>
          <w:szCs w:val="24"/>
        </w:rPr>
        <w:br/>
        <w:t xml:space="preserve">    Autumn</w:t>
      </w:r>
      <w:r>
        <w:rPr>
          <w:color w:val="000000"/>
          <w:sz w:val="24"/>
          <w:szCs w:val="24"/>
        </w:rPr>
        <w:br/>
        <w:t xml:space="preserve">    Night</w:t>
      </w:r>
      <w:r>
        <w:rPr>
          <w:color w:val="000000"/>
          <w:sz w:val="24"/>
          <w:szCs w:val="24"/>
        </w:rPr>
        <w:br/>
        <w:t xml:space="preserve">    Star</w:t>
      </w:r>
    </w:p>
    <w:p>
      <w:pPr>
        <w:widowControl w:val="on"/>
        <w:pBdr/>
        <w:spacing w:before="240" w:after="240" w:line="240" w:lineRule="auto"/>
        <w:ind w:left="0" w:right="0"/>
        <w:jc w:val="left"/>
      </w:pPr>
      <w:r>
        <w:rPr>
          <w:color w:val="000000"/>
          <w:sz w:val="24"/>
          <w:szCs w:val="24"/>
        </w:rPr>
        <w:t xml:space="preserve">  Morning</w:t>
      </w:r>
      <w:r>
        <w:rPr>
          <w:color w:val="000000"/>
          <w:sz w:val="24"/>
          <w:szCs w:val="24"/>
        </w:rPr>
        <w:br/>
        <w:t xml:space="preserve">    Day</w:t>
      </w:r>
      <w:r>
        <w:rPr>
          <w:color w:val="000000"/>
          <w:sz w:val="24"/>
          <w:szCs w:val="24"/>
        </w:rPr>
        <w:br/>
        <w:t xml:space="preserve">    Dew</w:t>
      </w:r>
      <w:r>
        <w:rPr>
          <w:color w:val="000000"/>
          <w:sz w:val="24"/>
          <w:szCs w:val="24"/>
        </w:rPr>
        <w:br/>
        <w:t xml:space="preserve">    Star</w:t>
      </w:r>
      <w:r>
        <w:rPr>
          <w:color w:val="000000"/>
          <w:sz w:val="24"/>
          <w:szCs w:val="24"/>
        </w:rPr>
        <w:br/>
        <w:t xml:space="preserve">    Sun</w:t>
      </w:r>
    </w:p>
    <w:p>
      <w:pPr>
        <w:widowControl w:val="on"/>
        <w:pBdr/>
        <w:spacing w:before="240" w:after="240" w:line="240" w:lineRule="auto"/>
        <w:ind w:left="0" w:right="0"/>
        <w:jc w:val="left"/>
      </w:pPr>
      <w:r>
        <w:rPr>
          <w:color w:val="000000"/>
          <w:sz w:val="24"/>
          <w:szCs w:val="24"/>
        </w:rPr>
        <w:t xml:space="preserve">  Mother</w:t>
      </w:r>
      <w:r>
        <w:rPr>
          <w:color w:val="000000"/>
          <w:sz w:val="24"/>
          <w:szCs w:val="24"/>
        </w:rPr>
        <w:br/>
        <w:t xml:space="preserve">    Baby</w:t>
      </w:r>
      <w:r>
        <w:rPr>
          <w:color w:val="000000"/>
          <w:sz w:val="24"/>
          <w:szCs w:val="24"/>
        </w:rPr>
        <w:br/>
        <w:t xml:space="preserve">    Childhood</w:t>
      </w:r>
      <w:r>
        <w:rPr>
          <w:color w:val="000000"/>
          <w:sz w:val="24"/>
          <w:szCs w:val="24"/>
        </w:rPr>
        <w:br/>
        <w:t xml:space="preserve">    Home</w:t>
      </w:r>
    </w:p>
    <w:p>
      <w:pPr>
        <w:widowControl w:val="on"/>
        <w:pBdr/>
        <w:spacing w:before="240" w:after="240" w:line="240" w:lineRule="auto"/>
        <w:ind w:left="0" w:right="0"/>
        <w:jc w:val="left"/>
      </w:pPr>
      <w:r>
        <w:rPr>
          <w:color w:val="000000"/>
          <w:sz w:val="24"/>
          <w:szCs w:val="24"/>
        </w:rPr>
        <w:t xml:space="preserve">  Mountain</w:t>
      </w:r>
    </w:p>
    <w:p>
      <w:pPr>
        <w:widowControl w:val="on"/>
        <w:pBdr/>
        <w:spacing w:before="240" w:after="240" w:line="240" w:lineRule="auto"/>
        <w:ind w:left="0" w:right="0"/>
        <w:jc w:val="left"/>
      </w:pPr>
      <w:r>
        <w:rPr>
          <w:color w:val="000000"/>
          <w:sz w:val="24"/>
          <w:szCs w:val="24"/>
        </w:rPr>
        <w:t xml:space="preserve">  Mourning</w:t>
      </w:r>
      <w:r>
        <w:rPr>
          <w:color w:val="000000"/>
          <w:sz w:val="24"/>
          <w:szCs w:val="24"/>
        </w:rPr>
        <w:br/>
        <w:t xml:space="preserve">    Death</w:t>
      </w:r>
      <w:r>
        <w:rPr>
          <w:color w:val="000000"/>
          <w:sz w:val="24"/>
          <w:szCs w:val="24"/>
        </w:rPr>
        <w:br/>
        <w:t xml:space="preserve">    Grief</w:t>
      </w:r>
      <w:r>
        <w:rPr>
          <w:color w:val="000000"/>
          <w:sz w:val="24"/>
          <w:szCs w:val="24"/>
        </w:rPr>
        <w:br/>
        <w:t xml:space="preserve">    Immortality</w:t>
      </w:r>
      <w:r>
        <w:rPr>
          <w:color w:val="000000"/>
          <w:sz w:val="24"/>
          <w:szCs w:val="24"/>
        </w:rPr>
        <w:br/>
        <w:t xml:space="preserve">    Memory</w:t>
      </w:r>
      <w:r>
        <w:rPr>
          <w:color w:val="000000"/>
          <w:sz w:val="24"/>
          <w:szCs w:val="24"/>
        </w:rPr>
        <w:br/>
        <w:t xml:space="preserve">    Sorrow</w:t>
      </w:r>
    </w:p>
    <w:p>
      <w:pPr>
        <w:widowControl w:val="on"/>
        <w:pBdr/>
        <w:spacing w:before="240" w:after="240" w:line="240" w:lineRule="auto"/>
        <w:ind w:left="0" w:right="0"/>
        <w:jc w:val="left"/>
      </w:pPr>
      <w:r>
        <w:rPr>
          <w:color w:val="000000"/>
          <w:sz w:val="24"/>
          <w:szCs w:val="24"/>
        </w:rPr>
        <w:t xml:space="preserve">  Murder</w:t>
      </w:r>
      <w:r>
        <w:rPr>
          <w:color w:val="000000"/>
          <w:sz w:val="24"/>
          <w:szCs w:val="24"/>
        </w:rPr>
        <w:br/>
        <w:t xml:space="preserve">    Crime</w:t>
      </w:r>
      <w:r>
        <w:rPr>
          <w:color w:val="000000"/>
          <w:sz w:val="24"/>
          <w:szCs w:val="24"/>
        </w:rPr>
        <w:br/>
        <w:t xml:space="preserve">    Hate</w:t>
      </w:r>
      <w:r>
        <w:rPr>
          <w:color w:val="000000"/>
          <w:sz w:val="24"/>
          <w:szCs w:val="24"/>
        </w:rPr>
        <w:br/>
        <w:t xml:space="preserve">    Law</w:t>
      </w:r>
      <w:r>
        <w:rPr>
          <w:color w:val="000000"/>
          <w:sz w:val="24"/>
          <w:szCs w:val="24"/>
        </w:rPr>
        <w:br/>
        <w:t xml:space="preserve">    Passion</w:t>
      </w:r>
    </w:p>
    <w:p>
      <w:pPr>
        <w:widowControl w:val="on"/>
        <w:pBdr/>
        <w:spacing w:before="240" w:after="240" w:line="240" w:lineRule="auto"/>
        <w:ind w:left="0" w:right="0"/>
        <w:jc w:val="left"/>
      </w:pPr>
      <w:r>
        <w:rPr>
          <w:color w:val="000000"/>
          <w:sz w:val="24"/>
          <w:szCs w:val="24"/>
        </w:rPr>
        <w:t xml:space="preserve">  Music</w:t>
      </w:r>
      <w:r>
        <w:rPr>
          <w:color w:val="000000"/>
          <w:sz w:val="24"/>
          <w:szCs w:val="24"/>
        </w:rPr>
        <w:br/>
        <w:t xml:space="preserve">    Memory</w:t>
      </w:r>
    </w:p>
    <w:p>
      <w:pPr>
        <w:widowControl w:val="on"/>
        <w:pBdr/>
        <w:spacing w:before="240" w:after="240" w:line="240" w:lineRule="auto"/>
        <w:ind w:left="0" w:right="0"/>
        <w:jc w:val="left"/>
      </w:pPr>
      <w:r>
        <w:rPr>
          <w:color w:val="000000"/>
          <w:sz w:val="24"/>
          <w:szCs w:val="24"/>
        </w:rPr>
        <w:t xml:space="preserve">  Name</w:t>
      </w:r>
      <w:r>
        <w:rPr>
          <w:color w:val="000000"/>
          <w:sz w:val="24"/>
          <w:szCs w:val="24"/>
        </w:rPr>
        <w:br/>
        <w:t xml:space="preserve">    Aristocracy</w:t>
      </w:r>
      <w:r>
        <w:rPr>
          <w:color w:val="000000"/>
          <w:sz w:val="24"/>
          <w:szCs w:val="24"/>
        </w:rPr>
        <w:br/>
        <w:t xml:space="preserve">    Fame</w:t>
      </w:r>
      <w:r>
        <w:rPr>
          <w:color w:val="000000"/>
          <w:sz w:val="24"/>
          <w:szCs w:val="24"/>
        </w:rPr>
        <w:br/>
        <w:t xml:space="preserve">    Greatness</w:t>
      </w:r>
      <w:r>
        <w:rPr>
          <w:color w:val="000000"/>
          <w:sz w:val="24"/>
          <w:szCs w:val="24"/>
        </w:rPr>
        <w:br/>
        <w:t xml:space="preserve">    Reputation</w:t>
      </w:r>
      <w:r>
        <w:rPr>
          <w:color w:val="000000"/>
          <w:sz w:val="24"/>
          <w:szCs w:val="24"/>
        </w:rPr>
        <w:br/>
        <w:t xml:space="preserve">    Scandal</w:t>
      </w:r>
    </w:p>
    <w:p>
      <w:pPr>
        <w:widowControl w:val="on"/>
        <w:pBdr/>
        <w:spacing w:before="240" w:after="240" w:line="240" w:lineRule="auto"/>
        <w:ind w:left="0" w:right="0"/>
        <w:jc w:val="left"/>
      </w:pPr>
      <w:r>
        <w:rPr>
          <w:color w:val="000000"/>
          <w:sz w:val="24"/>
          <w:szCs w:val="24"/>
        </w:rPr>
        <w:t xml:space="preserve">  Nature</w:t>
      </w:r>
      <w:r>
        <w:rPr>
          <w:color w:val="000000"/>
          <w:sz w:val="24"/>
          <w:szCs w:val="24"/>
        </w:rPr>
        <w:br/>
        <w:t xml:space="preserve">    Animals</w:t>
      </w:r>
      <w:r>
        <w:rPr>
          <w:color w:val="000000"/>
          <w:sz w:val="24"/>
          <w:szCs w:val="24"/>
        </w:rPr>
        <w:br/>
        <w:t xml:space="preserve">    Birds</w:t>
      </w:r>
      <w:r>
        <w:rPr>
          <w:color w:val="000000"/>
          <w:sz w:val="24"/>
          <w:szCs w:val="24"/>
        </w:rPr>
        <w:br/>
        <w:t xml:space="preserve">    City</w:t>
      </w:r>
      <w:r>
        <w:rPr>
          <w:color w:val="000000"/>
          <w:sz w:val="24"/>
          <w:szCs w:val="24"/>
        </w:rPr>
        <w:br/>
        <w:t xml:space="preserve">    Cloud</w:t>
      </w:r>
      <w:r>
        <w:rPr>
          <w:color w:val="000000"/>
          <w:sz w:val="24"/>
          <w:szCs w:val="24"/>
        </w:rPr>
        <w:br/>
        <w:t xml:space="preserve">    Evening</w:t>
      </w:r>
      <w:r>
        <w:rPr>
          <w:color w:val="000000"/>
          <w:sz w:val="24"/>
          <w:szCs w:val="24"/>
        </w:rPr>
        <w:br/>
        <w:t xml:space="preserve">    Fish</w:t>
      </w:r>
      <w:r>
        <w:rPr>
          <w:color w:val="000000"/>
          <w:sz w:val="24"/>
          <w:szCs w:val="24"/>
        </w:rPr>
        <w:br/>
        <w:t xml:space="preserve">    Flowers</w:t>
      </w:r>
      <w:r>
        <w:rPr>
          <w:color w:val="000000"/>
          <w:sz w:val="24"/>
          <w:szCs w:val="24"/>
        </w:rPr>
        <w:br/>
        <w:t xml:space="preserve">    Insects</w:t>
      </w:r>
      <w:r>
        <w:rPr>
          <w:color w:val="000000"/>
          <w:sz w:val="24"/>
          <w:szCs w:val="24"/>
        </w:rPr>
        <w:br/>
        <w:t xml:space="preserve">    Moon</w:t>
      </w:r>
      <w:r>
        <w:rPr>
          <w:color w:val="000000"/>
          <w:sz w:val="24"/>
          <w:szCs w:val="24"/>
        </w:rPr>
        <w:br/>
        <w:t xml:space="preserve">    Morning</w:t>
      </w:r>
      <w:r>
        <w:rPr>
          <w:color w:val="000000"/>
          <w:sz w:val="24"/>
          <w:szCs w:val="24"/>
        </w:rPr>
        <w:br/>
        <w:t xml:space="preserve">    Mountains</w:t>
      </w:r>
      <w:r>
        <w:rPr>
          <w:color w:val="000000"/>
          <w:sz w:val="24"/>
          <w:szCs w:val="24"/>
        </w:rPr>
        <w:br/>
        <w:t xml:space="preserve">    Night</w:t>
      </w:r>
      <w:r>
        <w:rPr>
          <w:color w:val="000000"/>
          <w:sz w:val="24"/>
          <w:szCs w:val="24"/>
        </w:rPr>
        <w:br/>
        <w:t xml:space="preserve">    Rain</w:t>
      </w:r>
      <w:r>
        <w:rPr>
          <w:color w:val="000000"/>
          <w:sz w:val="24"/>
          <w:szCs w:val="24"/>
        </w:rPr>
        <w:br/>
        <w:t xml:space="preserve">    Rainbow</w:t>
      </w:r>
      <w:r>
        <w:rPr>
          <w:color w:val="000000"/>
          <w:sz w:val="24"/>
          <w:szCs w:val="24"/>
        </w:rPr>
        <w:br/>
        <w:t xml:space="preserve">    Rural Life</w:t>
      </w:r>
      <w:r>
        <w:rPr>
          <w:color w:val="000000"/>
          <w:sz w:val="24"/>
          <w:szCs w:val="24"/>
        </w:rPr>
        <w:br/>
        <w:t xml:space="preserve">    Sea</w:t>
      </w:r>
      <w:r>
        <w:rPr>
          <w:color w:val="000000"/>
          <w:sz w:val="24"/>
          <w:szCs w:val="24"/>
        </w:rPr>
        <w:br/>
        <w:t xml:space="preserve">    Seasons</w:t>
      </w:r>
      <w:r>
        <w:rPr>
          <w:color w:val="000000"/>
          <w:sz w:val="24"/>
          <w:szCs w:val="24"/>
        </w:rPr>
        <w:br/>
        <w:t xml:space="preserve">    Sky</w:t>
      </w:r>
      <w:r>
        <w:rPr>
          <w:color w:val="000000"/>
          <w:sz w:val="24"/>
          <w:szCs w:val="24"/>
        </w:rPr>
        <w:br/>
        <w:t xml:space="preserve">    Star</w:t>
      </w:r>
      <w:r>
        <w:rPr>
          <w:color w:val="000000"/>
          <w:sz w:val="24"/>
          <w:szCs w:val="24"/>
        </w:rPr>
        <w:br/>
        <w:t xml:space="preserve">    Storm</w:t>
      </w:r>
      <w:r>
        <w:rPr>
          <w:color w:val="000000"/>
          <w:sz w:val="24"/>
          <w:szCs w:val="24"/>
        </w:rPr>
        <w:br/>
        <w:t xml:space="preserve">    Sun</w:t>
      </w:r>
      <w:r>
        <w:rPr>
          <w:color w:val="000000"/>
          <w:sz w:val="24"/>
          <w:szCs w:val="24"/>
        </w:rPr>
        <w:br/>
        <w:t xml:space="preserve">    Tree</w:t>
      </w:r>
      <w:r>
        <w:rPr>
          <w:color w:val="000000"/>
          <w:sz w:val="24"/>
          <w:szCs w:val="24"/>
        </w:rPr>
        <w:br/>
        <w:t xml:space="preserve">    Waters</w:t>
      </w:r>
    </w:p>
    <w:p>
      <w:pPr>
        <w:widowControl w:val="on"/>
        <w:pBdr/>
        <w:spacing w:before="240" w:after="240" w:line="240" w:lineRule="auto"/>
        <w:ind w:left="0" w:right="0"/>
        <w:jc w:val="left"/>
      </w:pPr>
      <w:r>
        <w:rPr>
          <w:color w:val="000000"/>
          <w:sz w:val="24"/>
          <w:szCs w:val="24"/>
        </w:rPr>
        <w:t xml:space="preserve">  Night</w:t>
      </w:r>
      <w:r>
        <w:rPr>
          <w:color w:val="000000"/>
          <w:sz w:val="24"/>
          <w:szCs w:val="24"/>
        </w:rPr>
        <w:br/>
        <w:t xml:space="preserve">    Evening</w:t>
      </w:r>
      <w:r>
        <w:rPr>
          <w:color w:val="000000"/>
          <w:sz w:val="24"/>
          <w:szCs w:val="24"/>
        </w:rPr>
        <w:br/>
        <w:t xml:space="preserve">    Moon</w:t>
      </w:r>
      <w:r>
        <w:rPr>
          <w:color w:val="000000"/>
          <w:sz w:val="24"/>
          <w:szCs w:val="24"/>
        </w:rPr>
        <w:br/>
        <w:t xml:space="preserve">    Sky</w:t>
      </w:r>
      <w:r>
        <w:rPr>
          <w:color w:val="000000"/>
          <w:sz w:val="24"/>
          <w:szCs w:val="24"/>
        </w:rPr>
        <w:br/>
        <w:t xml:space="preserve">    Star</w:t>
      </w:r>
    </w:p>
    <w:p>
      <w:pPr>
        <w:widowControl w:val="on"/>
        <w:pBdr/>
        <w:spacing w:before="240" w:after="240" w:line="240" w:lineRule="auto"/>
        <w:ind w:left="0" w:right="0"/>
        <w:jc w:val="left"/>
      </w:pPr>
      <w:r>
        <w:rPr>
          <w:color w:val="000000"/>
          <w:sz w:val="24"/>
          <w:szCs w:val="24"/>
        </w:rPr>
        <w:t xml:space="preserve">  Nobility</w:t>
      </w:r>
      <w:r>
        <w:rPr>
          <w:color w:val="000000"/>
          <w:sz w:val="24"/>
          <w:szCs w:val="24"/>
        </w:rPr>
        <w:br/>
        <w:t xml:space="preserve">    Greatness</w:t>
      </w:r>
      <w:r>
        <w:rPr>
          <w:color w:val="000000"/>
          <w:sz w:val="24"/>
          <w:szCs w:val="24"/>
        </w:rPr>
        <w:br/>
        <w:t xml:space="preserve">    Virtue</w:t>
      </w:r>
    </w:p>
    <w:p>
      <w:pPr>
        <w:widowControl w:val="on"/>
        <w:pBdr/>
        <w:spacing w:before="240" w:after="240" w:line="240" w:lineRule="auto"/>
        <w:ind w:left="0" w:right="0"/>
        <w:jc w:val="left"/>
      </w:pPr>
      <w:r>
        <w:rPr>
          <w:color w:val="000000"/>
          <w:sz w:val="24"/>
          <w:szCs w:val="24"/>
        </w:rPr>
        <w:t xml:space="preserve">  Opinion</w:t>
      </w:r>
      <w:r>
        <w:rPr>
          <w:color w:val="000000"/>
          <w:sz w:val="24"/>
          <w:szCs w:val="24"/>
        </w:rPr>
        <w:br/>
        <w:t xml:space="preserve">    Criticism</w:t>
      </w:r>
      <w:r>
        <w:rPr>
          <w:color w:val="000000"/>
          <w:sz w:val="24"/>
          <w:szCs w:val="24"/>
        </w:rPr>
        <w:br/>
        <w:t xml:space="preserve">    Mind</w:t>
      </w:r>
      <w:r>
        <w:rPr>
          <w:color w:val="000000"/>
          <w:sz w:val="24"/>
          <w:szCs w:val="24"/>
        </w:rPr>
        <w:br/>
        <w:t xml:space="preserve">    Reasons</w:t>
      </w:r>
      <w:r>
        <w:rPr>
          <w:color w:val="000000"/>
          <w:sz w:val="24"/>
          <w:szCs w:val="24"/>
        </w:rPr>
        <w:br/>
        <w:t xml:space="preserve">    Thought</w:t>
      </w:r>
    </w:p>
    <w:p>
      <w:pPr>
        <w:widowControl w:val="on"/>
        <w:pBdr/>
        <w:spacing w:before="240" w:after="240" w:line="240" w:lineRule="auto"/>
        <w:ind w:left="0" w:right="0"/>
        <w:jc w:val="left"/>
      </w:pPr>
      <w:r>
        <w:rPr>
          <w:color w:val="000000"/>
          <w:sz w:val="24"/>
          <w:szCs w:val="24"/>
        </w:rPr>
        <w:t xml:space="preserve">  Opportunity</w:t>
      </w:r>
      <w:r>
        <w:rPr>
          <w:color w:val="000000"/>
          <w:sz w:val="24"/>
          <w:szCs w:val="24"/>
        </w:rPr>
        <w:br/>
        <w:t xml:space="preserve">    Chance</w:t>
      </w:r>
      <w:r>
        <w:rPr>
          <w:color w:val="000000"/>
          <w:sz w:val="24"/>
          <w:szCs w:val="24"/>
        </w:rPr>
        <w:br/>
        <w:t xml:space="preserve">    Defeat</w:t>
      </w:r>
      <w:r>
        <w:rPr>
          <w:color w:val="000000"/>
          <w:sz w:val="24"/>
          <w:szCs w:val="24"/>
        </w:rPr>
        <w:br/>
        <w:t xml:space="preserve">    Success</w:t>
      </w:r>
    </w:p>
    <w:p>
      <w:pPr>
        <w:widowControl w:val="on"/>
        <w:pBdr/>
        <w:spacing w:before="240" w:after="240" w:line="240" w:lineRule="auto"/>
        <w:ind w:left="0" w:right="0"/>
        <w:jc w:val="left"/>
      </w:pPr>
      <w:r>
        <w:rPr>
          <w:color w:val="000000"/>
          <w:sz w:val="24"/>
          <w:szCs w:val="24"/>
        </w:rPr>
        <w:t xml:space="preserve">  Oratory</w:t>
      </w:r>
      <w:r>
        <w:rPr>
          <w:color w:val="000000"/>
          <w:sz w:val="24"/>
          <w:szCs w:val="24"/>
        </w:rPr>
        <w:br/>
        <w:t xml:space="preserve">    Conversation</w:t>
      </w:r>
      <w:r>
        <w:rPr>
          <w:color w:val="000000"/>
          <w:sz w:val="24"/>
          <w:szCs w:val="24"/>
        </w:rPr>
        <w:br/>
        <w:t xml:space="preserve">    Reasons</w:t>
      </w:r>
      <w:r>
        <w:rPr>
          <w:color w:val="000000"/>
          <w:sz w:val="24"/>
          <w:szCs w:val="24"/>
        </w:rPr>
        <w:br/>
        <w:t xml:space="preserve">    Speech</w:t>
      </w:r>
    </w:p>
    <w:p>
      <w:pPr>
        <w:widowControl w:val="on"/>
        <w:pBdr/>
        <w:spacing w:before="240" w:after="240" w:line="240" w:lineRule="auto"/>
        <w:ind w:left="0" w:right="0"/>
        <w:jc w:val="left"/>
      </w:pPr>
      <w:r>
        <w:rPr>
          <w:color w:val="000000"/>
          <w:sz w:val="24"/>
          <w:szCs w:val="24"/>
        </w:rPr>
        <w:t xml:space="preserve">  Order</w:t>
      </w:r>
      <w:r>
        <w:rPr>
          <w:color w:val="000000"/>
          <w:sz w:val="24"/>
          <w:szCs w:val="24"/>
        </w:rPr>
        <w:br/>
        <w:t xml:space="preserve">    Aristocracy</w:t>
      </w:r>
      <w:r>
        <w:rPr>
          <w:color w:val="000000"/>
          <w:sz w:val="24"/>
          <w:szCs w:val="24"/>
        </w:rPr>
        <w:br/>
        <w:t xml:space="preserve">    God</w:t>
      </w:r>
      <w:r>
        <w:rPr>
          <w:color w:val="000000"/>
          <w:sz w:val="24"/>
          <w:szCs w:val="24"/>
        </w:rPr>
        <w:br/>
        <w:t xml:space="preserve">    Law</w:t>
      </w:r>
    </w:p>
    <w:p>
      <w:pPr>
        <w:widowControl w:val="on"/>
        <w:pBdr/>
        <w:spacing w:before="240" w:after="240" w:line="240" w:lineRule="auto"/>
        <w:ind w:left="0" w:right="0"/>
        <w:jc w:val="left"/>
      </w:pPr>
      <w:r>
        <w:rPr>
          <w:color w:val="000000"/>
          <w:sz w:val="24"/>
          <w:szCs w:val="24"/>
        </w:rPr>
        <w:t xml:space="preserve">  Pain</w:t>
      </w:r>
      <w:r>
        <w:rPr>
          <w:color w:val="000000"/>
          <w:sz w:val="24"/>
          <w:szCs w:val="24"/>
        </w:rPr>
        <w:br/>
        <w:t xml:space="preserve">    Illness</w:t>
      </w:r>
      <w:r>
        <w:rPr>
          <w:color w:val="000000"/>
          <w:sz w:val="24"/>
          <w:szCs w:val="24"/>
        </w:rPr>
        <w:br/>
        <w:t xml:space="preserve">    Medicine</w:t>
      </w:r>
    </w:p>
    <w:p>
      <w:pPr>
        <w:widowControl w:val="on"/>
        <w:pBdr/>
        <w:spacing w:before="240" w:after="240" w:line="240" w:lineRule="auto"/>
        <w:ind w:left="0" w:right="0"/>
        <w:jc w:val="left"/>
      </w:pPr>
      <w:r>
        <w:rPr>
          <w:color w:val="000000"/>
          <w:sz w:val="24"/>
          <w:szCs w:val="24"/>
        </w:rPr>
        <w:t xml:space="preserve">  Painting</w:t>
      </w:r>
      <w:r>
        <w:rPr>
          <w:color w:val="000000"/>
          <w:sz w:val="24"/>
          <w:szCs w:val="24"/>
        </w:rPr>
        <w:br/>
        <w:t xml:space="preserve">    Art</w:t>
      </w:r>
    </w:p>
    <w:p>
      <w:pPr>
        <w:widowControl w:val="on"/>
        <w:pBdr/>
        <w:spacing w:before="240" w:after="240" w:line="240" w:lineRule="auto"/>
        <w:ind w:left="0" w:right="0"/>
        <w:jc w:val="left"/>
      </w:pPr>
      <w:r>
        <w:rPr>
          <w:color w:val="000000"/>
          <w:sz w:val="24"/>
          <w:szCs w:val="24"/>
        </w:rPr>
        <w:t xml:space="preserve">  Parting</w:t>
      </w:r>
      <w:r>
        <w:rPr>
          <w:color w:val="000000"/>
          <w:sz w:val="24"/>
          <w:szCs w:val="24"/>
        </w:rPr>
        <w:br/>
        <w:t xml:space="preserve">    Absence</w:t>
      </w:r>
      <w:r>
        <w:rPr>
          <w:color w:val="000000"/>
          <w:sz w:val="24"/>
          <w:szCs w:val="24"/>
        </w:rPr>
        <w:br/>
        <w:t xml:space="preserve">    Farewell</w:t>
      </w:r>
    </w:p>
    <w:p>
      <w:pPr>
        <w:widowControl w:val="on"/>
        <w:pBdr/>
        <w:spacing w:before="240" w:after="240" w:line="240" w:lineRule="auto"/>
        <w:ind w:left="0" w:right="0"/>
        <w:jc w:val="left"/>
      </w:pPr>
      <w:r>
        <w:rPr>
          <w:color w:val="000000"/>
          <w:sz w:val="24"/>
          <w:szCs w:val="24"/>
        </w:rPr>
        <w:t xml:space="preserve">  Passion</w:t>
      </w:r>
      <w:r>
        <w:rPr>
          <w:color w:val="000000"/>
          <w:sz w:val="24"/>
          <w:szCs w:val="24"/>
        </w:rPr>
        <w:br/>
        <w:t xml:space="preserve">    Anger</w:t>
      </w:r>
      <w:r>
        <w:rPr>
          <w:color w:val="000000"/>
          <w:sz w:val="24"/>
          <w:szCs w:val="24"/>
        </w:rPr>
        <w:br/>
        <w:t xml:space="preserve">    Hate</w:t>
      </w:r>
      <w:r>
        <w:rPr>
          <w:color w:val="000000"/>
          <w:sz w:val="24"/>
          <w:szCs w:val="24"/>
        </w:rPr>
        <w:br/>
        <w:t xml:space="preserve">    Jealousy</w:t>
      </w:r>
      <w:r>
        <w:rPr>
          <w:color w:val="000000"/>
          <w:sz w:val="24"/>
          <w:szCs w:val="24"/>
        </w:rPr>
        <w:br/>
        <w:t xml:space="preserve">    Revenge</w:t>
      </w:r>
      <w:r>
        <w:rPr>
          <w:color w:val="000000"/>
          <w:sz w:val="24"/>
          <w:szCs w:val="24"/>
        </w:rPr>
        <w:br/>
        <w:t xml:space="preserve">    Suspicion</w:t>
      </w:r>
    </w:p>
    <w:p>
      <w:pPr>
        <w:widowControl w:val="on"/>
        <w:pBdr/>
        <w:spacing w:before="240" w:after="240" w:line="240" w:lineRule="auto"/>
        <w:ind w:left="0" w:right="0"/>
        <w:jc w:val="left"/>
      </w:pPr>
      <w:r>
        <w:rPr>
          <w:color w:val="000000"/>
          <w:sz w:val="24"/>
          <w:szCs w:val="24"/>
        </w:rPr>
        <w:t xml:space="preserve">  Past, The</w:t>
      </w:r>
      <w:r>
        <w:rPr>
          <w:color w:val="000000"/>
          <w:sz w:val="24"/>
          <w:szCs w:val="24"/>
        </w:rPr>
        <w:br/>
        <w:t xml:space="preserve">    Memory</w:t>
      </w:r>
      <w:r>
        <w:rPr>
          <w:color w:val="000000"/>
          <w:sz w:val="24"/>
          <w:szCs w:val="24"/>
        </w:rPr>
        <w:br/>
        <w:t xml:space="preserve">    Present, The</w:t>
      </w:r>
      <w:r>
        <w:rPr>
          <w:color w:val="000000"/>
          <w:sz w:val="24"/>
          <w:szCs w:val="24"/>
        </w:rPr>
        <w:br/>
        <w:t xml:space="preserve">    Time</w:t>
      </w:r>
    </w:p>
    <w:p>
      <w:pPr>
        <w:widowControl w:val="on"/>
        <w:pBdr/>
        <w:spacing w:before="240" w:after="240" w:line="240" w:lineRule="auto"/>
        <w:ind w:left="0" w:right="0"/>
        <w:jc w:val="left"/>
      </w:pPr>
      <w:r>
        <w:rPr>
          <w:color w:val="000000"/>
          <w:sz w:val="24"/>
          <w:szCs w:val="24"/>
        </w:rPr>
        <w:t xml:space="preserve">  Patience</w:t>
      </w:r>
      <w:r>
        <w:rPr>
          <w:color w:val="000000"/>
          <w:sz w:val="24"/>
          <w:szCs w:val="24"/>
        </w:rPr>
        <w:br/>
        <w:t xml:space="preserve">    Adversity</w:t>
      </w:r>
      <w:r>
        <w:rPr>
          <w:color w:val="000000"/>
          <w:sz w:val="24"/>
          <w:szCs w:val="24"/>
        </w:rPr>
        <w:br/>
        <w:t xml:space="preserve">    Grief</w:t>
      </w:r>
      <w:r>
        <w:rPr>
          <w:color w:val="000000"/>
          <w:sz w:val="24"/>
          <w:szCs w:val="24"/>
        </w:rPr>
        <w:br/>
        <w:t xml:space="preserve">    Mourning</w:t>
      </w:r>
      <w:r>
        <w:rPr>
          <w:color w:val="000000"/>
          <w:sz w:val="24"/>
          <w:szCs w:val="24"/>
        </w:rPr>
        <w:br/>
        <w:t xml:space="preserve">    Resolution</w:t>
      </w:r>
      <w:r>
        <w:rPr>
          <w:color w:val="000000"/>
          <w:sz w:val="24"/>
          <w:szCs w:val="24"/>
        </w:rPr>
        <w:br/>
        <w:t xml:space="preserve">    Sorrow</w:t>
      </w:r>
    </w:p>
    <w:p>
      <w:pPr>
        <w:widowControl w:val="on"/>
        <w:pBdr/>
        <w:spacing w:before="240" w:after="240" w:line="240" w:lineRule="auto"/>
        <w:ind w:left="0" w:right="0"/>
        <w:jc w:val="left"/>
      </w:pPr>
      <w:r>
        <w:rPr>
          <w:color w:val="000000"/>
          <w:sz w:val="24"/>
          <w:szCs w:val="24"/>
        </w:rPr>
        <w:t xml:space="preserve">  Patriotism</w:t>
      </w:r>
      <w:r>
        <w:rPr>
          <w:color w:val="000000"/>
          <w:sz w:val="24"/>
          <w:szCs w:val="24"/>
        </w:rPr>
        <w:br/>
        <w:t xml:space="preserve">    Countries</w:t>
      </w:r>
      <w:r>
        <w:rPr>
          <w:color w:val="000000"/>
          <w:sz w:val="24"/>
          <w:szCs w:val="24"/>
        </w:rPr>
        <w:br/>
        <w:t xml:space="preserve">    Freedom</w:t>
      </w:r>
      <w:r>
        <w:rPr>
          <w:color w:val="000000"/>
          <w:sz w:val="24"/>
          <w:szCs w:val="24"/>
        </w:rPr>
        <w:br/>
        <w:t xml:space="preserve">    Power</w:t>
      </w:r>
      <w:r>
        <w:rPr>
          <w:color w:val="000000"/>
          <w:sz w:val="24"/>
          <w:szCs w:val="24"/>
        </w:rPr>
        <w:br/>
        <w:t xml:space="preserve">    Treason</w:t>
      </w:r>
      <w:r>
        <w:rPr>
          <w:color w:val="000000"/>
          <w:sz w:val="24"/>
          <w:szCs w:val="24"/>
        </w:rPr>
        <w:br/>
        <w:t xml:space="preserve">    Tyranny</w:t>
      </w:r>
    </w:p>
    <w:p>
      <w:pPr>
        <w:widowControl w:val="on"/>
        <w:pBdr/>
        <w:spacing w:before="240" w:after="240" w:line="240" w:lineRule="auto"/>
        <w:ind w:left="0" w:right="0"/>
        <w:jc w:val="left"/>
      </w:pPr>
      <w:r>
        <w:rPr>
          <w:color w:val="000000"/>
          <w:sz w:val="24"/>
          <w:szCs w:val="24"/>
        </w:rPr>
        <w:t xml:space="preserve">  Peace</w:t>
      </w:r>
      <w:r>
        <w:rPr>
          <w:color w:val="000000"/>
          <w:sz w:val="24"/>
          <w:szCs w:val="24"/>
        </w:rPr>
        <w:br/>
        <w:t xml:space="preserve">    Quarrel</w:t>
      </w:r>
      <w:r>
        <w:rPr>
          <w:color w:val="000000"/>
          <w:sz w:val="24"/>
          <w:szCs w:val="24"/>
        </w:rPr>
        <w:br/>
        <w:t xml:space="preserve">    War</w:t>
      </w:r>
    </w:p>
    <w:p>
      <w:pPr>
        <w:widowControl w:val="on"/>
        <w:pBdr/>
        <w:spacing w:before="240" w:after="240" w:line="240" w:lineRule="auto"/>
        <w:ind w:left="0" w:right="0"/>
        <w:jc w:val="left"/>
      </w:pPr>
      <w:r>
        <w:rPr>
          <w:color w:val="000000"/>
          <w:sz w:val="24"/>
          <w:szCs w:val="24"/>
        </w:rPr>
        <w:t xml:space="preserve">  Pen, The</w:t>
      </w:r>
      <w:r>
        <w:rPr>
          <w:color w:val="000000"/>
          <w:sz w:val="24"/>
          <w:szCs w:val="24"/>
        </w:rPr>
        <w:br/>
        <w:t xml:space="preserve">    Authorship</w:t>
      </w:r>
      <w:r>
        <w:rPr>
          <w:color w:val="000000"/>
          <w:sz w:val="24"/>
          <w:szCs w:val="24"/>
        </w:rPr>
        <w:br/>
        <w:t xml:space="preserve">    Letters</w:t>
      </w:r>
      <w:r>
        <w:rPr>
          <w:color w:val="000000"/>
          <w:sz w:val="24"/>
          <w:szCs w:val="24"/>
        </w:rPr>
        <w:br/>
        <w:t xml:space="preserve">    Poet, The</w:t>
      </w:r>
    </w:p>
    <w:p>
      <w:pPr>
        <w:widowControl w:val="on"/>
        <w:pBdr/>
        <w:spacing w:before="240" w:after="240" w:line="240" w:lineRule="auto"/>
        <w:ind w:left="0" w:right="0"/>
        <w:jc w:val="left"/>
      </w:pPr>
      <w:r>
        <w:rPr>
          <w:color w:val="000000"/>
          <w:sz w:val="24"/>
          <w:szCs w:val="24"/>
        </w:rPr>
        <w:t xml:space="preserve">  People, The</w:t>
      </w:r>
      <w:r>
        <w:rPr>
          <w:color w:val="000000"/>
          <w:sz w:val="24"/>
          <w:szCs w:val="24"/>
        </w:rPr>
        <w:br/>
        <w:t xml:space="preserve">    Freedom</w:t>
      </w:r>
      <w:r>
        <w:rPr>
          <w:color w:val="000000"/>
          <w:sz w:val="24"/>
          <w:szCs w:val="24"/>
        </w:rPr>
        <w:br/>
        <w:t xml:space="preserve">    Man</w:t>
      </w:r>
      <w:r>
        <w:rPr>
          <w:color w:val="000000"/>
          <w:sz w:val="24"/>
          <w:szCs w:val="24"/>
        </w:rPr>
        <w:br/>
        <w:t xml:space="preserve">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Perfection</w:t>
      </w:r>
      <w:r>
        <w:rPr>
          <w:color w:val="000000"/>
          <w:sz w:val="24"/>
          <w:szCs w:val="24"/>
        </w:rPr>
        <w:br/>
        <w:t xml:space="preserve">    Beauty</w:t>
      </w:r>
      <w:r>
        <w:rPr>
          <w:color w:val="000000"/>
          <w:sz w:val="24"/>
          <w:szCs w:val="24"/>
        </w:rPr>
        <w:br/>
        <w:t xml:space="preserve">    Criticism</w:t>
      </w:r>
    </w:p>
    <w:p>
      <w:pPr>
        <w:widowControl w:val="on"/>
        <w:pBdr/>
        <w:spacing w:before="240" w:after="240" w:line="240" w:lineRule="auto"/>
        <w:ind w:left="0" w:right="0"/>
        <w:jc w:val="left"/>
      </w:pPr>
      <w:r>
        <w:rPr>
          <w:color w:val="000000"/>
          <w:sz w:val="24"/>
          <w:szCs w:val="24"/>
        </w:rPr>
        <w:t xml:space="preserve">  Perfume</w:t>
      </w:r>
    </w:p>
    <w:p>
      <w:pPr>
        <w:widowControl w:val="on"/>
        <w:pBdr/>
        <w:spacing w:before="240" w:after="240" w:line="240" w:lineRule="auto"/>
        <w:ind w:left="0" w:right="0"/>
        <w:jc w:val="left"/>
      </w:pPr>
      <w:r>
        <w:rPr>
          <w:color w:val="000000"/>
          <w:sz w:val="24"/>
          <w:szCs w:val="24"/>
        </w:rPr>
        <w:t xml:space="preserve">  Personal</w:t>
      </w:r>
      <w:r>
        <w:rPr>
          <w:color w:val="000000"/>
          <w:sz w:val="24"/>
          <w:szCs w:val="24"/>
        </w:rPr>
        <w:br/>
        <w:t xml:space="preserve">    Bacon, Lord</w:t>
      </w:r>
      <w:r>
        <w:rPr>
          <w:color w:val="000000"/>
          <w:sz w:val="24"/>
          <w:szCs w:val="24"/>
        </w:rPr>
        <w:br/>
        <w:t xml:space="preserve">    Burke, E.</w:t>
      </w:r>
      <w:r>
        <w:rPr>
          <w:color w:val="000000"/>
          <w:sz w:val="24"/>
          <w:szCs w:val="24"/>
        </w:rPr>
        <w:br/>
        <w:t xml:space="preserve">    Carlyle, T.</w:t>
      </w:r>
      <w:r>
        <w:rPr>
          <w:color w:val="000000"/>
          <w:sz w:val="24"/>
          <w:szCs w:val="24"/>
        </w:rPr>
        <w:br/>
        <w:t xml:space="preserve">    Chatterton, T.</w:t>
      </w:r>
      <w:r>
        <w:rPr>
          <w:color w:val="000000"/>
          <w:sz w:val="24"/>
          <w:szCs w:val="24"/>
        </w:rPr>
        <w:br/>
        <w:t xml:space="preserve">    Chaucer</w:t>
      </w:r>
      <w:r>
        <w:rPr>
          <w:color w:val="000000"/>
          <w:sz w:val="24"/>
          <w:szCs w:val="24"/>
        </w:rPr>
        <w:br/>
        <w:t xml:space="preserve">    Cowley, A.</w:t>
      </w:r>
      <w:r>
        <w:rPr>
          <w:color w:val="000000"/>
          <w:sz w:val="24"/>
          <w:szCs w:val="24"/>
        </w:rPr>
        <w:br/>
        <w:t xml:space="preserve">    Cromwell</w:t>
      </w:r>
      <w:r>
        <w:rPr>
          <w:color w:val="000000"/>
          <w:sz w:val="24"/>
          <w:szCs w:val="24"/>
        </w:rPr>
        <w:br/>
        <w:t xml:space="preserve">    Emerson</w:t>
      </w:r>
      <w:r>
        <w:rPr>
          <w:color w:val="000000"/>
          <w:sz w:val="24"/>
          <w:szCs w:val="24"/>
        </w:rPr>
        <w:br/>
        <w:t xml:space="preserve">    Galileo</w:t>
      </w:r>
      <w:r>
        <w:rPr>
          <w:color w:val="000000"/>
          <w:sz w:val="24"/>
          <w:szCs w:val="24"/>
        </w:rPr>
        <w:br/>
        <w:t xml:space="preserve">    Garrick</w:t>
      </w:r>
      <w:r>
        <w:rPr>
          <w:color w:val="000000"/>
          <w:sz w:val="24"/>
          <w:szCs w:val="24"/>
        </w:rPr>
        <w:br/>
        <w:t xml:space="preserve">    Hawthorne</w:t>
      </w:r>
      <w:r>
        <w:rPr>
          <w:color w:val="000000"/>
          <w:sz w:val="24"/>
          <w:szCs w:val="24"/>
        </w:rPr>
        <w:br/>
        <w:t xml:space="preserve">    Hogarth</w:t>
      </w:r>
      <w:r>
        <w:rPr>
          <w:color w:val="000000"/>
          <w:sz w:val="24"/>
          <w:szCs w:val="24"/>
        </w:rPr>
        <w:br/>
        <w:t xml:space="preserve">    Holmes</w:t>
      </w:r>
      <w:r>
        <w:rPr>
          <w:color w:val="000000"/>
          <w:sz w:val="24"/>
          <w:szCs w:val="24"/>
        </w:rPr>
        <w:br/>
        <w:t xml:space="preserve">    Johnson</w:t>
      </w:r>
      <w:r>
        <w:rPr>
          <w:color w:val="000000"/>
          <w:sz w:val="24"/>
          <w:szCs w:val="24"/>
        </w:rPr>
        <w:br/>
        <w:t xml:space="preserve">    King Charles </w:t>
      </w:r>
      <w:r>
        <w:rPr>
          <w:i/>
          <w:color w:val="000000"/>
          <w:sz w:val="24"/>
          <w:szCs w:val="24"/>
        </w:rPr>
        <w:t xml:space="preserve">ii</w:t>
      </w:r>
      <w:r>
        <w:rPr>
          <w:color w:val="000000"/>
          <w:sz w:val="24"/>
          <w:szCs w:val="24"/>
        </w:rPr>
        <w:br/>
        <w:t xml:space="preserve">    Luther</w:t>
      </w:r>
      <w:r>
        <w:rPr>
          <w:color w:val="000000"/>
          <w:sz w:val="24"/>
          <w:szCs w:val="24"/>
        </w:rPr>
        <w:br/>
        <w:t xml:space="preserve">    Marlborough</w:t>
      </w:r>
      <w:r>
        <w:rPr>
          <w:color w:val="000000"/>
          <w:sz w:val="24"/>
          <w:szCs w:val="24"/>
        </w:rPr>
        <w:br/>
        <w:t xml:space="preserve">    Milton</w:t>
      </w:r>
      <w:r>
        <w:rPr>
          <w:color w:val="000000"/>
          <w:sz w:val="24"/>
          <w:szCs w:val="24"/>
        </w:rPr>
        <w:br/>
        <w:t xml:space="preserve">    Poe</w:t>
      </w:r>
      <w:r>
        <w:rPr>
          <w:color w:val="000000"/>
          <w:sz w:val="24"/>
          <w:szCs w:val="24"/>
        </w:rPr>
        <w:br/>
        <w:t xml:space="preserve">    Shakespeare</w:t>
      </w:r>
      <w:r>
        <w:rPr>
          <w:color w:val="000000"/>
          <w:sz w:val="24"/>
          <w:szCs w:val="24"/>
        </w:rPr>
        <w:br/>
        <w:t xml:space="preserve">    Sheridan</w:t>
      </w:r>
      <w:r>
        <w:rPr>
          <w:color w:val="000000"/>
          <w:sz w:val="24"/>
          <w:szCs w:val="24"/>
        </w:rPr>
        <w:br/>
        <w:t xml:space="preserve">    Sidney</w:t>
      </w:r>
      <w:r>
        <w:rPr>
          <w:color w:val="000000"/>
          <w:sz w:val="24"/>
          <w:szCs w:val="24"/>
        </w:rPr>
        <w:br/>
        <w:t xml:space="preserve">    Spenser</w:t>
      </w:r>
      <w:r>
        <w:rPr>
          <w:color w:val="000000"/>
          <w:sz w:val="24"/>
          <w:szCs w:val="24"/>
        </w:rPr>
        <w:br/>
        <w:t xml:space="preserve">    Thomson</w:t>
      </w:r>
      <w:r>
        <w:rPr>
          <w:color w:val="000000"/>
          <w:sz w:val="24"/>
          <w:szCs w:val="24"/>
        </w:rPr>
        <w:br/>
        <w:t xml:space="preserve">    Warwick</w:t>
      </w:r>
      <w:r>
        <w:rPr>
          <w:color w:val="000000"/>
          <w:sz w:val="24"/>
          <w:szCs w:val="24"/>
        </w:rPr>
        <w:br/>
        <w:t xml:space="preserve">    Washington</w:t>
      </w:r>
      <w:r>
        <w:rPr>
          <w:color w:val="000000"/>
          <w:sz w:val="24"/>
          <w:szCs w:val="24"/>
        </w:rPr>
        <w:br/>
        <w:t xml:space="preserve">    Wellington</w:t>
      </w:r>
      <w:r>
        <w:rPr>
          <w:color w:val="000000"/>
          <w:sz w:val="24"/>
          <w:szCs w:val="24"/>
        </w:rPr>
        <w:br/>
        <w:t xml:space="preserve">    Whittier</w:t>
      </w:r>
      <w:r>
        <w:rPr>
          <w:color w:val="000000"/>
          <w:sz w:val="24"/>
          <w:szCs w:val="24"/>
        </w:rPr>
        <w:br/>
        <w:t xml:space="preserve">    Wickliffe</w:t>
      </w:r>
    </w:p>
    <w:p>
      <w:pPr>
        <w:widowControl w:val="on"/>
        <w:pBdr/>
        <w:spacing w:before="240" w:after="240" w:line="240" w:lineRule="auto"/>
        <w:ind w:left="0" w:right="0"/>
        <w:jc w:val="left"/>
      </w:pPr>
      <w:r>
        <w:rPr>
          <w:color w:val="000000"/>
          <w:sz w:val="24"/>
          <w:szCs w:val="24"/>
        </w:rPr>
        <w:t xml:space="preserve">  Philosophy</w:t>
      </w:r>
      <w:r>
        <w:rPr>
          <w:color w:val="000000"/>
          <w:sz w:val="24"/>
          <w:szCs w:val="24"/>
        </w:rPr>
        <w:br/>
        <w:t xml:space="preserve">    Argument</w:t>
      </w:r>
      <w:r>
        <w:rPr>
          <w:color w:val="000000"/>
          <w:sz w:val="24"/>
          <w:szCs w:val="24"/>
        </w:rPr>
        <w:br/>
        <w:t xml:space="preserve">    Mind</w:t>
      </w:r>
      <w:r>
        <w:rPr>
          <w:color w:val="000000"/>
          <w:sz w:val="24"/>
          <w:szCs w:val="24"/>
        </w:rPr>
        <w:br/>
        <w:t xml:space="preserve">    Science</w:t>
      </w:r>
      <w:r>
        <w:rPr>
          <w:color w:val="000000"/>
          <w:sz w:val="24"/>
          <w:szCs w:val="24"/>
        </w:rPr>
        <w:br/>
        <w:t xml:space="preserve">    Thought</w:t>
      </w:r>
    </w:p>
    <w:p>
      <w:pPr>
        <w:widowControl w:val="on"/>
        <w:pBdr/>
        <w:spacing w:before="240" w:after="240" w:line="240" w:lineRule="auto"/>
        <w:ind w:left="0" w:right="0"/>
        <w:jc w:val="left"/>
      </w:pPr>
      <w:r>
        <w:rPr>
          <w:color w:val="000000"/>
          <w:sz w:val="24"/>
          <w:szCs w:val="24"/>
        </w:rPr>
        <w:t xml:space="preserve">  Pity</w:t>
      </w:r>
      <w:r>
        <w:rPr>
          <w:color w:val="000000"/>
          <w:sz w:val="24"/>
          <w:szCs w:val="24"/>
        </w:rPr>
        <w:br/>
        <w:t xml:space="preserve">    Charity</w:t>
      </w:r>
      <w:r>
        <w:rPr>
          <w:color w:val="000000"/>
          <w:sz w:val="24"/>
          <w:szCs w:val="24"/>
        </w:rPr>
        <w:br/>
        <w:t xml:space="preserve">    Good</w:t>
      </w:r>
      <w:r>
        <w:rPr>
          <w:color w:val="000000"/>
          <w:sz w:val="24"/>
          <w:szCs w:val="24"/>
        </w:rPr>
        <w:br/>
        <w:t xml:space="preserve">    Mercy</w:t>
      </w:r>
      <w:r>
        <w:rPr>
          <w:color w:val="000000"/>
          <w:sz w:val="24"/>
          <w:szCs w:val="24"/>
        </w:rPr>
        <w:br/>
        <w:t xml:space="preserve">    Sympathy</w:t>
      </w:r>
    </w:p>
    <w:p>
      <w:pPr>
        <w:widowControl w:val="on"/>
        <w:pBdr/>
        <w:spacing w:before="240" w:after="240" w:line="240" w:lineRule="auto"/>
        <w:ind w:left="0" w:right="0"/>
        <w:jc w:val="left"/>
      </w:pPr>
      <w:r>
        <w:rPr>
          <w:color w:val="000000"/>
          <w:sz w:val="24"/>
          <w:szCs w:val="24"/>
        </w:rPr>
        <w:t xml:space="preserve">  Pleasure</w:t>
      </w:r>
      <w:r>
        <w:rPr>
          <w:color w:val="000000"/>
          <w:sz w:val="24"/>
          <w:szCs w:val="24"/>
        </w:rPr>
        <w:br/>
        <w:t xml:space="preserve">    Joy</w:t>
      </w:r>
      <w:r>
        <w:rPr>
          <w:color w:val="000000"/>
          <w:sz w:val="24"/>
          <w:szCs w:val="24"/>
        </w:rPr>
        <w:br/>
        <w:t xml:space="preserve">    Pain</w:t>
      </w:r>
      <w:r>
        <w:rPr>
          <w:color w:val="000000"/>
          <w:sz w:val="24"/>
          <w:szCs w:val="24"/>
        </w:rPr>
        <w:br/>
        <w:t xml:space="preserve">    Merriment</w:t>
      </w:r>
      <w:r>
        <w:rPr>
          <w:color w:val="000000"/>
          <w:sz w:val="24"/>
          <w:szCs w:val="24"/>
        </w:rPr>
        <w:br/>
        <w:t xml:space="preserve">    Youth</w:t>
      </w:r>
    </w:p>
    <w:p>
      <w:pPr>
        <w:widowControl w:val="on"/>
        <w:pBdr/>
        <w:spacing w:before="240" w:after="240" w:line="240" w:lineRule="auto"/>
        <w:ind w:left="0" w:right="0"/>
        <w:jc w:val="left"/>
      </w:pPr>
      <w:r>
        <w:rPr>
          <w:color w:val="000000"/>
          <w:sz w:val="24"/>
          <w:szCs w:val="24"/>
        </w:rPr>
        <w:t xml:space="preserve">  Poet, The</w:t>
      </w:r>
      <w:r>
        <w:rPr>
          <w:color w:val="000000"/>
          <w:sz w:val="24"/>
          <w:szCs w:val="24"/>
        </w:rPr>
        <w:br/>
        <w:t xml:space="preserve">    Authorship</w:t>
      </w:r>
      <w:r>
        <w:rPr>
          <w:color w:val="000000"/>
          <w:sz w:val="24"/>
          <w:szCs w:val="24"/>
        </w:rPr>
        <w:br/>
        <w:t xml:space="preserve">    Criticism</w:t>
      </w:r>
      <w:r>
        <w:rPr>
          <w:color w:val="000000"/>
          <w:sz w:val="24"/>
          <w:szCs w:val="24"/>
        </w:rPr>
        <w:br/>
        <w:t xml:space="preserve">    Books</w:t>
      </w:r>
      <w:r>
        <w:rPr>
          <w:color w:val="000000"/>
          <w:sz w:val="24"/>
          <w:szCs w:val="24"/>
        </w:rPr>
        <w:br/>
        <w:t xml:space="preserve">    Fancy</w:t>
      </w:r>
      <w:r>
        <w:rPr>
          <w:color w:val="000000"/>
          <w:sz w:val="24"/>
          <w:szCs w:val="24"/>
        </w:rPr>
        <w:br/>
        <w:t xml:space="preserve">    Imagination</w:t>
      </w:r>
      <w:r>
        <w:rPr>
          <w:color w:val="000000"/>
          <w:sz w:val="24"/>
          <w:szCs w:val="24"/>
        </w:rPr>
        <w:br/>
        <w:t xml:space="preserve">    Pen</w:t>
      </w:r>
      <w:r>
        <w:rPr>
          <w:color w:val="000000"/>
          <w:sz w:val="24"/>
          <w:szCs w:val="24"/>
        </w:rPr>
        <w:br/>
        <w:t xml:space="preserve">    Poetry</w:t>
      </w:r>
      <w:r>
        <w:rPr>
          <w:color w:val="000000"/>
          <w:sz w:val="24"/>
          <w:szCs w:val="24"/>
        </w:rPr>
        <w:br/>
        <w:t xml:space="preserve">    Reading</w:t>
      </w:r>
    </w:p>
    <w:p>
      <w:pPr>
        <w:widowControl w:val="on"/>
        <w:pBdr/>
        <w:spacing w:before="240" w:after="240" w:line="240" w:lineRule="auto"/>
        <w:ind w:left="0" w:right="0"/>
        <w:jc w:val="left"/>
      </w:pPr>
      <w:r>
        <w:rPr>
          <w:color w:val="000000"/>
          <w:sz w:val="24"/>
          <w:szCs w:val="24"/>
        </w:rPr>
        <w:t xml:space="preserve">  Poetry</w:t>
      </w:r>
      <w:r>
        <w:rPr>
          <w:color w:val="000000"/>
          <w:sz w:val="24"/>
          <w:szCs w:val="24"/>
        </w:rPr>
        <w:br/>
        <w:t xml:space="preserve">    See under </w:t>
      </w:r>
      <w:r>
        <w:rPr>
          <w:i/>
          <w:color w:val="000000"/>
          <w:sz w:val="24"/>
          <w:szCs w:val="24"/>
        </w:rPr>
        <w:t xml:space="preserve">The Poet</w:t>
      </w:r>
    </w:p>
    <w:p>
      <w:pPr>
        <w:widowControl w:val="on"/>
        <w:pBdr/>
        <w:spacing w:before="240" w:after="240" w:line="240" w:lineRule="auto"/>
        <w:ind w:left="0" w:right="0"/>
        <w:jc w:val="left"/>
      </w:pPr>
      <w:r>
        <w:rPr>
          <w:color w:val="000000"/>
          <w:sz w:val="24"/>
          <w:szCs w:val="24"/>
        </w:rPr>
        <w:t xml:space="preserve">  Politics</w:t>
      </w:r>
      <w:r>
        <w:rPr>
          <w:color w:val="000000"/>
          <w:sz w:val="24"/>
          <w:szCs w:val="24"/>
        </w:rPr>
        <w:br/>
        <w:t xml:space="preserve">    Freedom</w:t>
      </w:r>
      <w:r>
        <w:rPr>
          <w:color w:val="000000"/>
          <w:sz w:val="24"/>
          <w:szCs w:val="24"/>
        </w:rPr>
        <w:br/>
        <w:t xml:space="preserve">    Man</w:t>
      </w:r>
      <w:r>
        <w:rPr>
          <w:color w:val="000000"/>
          <w:sz w:val="24"/>
          <w:szCs w:val="24"/>
        </w:rPr>
        <w:br/>
        <w:t xml:space="preserve">    People, The</w:t>
      </w:r>
      <w:r>
        <w:rPr>
          <w:color w:val="000000"/>
          <w:sz w:val="24"/>
          <w:szCs w:val="24"/>
        </w:rPr>
        <w:br/>
        <w:t xml:space="preserve">    State-craft</w:t>
      </w:r>
    </w:p>
    <w:p>
      <w:pPr>
        <w:widowControl w:val="on"/>
        <w:pBdr/>
        <w:spacing w:before="240" w:after="240" w:line="240" w:lineRule="auto"/>
        <w:ind w:left="0" w:right="0"/>
        <w:jc w:val="left"/>
      </w:pPr>
      <w:r>
        <w:rPr>
          <w:color w:val="000000"/>
          <w:sz w:val="24"/>
          <w:szCs w:val="24"/>
        </w:rPr>
        <w:t xml:space="preserve">  Possession</w:t>
      </w:r>
      <w:r>
        <w:rPr>
          <w:color w:val="000000"/>
          <w:sz w:val="24"/>
          <w:szCs w:val="24"/>
        </w:rPr>
        <w:br/>
        <w:t xml:space="preserve">    Contentment</w:t>
      </w:r>
      <w:r>
        <w:rPr>
          <w:color w:val="000000"/>
          <w:sz w:val="24"/>
          <w:szCs w:val="24"/>
        </w:rPr>
        <w:br/>
        <w:t xml:space="preserve">    Discontent</w:t>
      </w:r>
      <w:r>
        <w:rPr>
          <w:color w:val="000000"/>
          <w:sz w:val="24"/>
          <w:szCs w:val="24"/>
        </w:rPr>
        <w:br/>
        <w:t xml:space="preserve">    Expectation</w:t>
      </w:r>
      <w:r>
        <w:rPr>
          <w:color w:val="000000"/>
          <w:sz w:val="24"/>
          <w:szCs w:val="24"/>
        </w:rPr>
        <w:br/>
        <w:t xml:space="preserve">    Love’s Unity</w:t>
      </w:r>
    </w:p>
    <w:p>
      <w:pPr>
        <w:widowControl w:val="on"/>
        <w:pBdr/>
        <w:spacing w:before="240" w:after="240" w:line="240" w:lineRule="auto"/>
        <w:ind w:left="0" w:right="0"/>
        <w:jc w:val="left"/>
      </w:pPr>
      <w:r>
        <w:rPr>
          <w:color w:val="000000"/>
          <w:sz w:val="24"/>
          <w:szCs w:val="24"/>
        </w:rPr>
        <w:t xml:space="preserve">  Poverty</w:t>
      </w:r>
      <w:r>
        <w:rPr>
          <w:color w:val="000000"/>
          <w:sz w:val="24"/>
          <w:szCs w:val="24"/>
        </w:rPr>
        <w:br/>
        <w:t xml:space="preserve">    Adversity</w:t>
      </w:r>
      <w:r>
        <w:rPr>
          <w:color w:val="000000"/>
          <w:sz w:val="24"/>
          <w:szCs w:val="24"/>
        </w:rPr>
        <w:br/>
        <w:t xml:space="preserve">    Charity</w:t>
      </w:r>
      <w:r>
        <w:rPr>
          <w:color w:val="000000"/>
          <w:sz w:val="24"/>
          <w:szCs w:val="24"/>
        </w:rPr>
        <w:br/>
        <w:t xml:space="preserve">    Comfort</w:t>
      </w:r>
      <w:r>
        <w:rPr>
          <w:color w:val="000000"/>
          <w:sz w:val="24"/>
          <w:szCs w:val="24"/>
        </w:rPr>
        <w:br/>
        <w:t xml:space="preserve">    Fortune</w:t>
      </w:r>
      <w:r>
        <w:rPr>
          <w:color w:val="000000"/>
          <w:sz w:val="24"/>
          <w:szCs w:val="24"/>
        </w:rPr>
        <w:br/>
        <w:t xml:space="preserve">    Good</w:t>
      </w:r>
      <w:r>
        <w:rPr>
          <w:color w:val="000000"/>
          <w:sz w:val="24"/>
          <w:szCs w:val="24"/>
        </w:rPr>
        <w:br/>
        <w:t xml:space="preserve">    Gratitude</w:t>
      </w:r>
      <w:r>
        <w:rPr>
          <w:color w:val="000000"/>
          <w:sz w:val="24"/>
          <w:szCs w:val="24"/>
        </w:rPr>
        <w:br/>
        <w:t xml:space="preserve">    Ingratitude</w:t>
      </w:r>
      <w:r>
        <w:rPr>
          <w:color w:val="000000"/>
          <w:sz w:val="24"/>
          <w:szCs w:val="24"/>
        </w:rPr>
        <w:br/>
        <w:t xml:space="preserve">    Wealth</w:t>
      </w:r>
    </w:p>
    <w:p>
      <w:pPr>
        <w:widowControl w:val="on"/>
        <w:pBdr/>
        <w:spacing w:before="240" w:after="240" w:line="240" w:lineRule="auto"/>
        <w:ind w:left="0" w:right="0"/>
        <w:jc w:val="left"/>
      </w:pPr>
      <w:r>
        <w:rPr>
          <w:color w:val="000000"/>
          <w:sz w:val="24"/>
          <w:szCs w:val="24"/>
        </w:rPr>
        <w:t xml:space="preserve">  Power</w:t>
      </w:r>
      <w:r>
        <w:rPr>
          <w:color w:val="000000"/>
          <w:sz w:val="24"/>
          <w:szCs w:val="24"/>
        </w:rPr>
        <w:br/>
        <w:t xml:space="preserve">    Authority</w:t>
      </w:r>
      <w:r>
        <w:rPr>
          <w:color w:val="000000"/>
          <w:sz w:val="24"/>
          <w:szCs w:val="24"/>
        </w:rPr>
        <w:br/>
        <w:t xml:space="preserve">    State-craft</w:t>
      </w:r>
    </w:p>
    <w:p>
      <w:pPr>
        <w:widowControl w:val="on"/>
        <w:pBdr/>
        <w:spacing w:before="240" w:after="240" w:line="240" w:lineRule="auto"/>
        <w:ind w:left="0" w:right="0"/>
        <w:jc w:val="left"/>
      </w:pPr>
      <w:r>
        <w:rPr>
          <w:color w:val="000000"/>
          <w:sz w:val="24"/>
          <w:szCs w:val="24"/>
        </w:rPr>
        <w:t xml:space="preserve">  Praise</w:t>
      </w:r>
      <w:r>
        <w:rPr>
          <w:color w:val="000000"/>
          <w:sz w:val="24"/>
          <w:szCs w:val="24"/>
        </w:rPr>
        <w:br/>
        <w:t xml:space="preserve">    Compliment</w:t>
      </w:r>
      <w:r>
        <w:rPr>
          <w:color w:val="000000"/>
          <w:sz w:val="24"/>
          <w:szCs w:val="24"/>
        </w:rPr>
        <w:br/>
        <w:t xml:space="preserve">    Flattery</w:t>
      </w:r>
      <w:r>
        <w:rPr>
          <w:color w:val="000000"/>
          <w:sz w:val="24"/>
          <w:szCs w:val="24"/>
        </w:rPr>
        <w:br/>
        <w:t xml:space="preserve">    People, The</w:t>
      </w:r>
    </w:p>
    <w:p>
      <w:pPr>
        <w:widowControl w:val="on"/>
        <w:pBdr/>
        <w:spacing w:before="240" w:after="240" w:line="240" w:lineRule="auto"/>
        <w:ind w:left="0" w:right="0"/>
        <w:jc w:val="left"/>
      </w:pPr>
      <w:r>
        <w:rPr>
          <w:color w:val="000000"/>
          <w:sz w:val="24"/>
          <w:szCs w:val="24"/>
        </w:rPr>
        <w:t xml:space="preserve">  Prayer</w:t>
      </w:r>
      <w:r>
        <w:rPr>
          <w:color w:val="000000"/>
          <w:sz w:val="24"/>
          <w:szCs w:val="24"/>
        </w:rPr>
        <w:br/>
        <w:t xml:space="preserve">    Aspiration</w:t>
      </w:r>
      <w:r>
        <w:rPr>
          <w:color w:val="000000"/>
          <w:sz w:val="24"/>
          <w:szCs w:val="24"/>
        </w:rPr>
        <w:br/>
        <w:t xml:space="preserve">    God</w:t>
      </w:r>
    </w:p>
    <w:p>
      <w:pPr>
        <w:widowControl w:val="on"/>
        <w:pBdr/>
        <w:spacing w:before="240" w:after="240" w:line="240" w:lineRule="auto"/>
        <w:ind w:left="0" w:right="0"/>
        <w:jc w:val="left"/>
      </w:pPr>
      <w:r>
        <w:rPr>
          <w:color w:val="000000"/>
          <w:sz w:val="24"/>
          <w:szCs w:val="24"/>
        </w:rPr>
        <w:t xml:space="preserve">  Preaching</w:t>
      </w:r>
      <w:r>
        <w:rPr>
          <w:color w:val="000000"/>
          <w:sz w:val="24"/>
          <w:szCs w:val="24"/>
        </w:rPr>
        <w:br/>
        <w:t xml:space="preserve">    Clergy</w:t>
      </w:r>
      <w:r>
        <w:rPr>
          <w:color w:val="000000"/>
          <w:sz w:val="24"/>
          <w:szCs w:val="24"/>
        </w:rPr>
        <w:br/>
        <w:t xml:space="preserve">    Creed</w:t>
      </w:r>
      <w:r>
        <w:rPr>
          <w:color w:val="000000"/>
          <w:sz w:val="24"/>
          <w:szCs w:val="24"/>
        </w:rPr>
        <w:br/>
        <w:t xml:space="preserve">    Ecclesiasticism</w:t>
      </w:r>
      <w:r>
        <w:rPr>
          <w:color w:val="000000"/>
          <w:sz w:val="24"/>
          <w:szCs w:val="24"/>
        </w:rPr>
        <w:br/>
        <w:t xml:space="preserve">    Instruction</w:t>
      </w:r>
      <w:r>
        <w:rPr>
          <w:color w:val="000000"/>
          <w:sz w:val="24"/>
          <w:szCs w:val="24"/>
        </w:rPr>
        <w:br/>
        <w:t xml:space="preserve">    Oratory</w:t>
      </w:r>
      <w:r>
        <w:rPr>
          <w:color w:val="000000"/>
          <w:sz w:val="24"/>
          <w:szCs w:val="24"/>
        </w:rPr>
        <w:br/>
        <w:t xml:space="preserve">    Speech</w:t>
      </w:r>
      <w:r>
        <w:rPr>
          <w:color w:val="000000"/>
          <w:sz w:val="24"/>
          <w:szCs w:val="24"/>
        </w:rPr>
        <w:br/>
        <w:t xml:space="preserve">    Theology</w:t>
      </w:r>
    </w:p>
    <w:p>
      <w:pPr>
        <w:widowControl w:val="on"/>
        <w:pBdr/>
        <w:spacing w:before="240" w:after="240" w:line="240" w:lineRule="auto"/>
        <w:ind w:left="0" w:right="0"/>
        <w:jc w:val="left"/>
      </w:pPr>
      <w:r>
        <w:rPr>
          <w:color w:val="000000"/>
          <w:sz w:val="24"/>
          <w:szCs w:val="24"/>
        </w:rPr>
        <w:t xml:space="preserve">  Present, The</w:t>
      </w:r>
      <w:r>
        <w:rPr>
          <w:color w:val="000000"/>
          <w:sz w:val="24"/>
          <w:szCs w:val="24"/>
        </w:rPr>
        <w:br/>
        <w:t xml:space="preserve">    Eternity</w:t>
      </w:r>
      <w:r>
        <w:rPr>
          <w:color w:val="000000"/>
          <w:sz w:val="24"/>
          <w:szCs w:val="24"/>
        </w:rPr>
        <w:br/>
        <w:t xml:space="preserve">    Memory</w:t>
      </w:r>
      <w:r>
        <w:rPr>
          <w:color w:val="000000"/>
          <w:sz w:val="24"/>
          <w:szCs w:val="24"/>
        </w:rPr>
        <w:br/>
        <w:t xml:space="preserve">    Past</w:t>
      </w:r>
      <w:r>
        <w:rPr>
          <w:color w:val="000000"/>
          <w:sz w:val="24"/>
          <w:szCs w:val="24"/>
        </w:rPr>
        <w:br/>
        <w:t xml:space="preserve">    Time</w:t>
      </w:r>
      <w:r>
        <w:rPr>
          <w:color w:val="000000"/>
          <w:sz w:val="24"/>
          <w:szCs w:val="24"/>
        </w:rPr>
        <w:br/>
        <w:t xml:space="preserve">    To-morrow</w:t>
      </w:r>
    </w:p>
    <w:p>
      <w:pPr>
        <w:widowControl w:val="on"/>
        <w:pBdr/>
        <w:spacing w:before="240" w:after="240" w:line="240" w:lineRule="auto"/>
        <w:ind w:left="0" w:right="0"/>
        <w:jc w:val="left"/>
      </w:pPr>
      <w:r>
        <w:rPr>
          <w:color w:val="000000"/>
          <w:sz w:val="24"/>
          <w:szCs w:val="24"/>
        </w:rPr>
        <w:t xml:space="preserve">  Pride</w:t>
      </w:r>
      <w:r>
        <w:rPr>
          <w:color w:val="000000"/>
          <w:sz w:val="24"/>
          <w:szCs w:val="24"/>
        </w:rPr>
        <w:br/>
        <w:t xml:space="preserve">    Conceit</w:t>
      </w:r>
      <w:r>
        <w:rPr>
          <w:color w:val="000000"/>
          <w:sz w:val="24"/>
          <w:szCs w:val="24"/>
        </w:rPr>
        <w:br/>
        <w:t xml:space="preserve">    Fool</w:t>
      </w:r>
      <w:r>
        <w:rPr>
          <w:color w:val="000000"/>
          <w:sz w:val="24"/>
          <w:szCs w:val="24"/>
        </w:rPr>
        <w:br/>
        <w:t xml:space="preserve">    Vanity</w:t>
      </w:r>
    </w:p>
    <w:p>
      <w:pPr>
        <w:widowControl w:val="on"/>
        <w:pBdr/>
        <w:spacing w:before="240" w:after="240" w:line="240" w:lineRule="auto"/>
        <w:ind w:left="0" w:right="0"/>
        <w:jc w:val="left"/>
      </w:pPr>
      <w:r>
        <w:rPr>
          <w:color w:val="000000"/>
          <w:sz w:val="24"/>
          <w:szCs w:val="24"/>
        </w:rPr>
        <w:t xml:space="preserve">  Progress</w:t>
      </w:r>
      <w:r>
        <w:rPr>
          <w:color w:val="000000"/>
          <w:sz w:val="24"/>
          <w:szCs w:val="24"/>
        </w:rPr>
        <w:br/>
        <w:t xml:space="preserve">    Ambition</w:t>
      </w:r>
      <w:r>
        <w:rPr>
          <w:color w:val="000000"/>
          <w:sz w:val="24"/>
          <w:szCs w:val="24"/>
        </w:rPr>
        <w:br/>
        <w:t xml:space="preserve">    Man</w:t>
      </w:r>
    </w:p>
    <w:p>
      <w:pPr>
        <w:widowControl w:val="on"/>
        <w:pBdr/>
        <w:spacing w:before="240" w:after="240" w:line="240" w:lineRule="auto"/>
        <w:ind w:left="0" w:right="0"/>
        <w:jc w:val="left"/>
      </w:pPr>
      <w:r>
        <w:rPr>
          <w:color w:val="000000"/>
          <w:sz w:val="24"/>
          <w:szCs w:val="24"/>
        </w:rPr>
        <w:t xml:space="preserve">  Promise</w:t>
      </w:r>
      <w:r>
        <w:rPr>
          <w:color w:val="000000"/>
          <w:sz w:val="24"/>
          <w:szCs w:val="24"/>
        </w:rPr>
        <w:br/>
        <w:t xml:space="preserve">    Fidelity</w:t>
      </w:r>
      <w:r>
        <w:rPr>
          <w:color w:val="000000"/>
          <w:sz w:val="24"/>
          <w:szCs w:val="24"/>
        </w:rPr>
        <w:br/>
        <w:t xml:space="preserve">    Sincerity</w:t>
      </w:r>
    </w:p>
    <w:p>
      <w:pPr>
        <w:widowControl w:val="on"/>
        <w:pBdr/>
        <w:spacing w:before="240" w:after="240" w:line="240" w:lineRule="auto"/>
        <w:ind w:left="0" w:right="0"/>
        <w:jc w:val="left"/>
      </w:pPr>
      <w:r>
        <w:rPr>
          <w:color w:val="000000"/>
          <w:sz w:val="24"/>
          <w:szCs w:val="24"/>
        </w:rPr>
        <w:t xml:space="preserve">  Quarrel</w:t>
      </w:r>
      <w:r>
        <w:rPr>
          <w:color w:val="000000"/>
          <w:sz w:val="24"/>
          <w:szCs w:val="24"/>
        </w:rPr>
        <w:br/>
        <w:t xml:space="preserve">    Anger</w:t>
      </w:r>
      <w:r>
        <w:rPr>
          <w:color w:val="000000"/>
          <w:sz w:val="24"/>
          <w:szCs w:val="24"/>
        </w:rPr>
        <w:br/>
        <w:t xml:space="preserve">    Jealousy</w:t>
      </w:r>
    </w:p>
    <w:p>
      <w:pPr>
        <w:widowControl w:val="on"/>
        <w:pBdr/>
        <w:spacing w:before="240" w:after="240" w:line="240" w:lineRule="auto"/>
        <w:ind w:left="0" w:right="0"/>
        <w:jc w:val="left"/>
      </w:pPr>
      <w:r>
        <w:rPr>
          <w:color w:val="000000"/>
          <w:sz w:val="24"/>
          <w:szCs w:val="24"/>
        </w:rPr>
        <w:t xml:space="preserve">  Rain</w:t>
      </w:r>
      <w:r>
        <w:rPr>
          <w:color w:val="000000"/>
          <w:sz w:val="24"/>
          <w:szCs w:val="24"/>
        </w:rPr>
        <w:br/>
        <w:t xml:space="preserve">    Cloud</w:t>
      </w:r>
      <w:r>
        <w:rPr>
          <w:color w:val="000000"/>
          <w:sz w:val="24"/>
          <w:szCs w:val="24"/>
        </w:rPr>
        <w:br/>
        <w:t xml:space="preserve">    Rainbow</w:t>
      </w:r>
      <w:r>
        <w:rPr>
          <w:color w:val="000000"/>
          <w:sz w:val="24"/>
          <w:szCs w:val="24"/>
        </w:rPr>
        <w:br/>
        <w:t xml:space="preserve">    Seasons</w:t>
      </w:r>
      <w:r>
        <w:rPr>
          <w:color w:val="000000"/>
          <w:sz w:val="24"/>
          <w:szCs w:val="24"/>
        </w:rPr>
        <w:br/>
        <w:t xml:space="preserve">    Storm</w:t>
      </w:r>
    </w:p>
    <w:p>
      <w:pPr>
        <w:widowControl w:val="on"/>
        <w:pBdr/>
        <w:spacing w:before="240" w:after="240" w:line="240" w:lineRule="auto"/>
        <w:ind w:left="0" w:right="0"/>
        <w:jc w:val="left"/>
      </w:pPr>
      <w:r>
        <w:rPr>
          <w:color w:val="000000"/>
          <w:sz w:val="24"/>
          <w:szCs w:val="24"/>
        </w:rPr>
        <w:t xml:space="preserve">  Rainbow</w:t>
      </w:r>
      <w:r>
        <w:rPr>
          <w:color w:val="000000"/>
          <w:sz w:val="24"/>
          <w:szCs w:val="24"/>
        </w:rPr>
        <w:br/>
        <w:t xml:space="preserve">    Cloud</w:t>
      </w:r>
      <w:r>
        <w:rPr>
          <w:color w:val="000000"/>
          <w:sz w:val="24"/>
          <w:szCs w:val="24"/>
        </w:rPr>
        <w:br/>
        <w:t xml:space="preserve">    Rain</w:t>
      </w:r>
      <w:r>
        <w:rPr>
          <w:color w:val="000000"/>
          <w:sz w:val="24"/>
          <w:szCs w:val="24"/>
        </w:rPr>
        <w:br/>
        <w:t xml:space="preserve">    Sky</w:t>
      </w:r>
    </w:p>
    <w:p>
      <w:pPr>
        <w:widowControl w:val="on"/>
        <w:pBdr/>
        <w:spacing w:before="240" w:after="240" w:line="240" w:lineRule="auto"/>
        <w:ind w:left="0" w:right="0"/>
        <w:jc w:val="left"/>
      </w:pPr>
      <w:r>
        <w:rPr>
          <w:color w:val="000000"/>
          <w:sz w:val="24"/>
          <w:szCs w:val="24"/>
        </w:rPr>
        <w:t xml:space="preserve">  Reading</w:t>
      </w:r>
      <w:r>
        <w:rPr>
          <w:color w:val="000000"/>
          <w:sz w:val="24"/>
          <w:szCs w:val="24"/>
        </w:rPr>
        <w:br/>
        <w:t xml:space="preserve">    Authorship</w:t>
      </w:r>
      <w:r>
        <w:rPr>
          <w:color w:val="000000"/>
          <w:sz w:val="24"/>
          <w:szCs w:val="24"/>
        </w:rPr>
        <w:br/>
        <w:t xml:space="preserve">    Books</w:t>
      </w:r>
      <w:r>
        <w:rPr>
          <w:color w:val="000000"/>
          <w:sz w:val="24"/>
          <w:szCs w:val="24"/>
        </w:rPr>
        <w:br/>
        <w:t xml:space="preserve">    Learning</w:t>
      </w:r>
      <w:r>
        <w:rPr>
          <w:color w:val="000000"/>
          <w:sz w:val="24"/>
          <w:szCs w:val="24"/>
        </w:rPr>
        <w:br/>
        <w:t xml:space="preserve">    Philosophy</w:t>
      </w:r>
      <w:r>
        <w:rPr>
          <w:color w:val="000000"/>
          <w:sz w:val="24"/>
          <w:szCs w:val="24"/>
        </w:rPr>
        <w:br/>
        <w:t xml:space="preserve">    Poetry</w:t>
      </w:r>
    </w:p>
    <w:p>
      <w:pPr>
        <w:widowControl w:val="on"/>
        <w:pBdr/>
        <w:spacing w:before="240" w:after="240" w:line="240" w:lineRule="auto"/>
        <w:ind w:left="0" w:right="0"/>
        <w:jc w:val="left"/>
      </w:pPr>
      <w:r>
        <w:rPr>
          <w:color w:val="000000"/>
          <w:sz w:val="24"/>
          <w:szCs w:val="24"/>
        </w:rPr>
        <w:t xml:space="preserve">  Reasons</w:t>
      </w:r>
      <w:r>
        <w:rPr>
          <w:color w:val="000000"/>
          <w:sz w:val="24"/>
          <w:szCs w:val="24"/>
        </w:rPr>
        <w:br/>
        <w:t xml:space="preserve">    Argument</w:t>
      </w:r>
      <w:r>
        <w:rPr>
          <w:color w:val="000000"/>
          <w:sz w:val="24"/>
          <w:szCs w:val="24"/>
        </w:rPr>
        <w:br/>
        <w:t xml:space="preserve">    Oratory</w:t>
      </w:r>
      <w:r>
        <w:rPr>
          <w:color w:val="000000"/>
          <w:sz w:val="24"/>
          <w:szCs w:val="24"/>
        </w:rPr>
        <w:br/>
        <w:t xml:space="preserve">    Speech</w:t>
      </w:r>
    </w:p>
    <w:p>
      <w:pPr>
        <w:widowControl w:val="on"/>
        <w:pBdr/>
        <w:spacing w:before="240" w:after="240" w:line="240" w:lineRule="auto"/>
        <w:ind w:left="0" w:right="0"/>
        <w:jc w:val="left"/>
      </w:pPr>
      <w:r>
        <w:rPr>
          <w:color w:val="000000"/>
          <w:sz w:val="24"/>
          <w:szCs w:val="24"/>
        </w:rPr>
        <w:t xml:space="preserve">  Regret</w:t>
      </w:r>
      <w:r>
        <w:rPr>
          <w:color w:val="000000"/>
          <w:sz w:val="24"/>
          <w:szCs w:val="24"/>
        </w:rPr>
        <w:br/>
        <w:t xml:space="preserve">    Doubt</w:t>
      </w:r>
      <w:r>
        <w:rPr>
          <w:color w:val="000000"/>
          <w:sz w:val="24"/>
          <w:szCs w:val="24"/>
        </w:rPr>
        <w:br/>
        <w:t xml:space="preserve">    Melancholy</w:t>
      </w:r>
      <w:r>
        <w:rPr>
          <w:color w:val="000000"/>
          <w:sz w:val="24"/>
          <w:szCs w:val="24"/>
        </w:rPr>
        <w:br/>
        <w:t xml:space="preserve">    Memory</w:t>
      </w:r>
      <w:r>
        <w:rPr>
          <w:color w:val="000000"/>
          <w:sz w:val="24"/>
          <w:szCs w:val="24"/>
        </w:rPr>
        <w:br/>
        <w:t xml:space="preserve">    Past, The</w:t>
      </w:r>
      <w:r>
        <w:rPr>
          <w:color w:val="000000"/>
          <w:sz w:val="24"/>
          <w:szCs w:val="24"/>
        </w:rPr>
        <w:br/>
        <w:t xml:space="preserve">    Remorse</w:t>
      </w:r>
    </w:p>
    <w:p>
      <w:pPr>
        <w:widowControl w:val="on"/>
        <w:pBdr/>
        <w:spacing w:before="240" w:after="240" w:line="240" w:lineRule="auto"/>
        <w:ind w:left="0" w:right="0"/>
        <w:jc w:val="left"/>
      </w:pPr>
      <w:r>
        <w:rPr>
          <w:color w:val="000000"/>
          <w:sz w:val="24"/>
          <w:szCs w:val="24"/>
        </w:rPr>
        <w:t xml:space="preserve">  Religion</w:t>
      </w:r>
      <w:r>
        <w:rPr>
          <w:color w:val="000000"/>
          <w:sz w:val="24"/>
          <w:szCs w:val="24"/>
        </w:rPr>
        <w:br/>
        <w:t xml:space="preserve">    Creed</w:t>
      </w:r>
      <w:r>
        <w:rPr>
          <w:color w:val="000000"/>
          <w:sz w:val="24"/>
          <w:szCs w:val="24"/>
        </w:rPr>
        <w:br/>
        <w:t xml:space="preserve">    Doubt</w:t>
      </w:r>
      <w:r>
        <w:rPr>
          <w:color w:val="000000"/>
          <w:sz w:val="24"/>
          <w:szCs w:val="24"/>
        </w:rPr>
        <w:br/>
        <w:t xml:space="preserve">    Faith</w:t>
      </w:r>
      <w:r>
        <w:rPr>
          <w:color w:val="000000"/>
          <w:sz w:val="24"/>
          <w:szCs w:val="24"/>
        </w:rPr>
        <w:br/>
        <w:t xml:space="preserve">    God</w:t>
      </w:r>
      <w:r>
        <w:rPr>
          <w:color w:val="000000"/>
          <w:sz w:val="24"/>
          <w:szCs w:val="24"/>
        </w:rPr>
        <w:br/>
        <w:t xml:space="preserve">    Hope</w:t>
      </w:r>
      <w:r>
        <w:rPr>
          <w:color w:val="000000"/>
          <w:sz w:val="24"/>
          <w:szCs w:val="24"/>
        </w:rPr>
        <w:br/>
        <w:t xml:space="preserve">    Truth</w:t>
      </w:r>
      <w:r>
        <w:rPr>
          <w:color w:val="000000"/>
          <w:sz w:val="24"/>
          <w:szCs w:val="24"/>
        </w:rPr>
        <w:br/>
        <w:t xml:space="preserve">    Theology</w:t>
      </w:r>
    </w:p>
    <w:p>
      <w:pPr>
        <w:widowControl w:val="on"/>
        <w:pBdr/>
        <w:spacing w:before="240" w:after="240" w:line="240" w:lineRule="auto"/>
        <w:ind w:left="0" w:right="0"/>
        <w:jc w:val="left"/>
      </w:pPr>
      <w:r>
        <w:rPr>
          <w:color w:val="000000"/>
          <w:sz w:val="24"/>
          <w:szCs w:val="24"/>
        </w:rPr>
        <w:t xml:space="preserve">  Remorse</w:t>
      </w:r>
      <w:r>
        <w:rPr>
          <w:color w:val="000000"/>
          <w:sz w:val="24"/>
          <w:szCs w:val="24"/>
        </w:rPr>
        <w:br/>
        <w:t xml:space="preserve">    Conscience</w:t>
      </w:r>
      <w:r>
        <w:rPr>
          <w:color w:val="000000"/>
          <w:sz w:val="24"/>
          <w:szCs w:val="24"/>
        </w:rPr>
        <w:br/>
        <w:t xml:space="preserve">    Memory</w:t>
      </w:r>
      <w:r>
        <w:rPr>
          <w:color w:val="000000"/>
          <w:sz w:val="24"/>
          <w:szCs w:val="24"/>
        </w:rPr>
        <w:br/>
        <w:t xml:space="preserve">    Regret</w:t>
      </w:r>
      <w:r>
        <w:rPr>
          <w:color w:val="000000"/>
          <w:sz w:val="24"/>
          <w:szCs w:val="24"/>
        </w:rPr>
        <w:br/>
        <w:t xml:space="preserve">    Sin</w:t>
      </w:r>
      <w:r>
        <w:rPr>
          <w:color w:val="000000"/>
          <w:sz w:val="24"/>
          <w:szCs w:val="24"/>
        </w:rPr>
        <w:br/>
        <w:t xml:space="preserve">    Temptation</w:t>
      </w:r>
    </w:p>
    <w:p>
      <w:pPr>
        <w:widowControl w:val="on"/>
        <w:pBdr/>
        <w:spacing w:before="240" w:after="240" w:line="240" w:lineRule="auto"/>
        <w:ind w:left="0" w:right="0"/>
        <w:jc w:val="left"/>
      </w:pPr>
      <w:r>
        <w:rPr>
          <w:color w:val="000000"/>
          <w:sz w:val="24"/>
          <w:szCs w:val="24"/>
        </w:rPr>
        <w:t xml:space="preserve">  Reputation</w:t>
      </w:r>
      <w:r>
        <w:rPr>
          <w:color w:val="000000"/>
          <w:sz w:val="24"/>
          <w:szCs w:val="24"/>
        </w:rPr>
        <w:br/>
        <w:t xml:space="preserve">    Fame</w:t>
      </w:r>
      <w:r>
        <w:rPr>
          <w:color w:val="000000"/>
          <w:sz w:val="24"/>
          <w:szCs w:val="24"/>
        </w:rPr>
        <w:br/>
        <w:t xml:space="preserve">    Name</w:t>
      </w:r>
      <w:r>
        <w:rPr>
          <w:color w:val="000000"/>
          <w:sz w:val="24"/>
          <w:szCs w:val="24"/>
        </w:rPr>
        <w:br/>
        <w:t xml:space="preserve">    Praise</w:t>
      </w:r>
      <w:r>
        <w:rPr>
          <w:color w:val="000000"/>
          <w:sz w:val="24"/>
          <w:szCs w:val="24"/>
        </w:rPr>
        <w:br/>
        <w:t xml:space="preserve">    Scandal</w:t>
      </w:r>
    </w:p>
    <w:p>
      <w:pPr>
        <w:widowControl w:val="on"/>
        <w:pBdr/>
        <w:spacing w:before="240" w:after="240" w:line="240" w:lineRule="auto"/>
        <w:ind w:left="0" w:right="0"/>
        <w:jc w:val="left"/>
      </w:pPr>
      <w:r>
        <w:rPr>
          <w:color w:val="000000"/>
          <w:sz w:val="24"/>
          <w:szCs w:val="24"/>
        </w:rPr>
        <w:t xml:space="preserve">  Resignation</w:t>
      </w:r>
      <w:r>
        <w:rPr>
          <w:color w:val="000000"/>
          <w:sz w:val="24"/>
          <w:szCs w:val="24"/>
        </w:rPr>
        <w:br/>
        <w:t xml:space="preserve">    Adversity</w:t>
      </w:r>
      <w:r>
        <w:rPr>
          <w:color w:val="000000"/>
          <w:sz w:val="24"/>
          <w:szCs w:val="24"/>
        </w:rPr>
        <w:br/>
        <w:t xml:space="preserve">    Comfort</w:t>
      </w:r>
      <w:r>
        <w:rPr>
          <w:color w:val="000000"/>
          <w:sz w:val="24"/>
          <w:szCs w:val="24"/>
        </w:rPr>
        <w:br/>
        <w:t xml:space="preserve">    Grief</w:t>
      </w:r>
      <w:r>
        <w:rPr>
          <w:color w:val="000000"/>
          <w:sz w:val="24"/>
          <w:szCs w:val="24"/>
        </w:rPr>
        <w:br/>
        <w:t xml:space="preserve">    Sorrow</w:t>
      </w:r>
    </w:p>
    <w:p>
      <w:pPr>
        <w:widowControl w:val="on"/>
        <w:pBdr/>
        <w:spacing w:before="240" w:after="240" w:line="240" w:lineRule="auto"/>
        <w:ind w:left="0" w:right="0"/>
        <w:jc w:val="left"/>
      </w:pPr>
      <w:r>
        <w:rPr>
          <w:color w:val="000000"/>
          <w:sz w:val="24"/>
          <w:szCs w:val="24"/>
        </w:rPr>
        <w:t xml:space="preserve">  Resolution</w:t>
      </w:r>
      <w:r>
        <w:rPr>
          <w:color w:val="000000"/>
          <w:sz w:val="24"/>
          <w:szCs w:val="24"/>
        </w:rPr>
        <w:br/>
        <w:t xml:space="preserve">    Adventure</w:t>
      </w:r>
      <w:r>
        <w:rPr>
          <w:color w:val="000000"/>
          <w:sz w:val="24"/>
          <w:szCs w:val="24"/>
        </w:rPr>
        <w:br/>
        <w:t xml:space="preserve">    Constancy</w:t>
      </w:r>
      <w:r>
        <w:rPr>
          <w:color w:val="000000"/>
          <w:sz w:val="24"/>
          <w:szCs w:val="24"/>
        </w:rPr>
        <w:br/>
        <w:t xml:space="preserve">    Courage</w:t>
      </w:r>
      <w:r>
        <w:rPr>
          <w:color w:val="000000"/>
          <w:sz w:val="24"/>
          <w:szCs w:val="24"/>
        </w:rPr>
        <w:br/>
        <w:t xml:space="preserve">    Fidelity</w:t>
      </w:r>
      <w:r>
        <w:rPr>
          <w:color w:val="000000"/>
          <w:sz w:val="24"/>
          <w:szCs w:val="24"/>
        </w:rPr>
        <w:br/>
        <w:t xml:space="preserv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Rest</w:t>
      </w:r>
      <w:r>
        <w:rPr>
          <w:color w:val="000000"/>
          <w:sz w:val="24"/>
          <w:szCs w:val="24"/>
        </w:rPr>
        <w:br/>
        <w:t xml:space="preserve">    Heaven</w:t>
      </w:r>
      <w:r>
        <w:rPr>
          <w:color w:val="000000"/>
          <w:sz w:val="24"/>
          <w:szCs w:val="24"/>
        </w:rPr>
        <w:br/>
        <w:t xml:space="preserve">    Labor</w:t>
      </w:r>
      <w:r>
        <w:rPr>
          <w:color w:val="000000"/>
          <w:sz w:val="24"/>
          <w:szCs w:val="24"/>
        </w:rPr>
        <w:br/>
        <w:t xml:space="preserve">    Night</w:t>
      </w:r>
      <w:r>
        <w:rPr>
          <w:color w:val="000000"/>
          <w:sz w:val="24"/>
          <w:szCs w:val="24"/>
        </w:rPr>
        <w:br/>
        <w:t xml:space="preserve">    Sleep</w:t>
      </w:r>
    </w:p>
    <w:p>
      <w:pPr>
        <w:widowControl w:val="on"/>
        <w:pBdr/>
        <w:spacing w:before="240" w:after="240" w:line="240" w:lineRule="auto"/>
        <w:ind w:left="0" w:right="0"/>
        <w:jc w:val="left"/>
      </w:pPr>
      <w:r>
        <w:rPr>
          <w:color w:val="000000"/>
          <w:sz w:val="24"/>
          <w:szCs w:val="24"/>
        </w:rPr>
        <w:t xml:space="preserve">  Retribution</w:t>
      </w:r>
      <w:r>
        <w:rPr>
          <w:color w:val="000000"/>
          <w:sz w:val="24"/>
          <w:szCs w:val="24"/>
        </w:rPr>
        <w:br/>
        <w:t xml:space="preserve">    Conscience</w:t>
      </w:r>
      <w:r>
        <w:rPr>
          <w:color w:val="000000"/>
          <w:sz w:val="24"/>
          <w:szCs w:val="24"/>
        </w:rPr>
        <w:br/>
        <w:t xml:space="preserve">    Crime</w:t>
      </w:r>
      <w:r>
        <w:rPr>
          <w:color w:val="000000"/>
          <w:sz w:val="24"/>
          <w:szCs w:val="24"/>
        </w:rPr>
        <w:br/>
        <w:t xml:space="preserve">    Passion</w:t>
      </w:r>
    </w:p>
    <w:p>
      <w:pPr>
        <w:widowControl w:val="on"/>
        <w:pBdr/>
        <w:spacing w:before="240" w:after="240" w:line="240" w:lineRule="auto"/>
        <w:ind w:left="0" w:right="0"/>
        <w:jc w:val="left"/>
      </w:pPr>
      <w:r>
        <w:rPr>
          <w:color w:val="000000"/>
          <w:sz w:val="24"/>
          <w:szCs w:val="24"/>
        </w:rPr>
        <w:t xml:space="preserve">  Revenge</w:t>
      </w:r>
      <w:r>
        <w:rPr>
          <w:color w:val="000000"/>
          <w:sz w:val="24"/>
          <w:szCs w:val="24"/>
        </w:rPr>
        <w:br/>
        <w:t xml:space="preserve">    Anger</w:t>
      </w:r>
      <w:r>
        <w:rPr>
          <w:color w:val="000000"/>
          <w:sz w:val="24"/>
          <w:szCs w:val="24"/>
        </w:rPr>
        <w:br/>
        <w:t xml:space="preserve">    Hate</w:t>
      </w:r>
      <w:r>
        <w:rPr>
          <w:color w:val="000000"/>
          <w:sz w:val="24"/>
          <w:szCs w:val="24"/>
        </w:rPr>
        <w:br/>
        <w:t xml:space="preserve">    Passion</w:t>
      </w:r>
    </w:p>
    <w:p>
      <w:pPr>
        <w:widowControl w:val="on"/>
        <w:pBdr/>
        <w:spacing w:before="240" w:after="240" w:line="240" w:lineRule="auto"/>
        <w:ind w:left="0" w:right="0"/>
        <w:jc w:val="left"/>
      </w:pPr>
      <w:r>
        <w:rPr>
          <w:color w:val="000000"/>
          <w:sz w:val="24"/>
          <w:szCs w:val="24"/>
        </w:rPr>
        <w:t xml:space="preserve">  Rod, The</w:t>
      </w:r>
      <w:r>
        <w:rPr>
          <w:color w:val="000000"/>
          <w:sz w:val="24"/>
          <w:szCs w:val="24"/>
        </w:rPr>
        <w:br/>
        <w:t xml:space="preserve">    Boy</w:t>
      </w:r>
      <w:r>
        <w:rPr>
          <w:color w:val="000000"/>
          <w:sz w:val="24"/>
          <w:szCs w:val="24"/>
        </w:rPr>
        <w:br/>
        <w:t xml:space="preserve">    School</w:t>
      </w:r>
    </w:p>
    <w:p>
      <w:pPr>
        <w:widowControl w:val="on"/>
        <w:pBdr/>
        <w:spacing w:before="240" w:after="240" w:line="240" w:lineRule="auto"/>
        <w:ind w:left="0" w:right="0"/>
        <w:jc w:val="left"/>
      </w:pPr>
      <w:r>
        <w:rPr>
          <w:color w:val="000000"/>
          <w:sz w:val="24"/>
          <w:szCs w:val="24"/>
        </w:rPr>
        <w:t xml:space="preserve">  Romance</w:t>
      </w:r>
      <w:r>
        <w:rPr>
          <w:color w:val="000000"/>
          <w:sz w:val="24"/>
          <w:szCs w:val="24"/>
        </w:rPr>
        <w:br/>
        <w:t xml:space="preserve">    Imagination</w:t>
      </w:r>
      <w:r>
        <w:rPr>
          <w:color w:val="000000"/>
          <w:sz w:val="24"/>
          <w:szCs w:val="24"/>
        </w:rPr>
        <w:br/>
        <w:t xml:space="preserve">    Poet, The</w:t>
      </w:r>
      <w:r>
        <w:rPr>
          <w:color w:val="000000"/>
          <w:sz w:val="24"/>
          <w:szCs w:val="24"/>
        </w:rPr>
        <w:br/>
        <w:t xml:space="preserve">    Poetry</w:t>
      </w:r>
      <w:r>
        <w:rPr>
          <w:color w:val="000000"/>
          <w:sz w:val="24"/>
          <w:szCs w:val="24"/>
        </w:rPr>
        <w:br/>
        <w:t xml:space="preserve">    Reading</w:t>
      </w:r>
    </w:p>
    <w:p>
      <w:pPr>
        <w:widowControl w:val="on"/>
        <w:pBdr/>
        <w:spacing w:before="240" w:after="240" w:line="240" w:lineRule="auto"/>
        <w:ind w:left="0" w:right="0"/>
        <w:jc w:val="left"/>
      </w:pPr>
      <w:r>
        <w:rPr>
          <w:color w:val="000000"/>
          <w:sz w:val="24"/>
          <w:szCs w:val="24"/>
        </w:rPr>
        <w:t xml:space="preserve">  Royalty</w:t>
      </w:r>
      <w:r>
        <w:rPr>
          <w:color w:val="000000"/>
          <w:sz w:val="24"/>
          <w:szCs w:val="24"/>
        </w:rPr>
        <w:br/>
        <w:t xml:space="preserve">    Authority</w:t>
      </w:r>
      <w:r>
        <w:rPr>
          <w:color w:val="000000"/>
          <w:sz w:val="24"/>
          <w:szCs w:val="24"/>
        </w:rPr>
        <w:br/>
        <w:t xml:space="preserve">    People, The</w:t>
      </w:r>
      <w:r>
        <w:rPr>
          <w:color w:val="000000"/>
          <w:sz w:val="24"/>
          <w:szCs w:val="24"/>
        </w:rPr>
        <w:br/>
        <w:t xml:space="preserve">    Power</w:t>
      </w:r>
      <w:r>
        <w:rPr>
          <w:color w:val="000000"/>
          <w:sz w:val="24"/>
          <w:szCs w:val="24"/>
        </w:rPr>
        <w:br/>
        <w:t xml:space="preserve">    War</w:t>
      </w:r>
    </w:p>
    <w:p>
      <w:pPr>
        <w:widowControl w:val="on"/>
        <w:pBdr/>
        <w:spacing w:before="240" w:after="240" w:line="240" w:lineRule="auto"/>
        <w:ind w:left="0" w:right="0"/>
        <w:jc w:val="left"/>
      </w:pPr>
      <w:r>
        <w:rPr>
          <w:color w:val="000000"/>
          <w:sz w:val="24"/>
          <w:szCs w:val="24"/>
        </w:rPr>
        <w:t xml:space="preserve">  Rural Life</w:t>
      </w:r>
      <w:r>
        <w:rPr>
          <w:color w:val="000000"/>
          <w:sz w:val="24"/>
          <w:szCs w:val="24"/>
        </w:rPr>
        <w:br/>
        <w:t xml:space="preserve">    See under </w:t>
      </w:r>
      <w:r>
        <w:rPr>
          <w:i/>
          <w:color w:val="000000"/>
          <w:sz w:val="24"/>
          <w:szCs w:val="24"/>
        </w:rPr>
        <w:t xml:space="preserve">Nature</w:t>
      </w:r>
    </w:p>
    <w:p>
      <w:pPr>
        <w:widowControl w:val="on"/>
        <w:pBdr/>
        <w:spacing w:before="240" w:after="240" w:line="240" w:lineRule="auto"/>
        <w:ind w:left="0" w:right="0"/>
        <w:jc w:val="left"/>
      </w:pPr>
      <w:r>
        <w:rPr>
          <w:color w:val="000000"/>
          <w:sz w:val="24"/>
          <w:szCs w:val="24"/>
        </w:rPr>
        <w:t xml:space="preserve">  Sabbath</w:t>
      </w:r>
      <w:r>
        <w:rPr>
          <w:color w:val="000000"/>
          <w:sz w:val="24"/>
          <w:szCs w:val="24"/>
        </w:rPr>
        <w:br/>
        <w:t xml:space="preserve">    Bell</w:t>
      </w:r>
      <w:r>
        <w:rPr>
          <w:color w:val="000000"/>
          <w:sz w:val="24"/>
          <w:szCs w:val="24"/>
        </w:rPr>
        <w:br/>
        <w:t xml:space="preserve">    Church</w:t>
      </w:r>
      <w:r>
        <w:rPr>
          <w:color w:val="000000"/>
          <w:sz w:val="24"/>
          <w:szCs w:val="24"/>
        </w:rPr>
        <w:br/>
        <w:t xml:space="preserve">    Rest</w:t>
      </w:r>
    </w:p>
    <w:p>
      <w:pPr>
        <w:widowControl w:val="on"/>
        <w:pBdr/>
        <w:spacing w:before="240" w:after="240" w:line="240" w:lineRule="auto"/>
        <w:ind w:left="0" w:right="0"/>
        <w:jc w:val="left"/>
      </w:pPr>
      <w:r>
        <w:rPr>
          <w:color w:val="000000"/>
          <w:sz w:val="24"/>
          <w:szCs w:val="24"/>
        </w:rPr>
        <w:t xml:space="preserve">  Satire</w:t>
      </w:r>
    </w:p>
    <w:p>
      <w:pPr>
        <w:widowControl w:val="on"/>
        <w:pBdr/>
        <w:spacing w:before="240" w:after="240" w:line="240" w:lineRule="auto"/>
        <w:ind w:left="0" w:right="0"/>
        <w:jc w:val="left"/>
      </w:pPr>
      <w:r>
        <w:rPr>
          <w:color w:val="000000"/>
          <w:sz w:val="24"/>
          <w:szCs w:val="24"/>
        </w:rPr>
        <w:t xml:space="preserve">  Scandal</w:t>
      </w:r>
      <w:r>
        <w:rPr>
          <w:color w:val="000000"/>
          <w:sz w:val="24"/>
          <w:szCs w:val="24"/>
        </w:rPr>
        <w:br/>
        <w:t xml:space="preserve">    Fame</w:t>
      </w:r>
      <w:r>
        <w:rPr>
          <w:color w:val="000000"/>
          <w:sz w:val="24"/>
          <w:szCs w:val="24"/>
        </w:rPr>
        <w:br/>
        <w:t xml:space="preserve">    Name</w:t>
      </w:r>
      <w:r>
        <w:rPr>
          <w:color w:val="000000"/>
          <w:sz w:val="24"/>
          <w:szCs w:val="24"/>
        </w:rPr>
        <w:br/>
        <w:t xml:space="preserve">    Reputation</w:t>
      </w:r>
    </w:p>
    <w:p>
      <w:pPr>
        <w:widowControl w:val="on"/>
        <w:pBdr/>
        <w:spacing w:before="240" w:after="240" w:line="240" w:lineRule="auto"/>
        <w:ind w:left="0" w:right="0"/>
        <w:jc w:val="left"/>
      </w:pPr>
      <w:r>
        <w:rPr>
          <w:color w:val="000000"/>
          <w:sz w:val="24"/>
          <w:szCs w:val="24"/>
        </w:rPr>
        <w:t xml:space="preserve">  School</w:t>
      </w:r>
      <w:r>
        <w:rPr>
          <w:color w:val="000000"/>
          <w:sz w:val="24"/>
          <w:szCs w:val="24"/>
        </w:rPr>
        <w:br/>
        <w:t xml:space="preserve">    Boy</w:t>
      </w:r>
      <w:r>
        <w:rPr>
          <w:color w:val="000000"/>
          <w:sz w:val="24"/>
          <w:szCs w:val="24"/>
        </w:rPr>
        <w:br/>
        <w:t xml:space="preserve">    Instruction</w:t>
      </w:r>
      <w:r>
        <w:rPr>
          <w:color w:val="000000"/>
          <w:sz w:val="24"/>
          <w:szCs w:val="24"/>
        </w:rPr>
        <w:br/>
        <w:t xml:space="preserve">    Rod, The</w:t>
      </w:r>
      <w:r>
        <w:rPr>
          <w:color w:val="000000"/>
          <w:sz w:val="24"/>
          <w:szCs w:val="24"/>
        </w:rPr>
        <w:br/>
        <w:t xml:space="preserve">    Youth</w:t>
      </w:r>
    </w:p>
    <w:p>
      <w:pPr>
        <w:widowControl w:val="on"/>
        <w:pBdr/>
        <w:spacing w:before="240" w:after="240" w:line="240" w:lineRule="auto"/>
        <w:ind w:left="0" w:right="0"/>
        <w:jc w:val="left"/>
      </w:pPr>
      <w:r>
        <w:rPr>
          <w:color w:val="000000"/>
          <w:sz w:val="24"/>
          <w:szCs w:val="24"/>
        </w:rPr>
        <w:t xml:space="preserve">  Science</w:t>
      </w:r>
      <w:r>
        <w:rPr>
          <w:color w:val="000000"/>
          <w:sz w:val="24"/>
          <w:szCs w:val="24"/>
        </w:rPr>
        <w:br/>
        <w:t xml:space="preserve">    Mind</w:t>
      </w:r>
      <w:r>
        <w:rPr>
          <w:color w:val="000000"/>
          <w:sz w:val="24"/>
          <w:szCs w:val="24"/>
        </w:rPr>
        <w:br/>
        <w:t xml:space="preserve">    Philosophy</w:t>
      </w:r>
      <w:r>
        <w:rPr>
          <w:color w:val="000000"/>
          <w:sz w:val="24"/>
          <w:szCs w:val="24"/>
        </w:rPr>
        <w:br/>
        <w:t xml:space="preserve">    Thought</w:t>
      </w:r>
    </w:p>
    <w:p>
      <w:pPr>
        <w:widowControl w:val="on"/>
        <w:pBdr/>
        <w:spacing w:before="240" w:after="240" w:line="240" w:lineRule="auto"/>
        <w:ind w:left="0" w:right="0"/>
        <w:jc w:val="left"/>
      </w:pPr>
      <w:r>
        <w:rPr>
          <w:color w:val="000000"/>
          <w:sz w:val="24"/>
          <w:szCs w:val="24"/>
        </w:rPr>
        <w:t xml:space="preserve">  Scold</w:t>
      </w:r>
      <w:r>
        <w:rPr>
          <w:color w:val="000000"/>
          <w:sz w:val="24"/>
          <w:szCs w:val="24"/>
        </w:rPr>
        <w:br/>
        <w:t xml:space="preserve">    Anger</w:t>
      </w:r>
      <w:r>
        <w:rPr>
          <w:color w:val="000000"/>
          <w:sz w:val="24"/>
          <w:szCs w:val="24"/>
        </w:rPr>
        <w:br/>
        <w:t xml:space="preserve">    Quarrel</w:t>
      </w:r>
      <w:r>
        <w:rPr>
          <w:color w:val="000000"/>
          <w:sz w:val="24"/>
          <w:szCs w:val="24"/>
        </w:rPr>
        <w:br/>
        <w:t xml:space="preserve">    Temper</w:t>
      </w:r>
    </w:p>
    <w:p>
      <w:pPr>
        <w:widowControl w:val="on"/>
        <w:pBdr/>
        <w:spacing w:before="240" w:after="240" w:line="240" w:lineRule="auto"/>
        <w:ind w:left="0" w:right="0"/>
        <w:jc w:val="left"/>
      </w:pPr>
      <w:r>
        <w:rPr>
          <w:color w:val="000000"/>
          <w:sz w:val="24"/>
          <w:szCs w:val="24"/>
        </w:rPr>
        <w:t xml:space="preserve">  Sculpture</w:t>
      </w:r>
      <w:r>
        <w:rPr>
          <w:color w:val="000000"/>
          <w:sz w:val="24"/>
          <w:szCs w:val="24"/>
        </w:rPr>
        <w:br/>
        <w:t xml:space="preserve">    Art</w:t>
      </w:r>
    </w:p>
    <w:p>
      <w:pPr>
        <w:widowControl w:val="on"/>
        <w:pBdr/>
        <w:spacing w:before="240" w:after="240" w:line="240" w:lineRule="auto"/>
        <w:ind w:left="0" w:right="0"/>
        <w:jc w:val="left"/>
      </w:pPr>
      <w:r>
        <w:rPr>
          <w:color w:val="000000"/>
          <w:sz w:val="24"/>
          <w:szCs w:val="24"/>
        </w:rPr>
        <w:t xml:space="preserve">  Sea</w:t>
      </w:r>
      <w:r>
        <w:rPr>
          <w:color w:val="000000"/>
          <w:sz w:val="24"/>
          <w:szCs w:val="24"/>
        </w:rPr>
        <w:br/>
        <w:t xml:space="preserve">    Adventure</w:t>
      </w:r>
      <w:r>
        <w:rPr>
          <w:color w:val="000000"/>
          <w:sz w:val="24"/>
          <w:szCs w:val="24"/>
        </w:rPr>
        <w:br/>
        <w:t xml:space="preserve">    Ship</w:t>
      </w:r>
      <w:r>
        <w:rPr>
          <w:color w:val="000000"/>
          <w:sz w:val="24"/>
          <w:szCs w:val="24"/>
        </w:rPr>
        <w:br/>
        <w:t xml:space="preserve">    Storm</w:t>
      </w:r>
      <w:r>
        <w:rPr>
          <w:color w:val="000000"/>
          <w:sz w:val="24"/>
          <w:szCs w:val="24"/>
        </w:rPr>
        <w:br/>
        <w:t xml:space="preserve">    Wind</w:t>
      </w:r>
    </w:p>
    <w:p>
      <w:pPr>
        <w:widowControl w:val="on"/>
        <w:pBdr/>
        <w:spacing w:before="240" w:after="240" w:line="240" w:lineRule="auto"/>
        <w:ind w:left="0" w:right="0"/>
        <w:jc w:val="left"/>
      </w:pPr>
      <w:r>
        <w:rPr>
          <w:color w:val="000000"/>
          <w:sz w:val="24"/>
          <w:szCs w:val="24"/>
        </w:rPr>
        <w:t xml:space="preserve">  Seasons</w:t>
      </w:r>
      <w:r>
        <w:rPr>
          <w:color w:val="000000"/>
          <w:sz w:val="24"/>
          <w:szCs w:val="24"/>
        </w:rPr>
        <w:br/>
        <w:t xml:space="preserve">    Flowers</w:t>
      </w:r>
      <w:r>
        <w:rPr>
          <w:color w:val="000000"/>
          <w:sz w:val="24"/>
          <w:szCs w:val="24"/>
        </w:rPr>
        <w:br/>
        <w:t xml:space="preserve">    Nature</w:t>
      </w:r>
      <w:r>
        <w:rPr>
          <w:color w:val="000000"/>
          <w:sz w:val="24"/>
          <w:szCs w:val="24"/>
        </w:rPr>
        <w:br/>
        <w:t xml:space="preserve">    Spring</w:t>
      </w:r>
      <w:r>
        <w:rPr>
          <w:color w:val="000000"/>
          <w:sz w:val="24"/>
          <w:szCs w:val="24"/>
        </w:rPr>
        <w:br/>
        <w:t xml:space="preserve">    Summer</w:t>
      </w:r>
      <w:r>
        <w:rPr>
          <w:color w:val="000000"/>
          <w:sz w:val="24"/>
          <w:szCs w:val="24"/>
        </w:rPr>
        <w:br/>
        <w:t xml:space="preserve">    Autumn</w:t>
      </w:r>
      <w:r>
        <w:rPr>
          <w:color w:val="000000"/>
          <w:sz w:val="24"/>
          <w:szCs w:val="24"/>
        </w:rPr>
        <w:br/>
        <w:t xml:space="preserve">    Winter</w:t>
      </w:r>
    </w:p>
    <w:p>
      <w:pPr>
        <w:widowControl w:val="on"/>
        <w:pBdr/>
        <w:spacing w:before="240" w:after="240" w:line="240" w:lineRule="auto"/>
        <w:ind w:left="0" w:right="0"/>
        <w:jc w:val="left"/>
      </w:pPr>
      <w:r>
        <w:rPr>
          <w:color w:val="000000"/>
          <w:sz w:val="24"/>
          <w:szCs w:val="24"/>
        </w:rPr>
        <w:t xml:space="preserve">  Secret</w:t>
      </w:r>
      <w:r>
        <w:rPr>
          <w:color w:val="000000"/>
          <w:sz w:val="24"/>
          <w:szCs w:val="24"/>
        </w:rPr>
        <w:br/>
        <w:t xml:space="preserve">    Conversation</w:t>
      </w:r>
      <w:r>
        <w:rPr>
          <w:color w:val="000000"/>
          <w:sz w:val="24"/>
          <w:szCs w:val="24"/>
        </w:rPr>
        <w:br/>
        <w:t xml:space="preserve">    Friendship</w:t>
      </w:r>
      <w:r>
        <w:rPr>
          <w:color w:val="000000"/>
          <w:sz w:val="24"/>
          <w:szCs w:val="24"/>
        </w:rPr>
        <w:br/>
        <w:t xml:space="preserve">    Silence</w:t>
      </w:r>
    </w:p>
    <w:p>
      <w:pPr>
        <w:widowControl w:val="on"/>
        <w:pBdr/>
        <w:spacing w:before="240" w:after="240" w:line="240" w:lineRule="auto"/>
        <w:ind w:left="0" w:right="0"/>
        <w:jc w:val="left"/>
      </w:pPr>
      <w:r>
        <w:rPr>
          <w:color w:val="000000"/>
          <w:sz w:val="24"/>
          <w:szCs w:val="24"/>
        </w:rPr>
        <w:t xml:space="preserve">  Shame</w:t>
      </w:r>
      <w:r>
        <w:rPr>
          <w:color w:val="000000"/>
          <w:sz w:val="24"/>
          <w:szCs w:val="24"/>
        </w:rPr>
        <w:br/>
        <w:t xml:space="preserve">    Fame</w:t>
      </w:r>
      <w:r>
        <w:rPr>
          <w:color w:val="000000"/>
          <w:sz w:val="24"/>
          <w:szCs w:val="24"/>
        </w:rPr>
        <w:br/>
        <w:t xml:space="preserve">    Name</w:t>
      </w:r>
      <w:r>
        <w:rPr>
          <w:color w:val="000000"/>
          <w:sz w:val="24"/>
          <w:szCs w:val="24"/>
        </w:rPr>
        <w:br/>
        <w:t xml:space="preserve">    Reputation</w:t>
      </w:r>
      <w:r>
        <w:rPr>
          <w:color w:val="000000"/>
          <w:sz w:val="24"/>
          <w:szCs w:val="24"/>
        </w:rPr>
        <w:br/>
        <w:t xml:space="preserve">    Scandal</w:t>
      </w:r>
    </w:p>
    <w:p>
      <w:pPr>
        <w:widowControl w:val="on"/>
        <w:pBdr/>
        <w:spacing w:before="240" w:after="240" w:line="240" w:lineRule="auto"/>
        <w:ind w:left="0" w:right="0"/>
        <w:jc w:val="left"/>
      </w:pPr>
      <w:r>
        <w:rPr>
          <w:color w:val="000000"/>
          <w:sz w:val="24"/>
          <w:szCs w:val="24"/>
        </w:rPr>
        <w:t xml:space="preserve">  Ship</w:t>
      </w:r>
      <w:r>
        <w:rPr>
          <w:color w:val="000000"/>
          <w:sz w:val="24"/>
          <w:szCs w:val="24"/>
        </w:rPr>
        <w:br/>
        <w:t xml:space="preserve">    Sea</w:t>
      </w:r>
      <w:r>
        <w:rPr>
          <w:color w:val="000000"/>
          <w:sz w:val="24"/>
          <w:szCs w:val="24"/>
        </w:rPr>
        <w:br/>
        <w:t xml:space="preserve">    Storm</w:t>
      </w:r>
      <w:r>
        <w:rPr>
          <w:color w:val="000000"/>
          <w:sz w:val="24"/>
          <w:szCs w:val="24"/>
        </w:rPr>
        <w:br/>
        <w:t xml:space="preserve">    Wind</w:t>
      </w:r>
    </w:p>
    <w:p>
      <w:pPr>
        <w:widowControl w:val="on"/>
        <w:pBdr/>
        <w:spacing w:before="240" w:after="240" w:line="240" w:lineRule="auto"/>
        <w:ind w:left="0" w:right="0"/>
        <w:jc w:val="left"/>
      </w:pPr>
      <w:r>
        <w:rPr>
          <w:color w:val="000000"/>
          <w:sz w:val="24"/>
          <w:szCs w:val="24"/>
        </w:rPr>
        <w:t xml:space="preserve">  Sigh</w:t>
      </w:r>
      <w:r>
        <w:rPr>
          <w:color w:val="000000"/>
          <w:sz w:val="24"/>
          <w:szCs w:val="24"/>
        </w:rPr>
        <w:br/>
        <w:t xml:space="preserve">    Love’s Pains</w:t>
      </w:r>
      <w:r>
        <w:rPr>
          <w:color w:val="000000"/>
          <w:sz w:val="24"/>
          <w:szCs w:val="24"/>
        </w:rPr>
        <w:br/>
        <w:t xml:space="preserve">    Melancholy</w:t>
      </w:r>
      <w:r>
        <w:rPr>
          <w:color w:val="000000"/>
          <w:sz w:val="24"/>
          <w:szCs w:val="24"/>
        </w:rPr>
        <w:br/>
        <w:t xml:space="preserve">    Speech</w:t>
      </w:r>
    </w:p>
    <w:p>
      <w:pPr>
        <w:widowControl w:val="on"/>
        <w:pBdr/>
        <w:spacing w:before="240" w:after="240" w:line="240" w:lineRule="auto"/>
        <w:ind w:left="0" w:right="0"/>
        <w:jc w:val="left"/>
      </w:pPr>
      <w:r>
        <w:rPr>
          <w:color w:val="000000"/>
          <w:sz w:val="24"/>
          <w:szCs w:val="24"/>
        </w:rPr>
        <w:t xml:space="preserve">  Silence</w:t>
      </w:r>
      <w:r>
        <w:rPr>
          <w:color w:val="000000"/>
          <w:sz w:val="24"/>
          <w:szCs w:val="24"/>
        </w:rPr>
        <w:br/>
        <w:t xml:space="preserve">    Conversation</w:t>
      </w:r>
      <w:r>
        <w:rPr>
          <w:color w:val="000000"/>
          <w:sz w:val="24"/>
          <w:szCs w:val="24"/>
        </w:rPr>
        <w:br/>
        <w:t xml:space="preserve">    Evening</w:t>
      </w:r>
      <w:r>
        <w:rPr>
          <w:color w:val="000000"/>
          <w:sz w:val="24"/>
          <w:szCs w:val="24"/>
        </w:rPr>
        <w:br/>
        <w:t xml:space="preserve">    Night</w:t>
      </w:r>
      <w:r>
        <w:rPr>
          <w:color w:val="000000"/>
          <w:sz w:val="24"/>
          <w:szCs w:val="24"/>
        </w:rPr>
        <w:br/>
        <w:t xml:space="preserve">    Summer</w:t>
      </w:r>
    </w:p>
    <w:p>
      <w:pPr>
        <w:widowControl w:val="on"/>
        <w:pBdr/>
        <w:spacing w:before="240" w:after="240" w:line="240" w:lineRule="auto"/>
        <w:ind w:left="0" w:right="0"/>
        <w:jc w:val="left"/>
      </w:pPr>
      <w:r>
        <w:rPr>
          <w:color w:val="000000"/>
          <w:sz w:val="24"/>
          <w:szCs w:val="24"/>
        </w:rPr>
        <w:t xml:space="preserve">  Sin</w:t>
      </w:r>
      <w:r>
        <w:rPr>
          <w:color w:val="000000"/>
          <w:sz w:val="24"/>
          <w:szCs w:val="24"/>
        </w:rPr>
        <w:br/>
        <w:t xml:space="preserve">    Conscience</w:t>
      </w:r>
      <w:r>
        <w:rPr>
          <w:color w:val="000000"/>
          <w:sz w:val="24"/>
          <w:szCs w:val="24"/>
        </w:rPr>
        <w:br/>
        <w:t xml:space="preserve">    Crime</w:t>
      </w:r>
      <w:r>
        <w:rPr>
          <w:color w:val="000000"/>
          <w:sz w:val="24"/>
          <w:szCs w:val="24"/>
        </w:rPr>
        <w:br/>
        <w:t xml:space="preserve">    Remorse</w:t>
      </w:r>
      <w:r>
        <w:rPr>
          <w:color w:val="000000"/>
          <w:sz w:val="24"/>
          <w:szCs w:val="24"/>
        </w:rPr>
        <w:br/>
        <w:t xml:space="preserve">    Retribution</w:t>
      </w:r>
      <w:r>
        <w:rPr>
          <w:color w:val="000000"/>
          <w:sz w:val="24"/>
          <w:szCs w:val="24"/>
        </w:rPr>
        <w:br/>
        <w:t xml:space="preserve">    Temptation</w:t>
      </w:r>
    </w:p>
    <w:p>
      <w:pPr>
        <w:widowControl w:val="on"/>
        <w:pBdr/>
        <w:spacing w:before="240" w:after="240" w:line="240" w:lineRule="auto"/>
        <w:ind w:left="0" w:right="0"/>
        <w:jc w:val="left"/>
      </w:pPr>
      <w:r>
        <w:rPr>
          <w:color w:val="000000"/>
          <w:sz w:val="24"/>
          <w:szCs w:val="24"/>
        </w:rPr>
        <w:t xml:space="preserve">  Sincerity</w:t>
      </w:r>
      <w:r>
        <w:rPr>
          <w:color w:val="000000"/>
          <w:sz w:val="24"/>
          <w:szCs w:val="24"/>
        </w:rPr>
        <w:br/>
        <w:t xml:space="preserve">    Fidelity</w:t>
      </w:r>
      <w:r>
        <w:rPr>
          <w:color w:val="000000"/>
          <w:sz w:val="24"/>
          <w:szCs w:val="24"/>
        </w:rPr>
        <w:br/>
        <w:t xml:space="preserve">    Innocence</w:t>
      </w:r>
      <w:r>
        <w:rPr>
          <w:color w:val="000000"/>
          <w:sz w:val="24"/>
          <w:szCs w:val="24"/>
        </w:rPr>
        <w:br/>
        <w:t xml:space="preserve">    Truth</w:t>
      </w:r>
    </w:p>
    <w:p>
      <w:pPr>
        <w:widowControl w:val="on"/>
        <w:pBdr/>
        <w:spacing w:before="240" w:after="240" w:line="240" w:lineRule="auto"/>
        <w:ind w:left="0" w:right="0"/>
        <w:jc w:val="left"/>
      </w:pPr>
      <w:r>
        <w:rPr>
          <w:color w:val="000000"/>
          <w:sz w:val="24"/>
          <w:szCs w:val="24"/>
        </w:rPr>
        <w:t xml:space="preserve">  Sky</w:t>
      </w:r>
      <w:r>
        <w:rPr>
          <w:color w:val="000000"/>
          <w:sz w:val="24"/>
          <w:szCs w:val="24"/>
        </w:rPr>
        <w:br/>
        <w:t xml:space="preserve">    Cloud</w:t>
      </w:r>
      <w:r>
        <w:rPr>
          <w:color w:val="000000"/>
          <w:sz w:val="24"/>
          <w:szCs w:val="24"/>
        </w:rPr>
        <w:br/>
        <w:t xml:space="preserve">    Day</w:t>
      </w:r>
      <w:r>
        <w:rPr>
          <w:color w:val="000000"/>
          <w:sz w:val="24"/>
          <w:szCs w:val="24"/>
        </w:rPr>
        <w:br/>
        <w:t xml:space="preserve">    Moon</w:t>
      </w:r>
      <w:r>
        <w:rPr>
          <w:color w:val="000000"/>
          <w:sz w:val="24"/>
          <w:szCs w:val="24"/>
        </w:rPr>
        <w:br/>
        <w:t xml:space="preserve">    Night</w:t>
      </w:r>
      <w:r>
        <w:rPr>
          <w:color w:val="000000"/>
          <w:sz w:val="24"/>
          <w:szCs w:val="24"/>
        </w:rPr>
        <w:br/>
        <w:t xml:space="preserve">    Seasons</w:t>
      </w:r>
      <w:r>
        <w:rPr>
          <w:color w:val="000000"/>
          <w:sz w:val="24"/>
          <w:szCs w:val="24"/>
        </w:rPr>
        <w:br/>
        <w:t xml:space="preserve">    Star</w:t>
      </w:r>
      <w:r>
        <w:rPr>
          <w:color w:val="000000"/>
          <w:sz w:val="24"/>
          <w:szCs w:val="24"/>
        </w:rPr>
        <w:br/>
        <w:t xml:space="preserve">    Storm</w:t>
      </w:r>
    </w:p>
    <w:p>
      <w:pPr>
        <w:widowControl w:val="on"/>
        <w:pBdr/>
        <w:spacing w:before="240" w:after="240" w:line="240" w:lineRule="auto"/>
        <w:ind w:left="0" w:right="0"/>
        <w:jc w:val="left"/>
      </w:pPr>
      <w:r>
        <w:rPr>
          <w:color w:val="000000"/>
          <w:sz w:val="24"/>
          <w:szCs w:val="24"/>
        </w:rPr>
        <w:t xml:space="preserve">  Sleep</w:t>
      </w:r>
      <w:r>
        <w:rPr>
          <w:color w:val="000000"/>
          <w:sz w:val="24"/>
          <w:szCs w:val="24"/>
        </w:rPr>
        <w:br/>
        <w:t xml:space="preserve">    Death</w:t>
      </w:r>
      <w:r>
        <w:rPr>
          <w:color w:val="000000"/>
          <w:sz w:val="24"/>
          <w:szCs w:val="24"/>
        </w:rPr>
        <w:br/>
        <w:t xml:space="preserve">    Night</w:t>
      </w:r>
      <w:r>
        <w:rPr>
          <w:color w:val="000000"/>
          <w:sz w:val="24"/>
          <w:szCs w:val="24"/>
        </w:rPr>
        <w:br/>
        <w:t xml:space="preserve">    Rest</w:t>
      </w:r>
    </w:p>
    <w:p>
      <w:pPr>
        <w:widowControl w:val="on"/>
        <w:pBdr/>
        <w:spacing w:before="240" w:after="240" w:line="240" w:lineRule="auto"/>
        <w:ind w:left="0" w:right="0"/>
        <w:jc w:val="left"/>
      </w:pPr>
      <w:r>
        <w:rPr>
          <w:color w:val="000000"/>
          <w:sz w:val="24"/>
          <w:szCs w:val="24"/>
        </w:rPr>
        <w:t xml:space="preserve">  Smile</w:t>
      </w:r>
      <w:r>
        <w:rPr>
          <w:color w:val="000000"/>
          <w:sz w:val="24"/>
          <w:szCs w:val="24"/>
        </w:rPr>
        <w:br/>
        <w:t xml:space="preserve">    Merriment</w:t>
      </w:r>
      <w:r>
        <w:rPr>
          <w:color w:val="000000"/>
          <w:sz w:val="24"/>
          <w:szCs w:val="24"/>
        </w:rPr>
        <w:br/>
        <w:t xml:space="preserve">    Sigh</w:t>
      </w:r>
    </w:p>
    <w:p>
      <w:pPr>
        <w:widowControl w:val="on"/>
        <w:pBdr/>
        <w:spacing w:before="240" w:after="240" w:line="240" w:lineRule="auto"/>
        <w:ind w:left="0" w:right="0"/>
        <w:jc w:val="left"/>
      </w:pPr>
      <w:r>
        <w:rPr>
          <w:color w:val="000000"/>
          <w:sz w:val="24"/>
          <w:szCs w:val="24"/>
        </w:rPr>
        <w:t xml:space="preserve">  Society</w:t>
      </w:r>
      <w:r>
        <w:rPr>
          <w:color w:val="000000"/>
          <w:sz w:val="24"/>
          <w:szCs w:val="24"/>
        </w:rPr>
        <w:br/>
        <w:t xml:space="preserve">    Conversation</w:t>
      </w:r>
      <w:r>
        <w:rPr>
          <w:color w:val="000000"/>
          <w:sz w:val="24"/>
          <w:szCs w:val="24"/>
        </w:rPr>
        <w:br/>
        <w:t xml:space="preserve">    Friendship</w:t>
      </w:r>
      <w:r>
        <w:rPr>
          <w:color w:val="000000"/>
          <w:sz w:val="24"/>
          <w:szCs w:val="24"/>
        </w:rPr>
        <w:br/>
        <w:t xml:space="preserve">    Home</w:t>
      </w:r>
      <w:r>
        <w:rPr>
          <w:color w:val="000000"/>
          <w:sz w:val="24"/>
          <w:szCs w:val="24"/>
        </w:rPr>
        <w:br/>
        <w:t xml:space="preserve">    Hospitality</w:t>
      </w:r>
      <w:r>
        <w:rPr>
          <w:color w:val="000000"/>
          <w:sz w:val="24"/>
          <w:szCs w:val="24"/>
        </w:rPr>
        <w:br/>
        <w:t xml:space="preserve">    Scandal</w:t>
      </w:r>
      <w:r>
        <w:rPr>
          <w:color w:val="000000"/>
          <w:sz w:val="24"/>
          <w:szCs w:val="24"/>
        </w:rPr>
        <w:br/>
        <w:t xml:space="preserve">    Speech</w:t>
      </w:r>
    </w:p>
    <w:p>
      <w:pPr>
        <w:widowControl w:val="on"/>
        <w:pBdr/>
        <w:spacing w:before="240" w:after="240" w:line="240" w:lineRule="auto"/>
        <w:ind w:left="0" w:right="0"/>
        <w:jc w:val="left"/>
      </w:pPr>
      <w:r>
        <w:rPr>
          <w:color w:val="000000"/>
          <w:sz w:val="24"/>
          <w:szCs w:val="24"/>
        </w:rPr>
        <w:t xml:space="preserve">  Soldier</w:t>
      </w:r>
      <w:r>
        <w:rPr>
          <w:color w:val="000000"/>
          <w:sz w:val="24"/>
          <w:szCs w:val="24"/>
        </w:rPr>
        <w:br/>
        <w:t xml:space="preserve">    Battle</w:t>
      </w:r>
      <w:r>
        <w:rPr>
          <w:color w:val="000000"/>
          <w:sz w:val="24"/>
          <w:szCs w:val="24"/>
        </w:rPr>
        <w:br/>
        <w:t xml:space="preserve">    Courage</w:t>
      </w:r>
      <w:r>
        <w:rPr>
          <w:color w:val="000000"/>
          <w:sz w:val="24"/>
          <w:szCs w:val="24"/>
        </w:rPr>
        <w:br/>
        <w:t xml:space="preserve">    Heroism</w:t>
      </w:r>
      <w:r>
        <w:rPr>
          <w:color w:val="000000"/>
          <w:sz w:val="24"/>
          <w:szCs w:val="24"/>
        </w:rPr>
        <w:br/>
        <w:t xml:space="preserve">    Resolution</w:t>
      </w:r>
      <w:r>
        <w:rPr>
          <w:color w:val="000000"/>
          <w:sz w:val="24"/>
          <w:szCs w:val="24"/>
        </w:rPr>
        <w:br/>
        <w:t xml:space="preserve">    War</w:t>
      </w:r>
    </w:p>
    <w:p>
      <w:pPr>
        <w:widowControl w:val="on"/>
        <w:pBdr/>
        <w:spacing w:before="240" w:after="240" w:line="240" w:lineRule="auto"/>
        <w:ind w:left="0" w:right="0"/>
        <w:jc w:val="left"/>
      </w:pPr>
      <w:r>
        <w:rPr>
          <w:color w:val="000000"/>
          <w:sz w:val="24"/>
          <w:szCs w:val="24"/>
        </w:rPr>
        <w:t xml:space="preserve">  Solitude</w:t>
      </w:r>
      <w:r>
        <w:rPr>
          <w:color w:val="000000"/>
          <w:sz w:val="24"/>
          <w:szCs w:val="24"/>
        </w:rPr>
        <w:br/>
        <w:t xml:space="preserve">    Night</w:t>
      </w:r>
      <w:r>
        <w:rPr>
          <w:color w:val="000000"/>
          <w:sz w:val="24"/>
          <w:szCs w:val="24"/>
        </w:rPr>
        <w:br/>
        <w:t xml:space="preserve">    Society</w:t>
      </w:r>
    </w:p>
    <w:p>
      <w:pPr>
        <w:widowControl w:val="on"/>
        <w:pBdr/>
        <w:spacing w:before="240" w:after="240" w:line="240" w:lineRule="auto"/>
        <w:ind w:left="0" w:right="0"/>
        <w:jc w:val="left"/>
      </w:pPr>
      <w:r>
        <w:rPr>
          <w:color w:val="000000"/>
          <w:sz w:val="24"/>
          <w:szCs w:val="24"/>
        </w:rPr>
        <w:t xml:space="preserve">  Sorrow</w:t>
      </w:r>
      <w:r>
        <w:rPr>
          <w:color w:val="000000"/>
          <w:sz w:val="24"/>
          <w:szCs w:val="24"/>
        </w:rPr>
        <w:br/>
        <w:t xml:space="preserve">    Adversity</w:t>
      </w:r>
      <w:r>
        <w:rPr>
          <w:color w:val="000000"/>
          <w:sz w:val="24"/>
          <w:szCs w:val="24"/>
        </w:rPr>
        <w:br/>
        <w:t xml:space="preserve">    Comfort</w:t>
      </w:r>
      <w:r>
        <w:rPr>
          <w:color w:val="000000"/>
          <w:sz w:val="24"/>
          <w:szCs w:val="24"/>
        </w:rPr>
        <w:br/>
        <w:t xml:space="preserve">    Consolation</w:t>
      </w:r>
      <w:r>
        <w:rPr>
          <w:color w:val="000000"/>
          <w:sz w:val="24"/>
          <w:szCs w:val="24"/>
        </w:rPr>
        <w:br/>
        <w:t xml:space="preserve">    Grief</w:t>
      </w:r>
      <w:r>
        <w:rPr>
          <w:color w:val="000000"/>
          <w:sz w:val="24"/>
          <w:szCs w:val="24"/>
        </w:rPr>
        <w:br/>
        <w:t xml:space="preserve">    Loss</w:t>
      </w:r>
      <w:r>
        <w:rPr>
          <w:color w:val="000000"/>
          <w:sz w:val="24"/>
          <w:szCs w:val="24"/>
        </w:rPr>
        <w:br/>
        <w:t xml:space="preserve">    Patience</w:t>
      </w:r>
    </w:p>
    <w:p>
      <w:pPr>
        <w:widowControl w:val="on"/>
        <w:pBdr/>
        <w:spacing w:before="240" w:after="240" w:line="240" w:lineRule="auto"/>
        <w:ind w:left="0" w:right="0"/>
        <w:jc w:val="left"/>
      </w:pPr>
      <w:r>
        <w:rPr>
          <w:color w:val="000000"/>
          <w:sz w:val="24"/>
          <w:szCs w:val="24"/>
        </w:rPr>
        <w:t xml:space="preserve">  Soul</w:t>
      </w:r>
      <w:r>
        <w:rPr>
          <w:color w:val="000000"/>
          <w:sz w:val="24"/>
          <w:szCs w:val="24"/>
        </w:rPr>
        <w:br/>
        <w:t xml:space="preserve">    Duty</w:t>
      </w:r>
      <w:r>
        <w:rPr>
          <w:color w:val="000000"/>
          <w:sz w:val="24"/>
          <w:szCs w:val="24"/>
        </w:rPr>
        <w:br/>
        <w:t xml:space="preserve">    Fault</w:t>
      </w:r>
      <w:r>
        <w:rPr>
          <w:color w:val="000000"/>
          <w:sz w:val="24"/>
          <w:szCs w:val="24"/>
        </w:rPr>
        <w:br/>
        <w:t xml:space="preserve">    Immortality</w:t>
      </w:r>
      <w:r>
        <w:rPr>
          <w:color w:val="000000"/>
          <w:sz w:val="24"/>
          <w:szCs w:val="24"/>
        </w:rPr>
        <w:br/>
        <w:t xml:space="preserve">    Life</w:t>
      </w:r>
      <w:r>
        <w:rPr>
          <w:color w:val="000000"/>
          <w:sz w:val="24"/>
          <w:szCs w:val="24"/>
        </w:rPr>
        <w:br/>
        <w:t xml:space="preserve">    Thought</w:t>
      </w:r>
    </w:p>
    <w:p>
      <w:pPr>
        <w:widowControl w:val="on"/>
        <w:pBdr/>
        <w:spacing w:before="240" w:after="240" w:line="240" w:lineRule="auto"/>
        <w:ind w:left="0" w:right="0"/>
        <w:jc w:val="left"/>
      </w:pPr>
      <w:r>
        <w:rPr>
          <w:color w:val="000000"/>
          <w:sz w:val="24"/>
          <w:szCs w:val="24"/>
        </w:rPr>
        <w:t xml:space="preserve">  Speech</w:t>
      </w:r>
      <w:r>
        <w:rPr>
          <w:color w:val="000000"/>
          <w:sz w:val="24"/>
          <w:szCs w:val="24"/>
        </w:rPr>
        <w:br/>
        <w:t xml:space="preserve">    Argument</w:t>
      </w:r>
      <w:r>
        <w:rPr>
          <w:color w:val="000000"/>
          <w:sz w:val="24"/>
          <w:szCs w:val="24"/>
        </w:rPr>
        <w:br/>
        <w:t xml:space="preserve">    Conversation</w:t>
      </w:r>
      <w:r>
        <w:rPr>
          <w:color w:val="000000"/>
          <w:sz w:val="24"/>
          <w:szCs w:val="24"/>
        </w:rPr>
        <w:br/>
        <w:t xml:space="preserve">    Oratory</w:t>
      </w:r>
      <w:r>
        <w:rPr>
          <w:color w:val="000000"/>
          <w:sz w:val="24"/>
          <w:szCs w:val="24"/>
        </w:rPr>
        <w:br/>
        <w:t xml:space="preserve">    Silence</w:t>
      </w:r>
      <w:r>
        <w:rPr>
          <w:color w:val="000000"/>
          <w:sz w:val="24"/>
          <w:szCs w:val="24"/>
        </w:rPr>
        <w:br/>
        <w:t xml:space="preserve">    Society</w:t>
      </w:r>
    </w:p>
    <w:p>
      <w:pPr>
        <w:widowControl w:val="on"/>
        <w:pBdr/>
        <w:spacing w:before="240" w:after="240" w:line="240" w:lineRule="auto"/>
        <w:ind w:left="0" w:right="0"/>
        <w:jc w:val="left"/>
      </w:pPr>
      <w:r>
        <w:rPr>
          <w:color w:val="000000"/>
          <w:sz w:val="24"/>
          <w:szCs w:val="24"/>
        </w:rPr>
        <w:t xml:space="preserve">  Spirits</w:t>
      </w:r>
      <w:r>
        <w:rPr>
          <w:color w:val="000000"/>
          <w:sz w:val="24"/>
          <w:szCs w:val="24"/>
        </w:rPr>
        <w:br/>
        <w:t xml:space="preserve">    Apparition</w:t>
      </w:r>
      <w:r>
        <w:rPr>
          <w:color w:val="000000"/>
          <w:sz w:val="24"/>
          <w:szCs w:val="24"/>
        </w:rPr>
        <w:br/>
        <w:t xml:space="preserve">    Ghosts</w:t>
      </w:r>
      <w:r>
        <w:rPr>
          <w:color w:val="000000"/>
          <w:sz w:val="24"/>
          <w:szCs w:val="24"/>
        </w:rPr>
        <w:br/>
        <w:t xml:space="preserve">    Vision</w:t>
      </w:r>
    </w:p>
    <w:p>
      <w:pPr>
        <w:widowControl w:val="on"/>
        <w:pBdr/>
        <w:spacing w:before="240" w:after="240" w:line="240" w:lineRule="auto"/>
        <w:ind w:left="0" w:right="0"/>
        <w:jc w:val="left"/>
      </w:pPr>
      <w:r>
        <w:rPr>
          <w:color w:val="000000"/>
          <w:sz w:val="24"/>
          <w:szCs w:val="24"/>
        </w:rPr>
        <w:t xml:space="preserve">  Stage, The</w:t>
      </w:r>
      <w:r>
        <w:rPr>
          <w:color w:val="000000"/>
          <w:sz w:val="24"/>
          <w:szCs w:val="24"/>
        </w:rPr>
        <w:br/>
        <w:t xml:space="preserve">    Oratory</w:t>
      </w:r>
      <w:r>
        <w:rPr>
          <w:color w:val="000000"/>
          <w:sz w:val="24"/>
          <w:szCs w:val="24"/>
        </w:rPr>
        <w:br/>
        <w:t xml:space="preserve">    Speech</w:t>
      </w:r>
    </w:p>
    <w:p>
      <w:pPr>
        <w:widowControl w:val="on"/>
        <w:pBdr/>
        <w:spacing w:before="240" w:after="240" w:line="240" w:lineRule="auto"/>
        <w:ind w:left="0" w:right="0"/>
        <w:jc w:val="left"/>
      </w:pPr>
      <w:r>
        <w:rPr>
          <w:color w:val="000000"/>
          <w:sz w:val="24"/>
          <w:szCs w:val="24"/>
        </w:rPr>
        <w:t xml:space="preserve">  Star</w:t>
      </w:r>
      <w:r>
        <w:rPr>
          <w:color w:val="000000"/>
          <w:sz w:val="24"/>
          <w:szCs w:val="24"/>
        </w:rPr>
        <w:br/>
        <w:t xml:space="preserve">    Evening</w:t>
      </w:r>
      <w:r>
        <w:rPr>
          <w:color w:val="000000"/>
          <w:sz w:val="24"/>
          <w:szCs w:val="24"/>
        </w:rPr>
        <w:br/>
        <w:t xml:space="preserve">    Night</w:t>
      </w:r>
      <w:r>
        <w:rPr>
          <w:color w:val="000000"/>
          <w:sz w:val="24"/>
          <w:szCs w:val="24"/>
        </w:rPr>
        <w:br/>
        <w:t xml:space="preserve">    Sky</w:t>
      </w:r>
    </w:p>
    <w:p>
      <w:pPr>
        <w:widowControl w:val="on"/>
        <w:pBdr/>
        <w:spacing w:before="240" w:after="240" w:line="240" w:lineRule="auto"/>
        <w:ind w:left="0" w:right="0"/>
        <w:jc w:val="left"/>
      </w:pPr>
      <w:r>
        <w:rPr>
          <w:color w:val="000000"/>
          <w:sz w:val="24"/>
          <w:szCs w:val="24"/>
        </w:rPr>
        <w:t xml:space="preserve">  State-craft</w:t>
      </w:r>
      <w:r>
        <w:rPr>
          <w:color w:val="000000"/>
          <w:sz w:val="24"/>
          <w:szCs w:val="24"/>
        </w:rPr>
        <w:br/>
        <w:t xml:space="preserve">    Greatness</w:t>
      </w:r>
      <w:r>
        <w:rPr>
          <w:color w:val="000000"/>
          <w:sz w:val="24"/>
          <w:szCs w:val="24"/>
        </w:rPr>
        <w:br/>
        <w:t xml:space="preserve">    Power</w:t>
      </w:r>
      <w:r>
        <w:rPr>
          <w:color w:val="000000"/>
          <w:sz w:val="24"/>
          <w:szCs w:val="24"/>
        </w:rPr>
        <w:br/>
        <w:t xml:space="preserve">    Royalty</w:t>
      </w:r>
      <w:r>
        <w:rPr>
          <w:color w:val="000000"/>
          <w:sz w:val="24"/>
          <w:szCs w:val="24"/>
        </w:rPr>
        <w:br/>
        <w:t xml:space="preserve">    Tyranny</w:t>
      </w:r>
    </w:p>
    <w:p>
      <w:pPr>
        <w:widowControl w:val="on"/>
        <w:pBdr/>
        <w:spacing w:before="240" w:after="240" w:line="240" w:lineRule="auto"/>
        <w:ind w:left="0" w:right="0"/>
        <w:jc w:val="left"/>
      </w:pPr>
      <w:r>
        <w:rPr>
          <w:color w:val="000000"/>
          <w:sz w:val="24"/>
          <w:szCs w:val="24"/>
        </w:rPr>
        <w:t xml:space="preserve">  Stealing</w:t>
      </w:r>
      <w:r>
        <w:rPr>
          <w:color w:val="000000"/>
          <w:sz w:val="24"/>
          <w:szCs w:val="24"/>
        </w:rPr>
        <w:br/>
        <w:t xml:space="preserve">    Law</w:t>
      </w:r>
      <w:r>
        <w:rPr>
          <w:color w:val="000000"/>
          <w:sz w:val="24"/>
          <w:szCs w:val="24"/>
        </w:rPr>
        <w:br/>
        <w:t xml:space="preserve">    Sin</w:t>
      </w:r>
      <w:r>
        <w:rPr>
          <w:color w:val="000000"/>
          <w:sz w:val="24"/>
          <w:szCs w:val="24"/>
        </w:rPr>
        <w:br/>
        <w:t xml:space="preserve">    Temptation</w:t>
      </w:r>
    </w:p>
    <w:p>
      <w:pPr>
        <w:widowControl w:val="on"/>
        <w:pBdr/>
        <w:spacing w:before="240" w:after="240" w:line="240" w:lineRule="auto"/>
        <w:ind w:left="0" w:right="0"/>
        <w:jc w:val="left"/>
      </w:pPr>
      <w:r>
        <w:rPr>
          <w:color w:val="000000"/>
          <w:sz w:val="24"/>
          <w:szCs w:val="24"/>
        </w:rPr>
        <w:t xml:space="preserve">  Storm</w:t>
      </w:r>
      <w:r>
        <w:rPr>
          <w:color w:val="000000"/>
          <w:sz w:val="24"/>
          <w:szCs w:val="24"/>
        </w:rPr>
        <w:br/>
        <w:t xml:space="preserve">    Cloud</w:t>
      </w:r>
      <w:r>
        <w:rPr>
          <w:color w:val="000000"/>
          <w:sz w:val="24"/>
          <w:szCs w:val="24"/>
        </w:rPr>
        <w:br/>
        <w:t xml:space="preserve">    Rain</w:t>
      </w:r>
      <w:r>
        <w:rPr>
          <w:color w:val="000000"/>
          <w:sz w:val="24"/>
          <w:szCs w:val="24"/>
        </w:rPr>
        <w:br/>
        <w:t xml:space="preserve">    Ship</w:t>
      </w:r>
      <w:r>
        <w:rPr>
          <w:color w:val="000000"/>
          <w:sz w:val="24"/>
          <w:szCs w:val="24"/>
        </w:rPr>
        <w:br/>
        <w:t xml:space="preserve">    Wind</w:t>
      </w:r>
    </w:p>
    <w:p>
      <w:pPr>
        <w:widowControl w:val="on"/>
        <w:pBdr/>
        <w:spacing w:before="240" w:after="240" w:line="240" w:lineRule="auto"/>
        <w:ind w:left="0" w:right="0"/>
        <w:jc w:val="left"/>
      </w:pPr>
      <w:r>
        <w:rPr>
          <w:color w:val="000000"/>
          <w:sz w:val="24"/>
          <w:szCs w:val="24"/>
        </w:rPr>
        <w:t xml:space="preserve">  Success</w:t>
      </w:r>
      <w:r>
        <w:rPr>
          <w:color w:val="000000"/>
          <w:sz w:val="24"/>
          <w:szCs w:val="24"/>
        </w:rPr>
        <w:br/>
        <w:t xml:space="preserve">    Deeds</w:t>
      </w:r>
      <w:r>
        <w:rPr>
          <w:color w:val="000000"/>
          <w:sz w:val="24"/>
          <w:szCs w:val="24"/>
        </w:rPr>
        <w:br/>
        <w:t xml:space="preserve">    Fortune</w:t>
      </w:r>
      <w:r>
        <w:rPr>
          <w:color w:val="000000"/>
          <w:sz w:val="24"/>
          <w:szCs w:val="24"/>
        </w:rPr>
        <w:br/>
        <w:t xml:space="preserve">    Loss</w:t>
      </w:r>
      <w:r>
        <w:rPr>
          <w:color w:val="000000"/>
          <w:sz w:val="24"/>
          <w:szCs w:val="24"/>
        </w:rPr>
        <w:br/>
        <w:t xml:space="preserve">    Resolution</w:t>
      </w:r>
      <w:r>
        <w:rPr>
          <w:color w:val="000000"/>
          <w:sz w:val="24"/>
          <w:szCs w:val="24"/>
        </w:rPr>
        <w:br/>
        <w:t xml:space="preserve">    Wealth</w:t>
      </w:r>
    </w:p>
    <w:p>
      <w:pPr>
        <w:widowControl w:val="on"/>
        <w:pBdr/>
        <w:spacing w:before="240" w:after="240" w:line="240" w:lineRule="auto"/>
        <w:ind w:left="0" w:right="0"/>
        <w:jc w:val="left"/>
      </w:pPr>
      <w:r>
        <w:rPr>
          <w:color w:val="000000"/>
          <w:sz w:val="24"/>
          <w:szCs w:val="24"/>
        </w:rPr>
        <w:t xml:space="preserve">  Suicide</w:t>
      </w:r>
      <w:r>
        <w:rPr>
          <w:color w:val="000000"/>
          <w:sz w:val="24"/>
          <w:szCs w:val="24"/>
        </w:rPr>
        <w:br/>
        <w:t xml:space="preserve">    Adversity</w:t>
      </w:r>
      <w:r>
        <w:rPr>
          <w:color w:val="000000"/>
          <w:sz w:val="24"/>
          <w:szCs w:val="24"/>
        </w:rPr>
        <w:br/>
        <w:t xml:space="preserve">    Courage</w:t>
      </w:r>
      <w:r>
        <w:rPr>
          <w:color w:val="000000"/>
          <w:sz w:val="24"/>
          <w:szCs w:val="24"/>
        </w:rPr>
        <w:br/>
        <w:t xml:space="preserve">    Cowardice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Sun</w:t>
      </w:r>
      <w:r>
        <w:rPr>
          <w:color w:val="000000"/>
          <w:sz w:val="24"/>
          <w:szCs w:val="24"/>
        </w:rPr>
        <w:br/>
        <w:t xml:space="preserve">    Cloud</w:t>
      </w:r>
      <w:r>
        <w:rPr>
          <w:color w:val="000000"/>
          <w:sz w:val="24"/>
          <w:szCs w:val="24"/>
        </w:rPr>
        <w:br/>
        <w:t xml:space="preserve">    Day</w:t>
      </w:r>
      <w:r>
        <w:rPr>
          <w:color w:val="000000"/>
          <w:sz w:val="24"/>
          <w:szCs w:val="24"/>
        </w:rPr>
        <w:br/>
        <w:t xml:space="preserve">    Summer</w:t>
      </w:r>
      <w:r>
        <w:rPr>
          <w:color w:val="000000"/>
          <w:sz w:val="24"/>
          <w:szCs w:val="24"/>
        </w:rPr>
        <w:br/>
        <w:t xml:space="preserve">    Sky</w:t>
      </w:r>
    </w:p>
    <w:p>
      <w:pPr>
        <w:widowControl w:val="on"/>
        <w:pBdr/>
        <w:spacing w:before="240" w:after="240" w:line="240" w:lineRule="auto"/>
        <w:ind w:left="0" w:right="0"/>
        <w:jc w:val="left"/>
      </w:pPr>
      <w:r>
        <w:rPr>
          <w:color w:val="000000"/>
          <w:sz w:val="24"/>
          <w:szCs w:val="24"/>
        </w:rPr>
        <w:t xml:space="preserve">  Suspicion</w:t>
      </w:r>
      <w:r>
        <w:rPr>
          <w:color w:val="000000"/>
          <w:sz w:val="24"/>
          <w:szCs w:val="24"/>
        </w:rPr>
        <w:br/>
        <w:t xml:space="preserve">    Jealousy</w:t>
      </w:r>
    </w:p>
    <w:p>
      <w:pPr>
        <w:widowControl w:val="on"/>
        <w:pBdr/>
        <w:spacing w:before="240" w:after="240" w:line="240" w:lineRule="auto"/>
        <w:ind w:left="0" w:right="0"/>
        <w:jc w:val="left"/>
      </w:pPr>
      <w:r>
        <w:rPr>
          <w:color w:val="000000"/>
          <w:sz w:val="24"/>
          <w:szCs w:val="24"/>
        </w:rPr>
        <w:t xml:space="preserve">  Sympathy</w:t>
      </w:r>
      <w:r>
        <w:rPr>
          <w:color w:val="000000"/>
          <w:sz w:val="24"/>
          <w:szCs w:val="24"/>
        </w:rPr>
        <w:br/>
        <w:t xml:space="preserve">    Friendship</w:t>
      </w:r>
      <w:r>
        <w:rPr>
          <w:color w:val="000000"/>
          <w:sz w:val="24"/>
          <w:szCs w:val="24"/>
        </w:rPr>
        <w:br/>
        <w:t xml:space="preserve">    Love’s Arts</w:t>
      </w:r>
      <w:r>
        <w:rPr>
          <w:color w:val="000000"/>
          <w:sz w:val="24"/>
          <w:szCs w:val="24"/>
        </w:rPr>
        <w:br/>
        <w:t xml:space="preserve">    Mercy</w:t>
      </w:r>
      <w:r>
        <w:rPr>
          <w:color w:val="000000"/>
          <w:sz w:val="24"/>
          <w:szCs w:val="24"/>
        </w:rPr>
        <w:br/>
        <w:t xml:space="preserve">    Pity</w:t>
      </w:r>
    </w:p>
    <w:p>
      <w:pPr>
        <w:widowControl w:val="on"/>
        <w:pBdr/>
        <w:spacing w:before="240" w:after="240" w:line="240" w:lineRule="auto"/>
        <w:ind w:left="0" w:right="0"/>
        <w:jc w:val="left"/>
      </w:pPr>
      <w:r>
        <w:rPr>
          <w:color w:val="000000"/>
          <w:sz w:val="24"/>
          <w:szCs w:val="24"/>
        </w:rPr>
        <w:t xml:space="preserve">  Table, The</w:t>
      </w:r>
      <w:r>
        <w:rPr>
          <w:color w:val="000000"/>
          <w:sz w:val="24"/>
          <w:szCs w:val="24"/>
        </w:rPr>
        <w:br/>
        <w:t xml:space="preserve">    Conversation</w:t>
      </w:r>
      <w:r>
        <w:rPr>
          <w:color w:val="000000"/>
          <w:sz w:val="24"/>
          <w:szCs w:val="24"/>
        </w:rPr>
        <w:br/>
        <w:t xml:space="preserve">    Home</w:t>
      </w:r>
      <w:r>
        <w:rPr>
          <w:color w:val="000000"/>
          <w:sz w:val="24"/>
          <w:szCs w:val="24"/>
        </w:rPr>
        <w:br/>
        <w:t xml:space="preserve">    Hospitality</w:t>
      </w:r>
    </w:p>
    <w:p>
      <w:pPr>
        <w:widowControl w:val="on"/>
        <w:pBdr/>
        <w:spacing w:before="240" w:after="240" w:line="240" w:lineRule="auto"/>
        <w:ind w:left="0" w:right="0"/>
        <w:jc w:val="left"/>
      </w:pPr>
      <w:r>
        <w:rPr>
          <w:color w:val="000000"/>
          <w:sz w:val="24"/>
          <w:szCs w:val="24"/>
        </w:rPr>
        <w:t xml:space="preserve">  Taste</w:t>
      </w:r>
      <w:r>
        <w:rPr>
          <w:color w:val="000000"/>
          <w:sz w:val="24"/>
          <w:szCs w:val="24"/>
        </w:rPr>
        <w:br/>
        <w:t xml:space="preserve">    Art</w:t>
      </w:r>
      <w:r>
        <w:rPr>
          <w:color w:val="000000"/>
          <w:sz w:val="24"/>
          <w:szCs w:val="24"/>
        </w:rPr>
        <w:br/>
        <w:t xml:space="preserve">    Criticism</w:t>
      </w:r>
      <w:r>
        <w:rPr>
          <w:color w:val="000000"/>
          <w:sz w:val="24"/>
          <w:szCs w:val="24"/>
        </w:rPr>
        <w:br/>
        <w:t xml:space="preserve">    Perfection</w:t>
      </w:r>
    </w:p>
    <w:p>
      <w:pPr>
        <w:widowControl w:val="on"/>
        <w:pBdr/>
        <w:spacing w:before="240" w:after="240" w:line="240" w:lineRule="auto"/>
        <w:ind w:left="0" w:right="0"/>
        <w:jc w:val="left"/>
      </w:pPr>
      <w:r>
        <w:rPr>
          <w:color w:val="000000"/>
          <w:sz w:val="24"/>
          <w:szCs w:val="24"/>
        </w:rPr>
        <w:t xml:space="preserve">  Tear</w:t>
      </w:r>
      <w:r>
        <w:rPr>
          <w:color w:val="000000"/>
          <w:sz w:val="24"/>
          <w:szCs w:val="24"/>
        </w:rPr>
        <w:br/>
        <w:t xml:space="preserve">    Grief</w:t>
      </w:r>
      <w:r>
        <w:rPr>
          <w:color w:val="000000"/>
          <w:sz w:val="24"/>
          <w:szCs w:val="24"/>
        </w:rPr>
        <w:br/>
        <w:t xml:space="preserve">    Pity</w:t>
      </w:r>
      <w:r>
        <w:rPr>
          <w:color w:val="000000"/>
          <w:sz w:val="24"/>
          <w:szCs w:val="24"/>
        </w:rPr>
        <w:br/>
        <w:t xml:space="preserve">    Sorrow</w:t>
      </w:r>
    </w:p>
    <w:p>
      <w:pPr>
        <w:widowControl w:val="on"/>
        <w:pBdr/>
        <w:spacing w:before="240" w:after="240" w:line="240" w:lineRule="auto"/>
        <w:ind w:left="0" w:right="0"/>
        <w:jc w:val="left"/>
      </w:pPr>
      <w:r>
        <w:rPr>
          <w:color w:val="000000"/>
          <w:sz w:val="24"/>
          <w:szCs w:val="24"/>
        </w:rPr>
        <w:t xml:space="preserve">  Temper</w:t>
      </w:r>
      <w:r>
        <w:rPr>
          <w:color w:val="000000"/>
          <w:sz w:val="24"/>
          <w:szCs w:val="24"/>
        </w:rPr>
        <w:br/>
        <w:t xml:space="preserve">    Anger</w:t>
      </w:r>
      <w:r>
        <w:rPr>
          <w:color w:val="000000"/>
          <w:sz w:val="24"/>
          <w:szCs w:val="24"/>
        </w:rPr>
        <w:br/>
        <w:t xml:space="preserve">    Quarrel</w:t>
      </w:r>
      <w:r>
        <w:rPr>
          <w:color w:val="000000"/>
          <w:sz w:val="24"/>
          <w:szCs w:val="24"/>
        </w:rPr>
        <w:br/>
        <w:t xml:space="preserve">    Scold</w:t>
      </w:r>
    </w:p>
    <w:p>
      <w:pPr>
        <w:widowControl w:val="on"/>
        <w:pBdr/>
        <w:spacing w:before="240" w:after="240" w:line="240" w:lineRule="auto"/>
        <w:ind w:left="0" w:right="0"/>
        <w:jc w:val="left"/>
      </w:pPr>
      <w:r>
        <w:rPr>
          <w:color w:val="000000"/>
          <w:sz w:val="24"/>
          <w:szCs w:val="24"/>
        </w:rPr>
        <w:t xml:space="preserve">  Temptation</w:t>
      </w:r>
      <w:r>
        <w:rPr>
          <w:color w:val="000000"/>
          <w:sz w:val="24"/>
          <w:szCs w:val="24"/>
        </w:rPr>
        <w:br/>
        <w:t xml:space="preserve">    Conscience</w:t>
      </w:r>
      <w:r>
        <w:rPr>
          <w:color w:val="000000"/>
          <w:sz w:val="24"/>
          <w:szCs w:val="24"/>
        </w:rPr>
        <w:br/>
        <w:t xml:space="preserve">    Sin</w:t>
      </w:r>
    </w:p>
    <w:p>
      <w:pPr>
        <w:widowControl w:val="on"/>
        <w:pBdr/>
        <w:spacing w:before="240" w:after="240" w:line="240" w:lineRule="auto"/>
        <w:ind w:left="0" w:right="0"/>
        <w:jc w:val="left"/>
      </w:pPr>
      <w:r>
        <w:rPr>
          <w:color w:val="000000"/>
          <w:sz w:val="24"/>
          <w:szCs w:val="24"/>
        </w:rPr>
        <w:t xml:space="preserve">  Theology</w:t>
      </w:r>
      <w:r>
        <w:rPr>
          <w:color w:val="000000"/>
          <w:sz w:val="24"/>
          <w:szCs w:val="24"/>
        </w:rPr>
        <w:br/>
        <w:t xml:space="preserve">    Church</w:t>
      </w:r>
      <w:r>
        <w:rPr>
          <w:color w:val="000000"/>
          <w:sz w:val="24"/>
          <w:szCs w:val="24"/>
        </w:rPr>
        <w:br/>
        <w:t xml:space="preserve">    Clergy</w:t>
      </w:r>
      <w:r>
        <w:rPr>
          <w:color w:val="000000"/>
          <w:sz w:val="24"/>
          <w:szCs w:val="24"/>
        </w:rPr>
        <w:br/>
        <w:t xml:space="preserve">    Ecclesiasticism</w:t>
      </w:r>
      <w:r>
        <w:rPr>
          <w:color w:val="000000"/>
          <w:sz w:val="24"/>
          <w:szCs w:val="24"/>
        </w:rPr>
        <w:br/>
        <w:t xml:space="preserve">    Preaching</w:t>
      </w:r>
      <w:r>
        <w:rPr>
          <w:color w:val="000000"/>
          <w:sz w:val="24"/>
          <w:szCs w:val="24"/>
        </w:rPr>
        <w:br/>
        <w:t xml:space="preserve">    Religion</w:t>
      </w:r>
    </w:p>
    <w:p>
      <w:pPr>
        <w:widowControl w:val="on"/>
        <w:pBdr/>
        <w:spacing w:before="240" w:after="240" w:line="240" w:lineRule="auto"/>
        <w:ind w:left="0" w:right="0"/>
        <w:jc w:val="left"/>
      </w:pPr>
      <w:r>
        <w:rPr>
          <w:color w:val="000000"/>
          <w:sz w:val="24"/>
          <w:szCs w:val="24"/>
        </w:rPr>
        <w:t xml:space="preserve">  Thought</w:t>
      </w:r>
      <w:r>
        <w:rPr>
          <w:color w:val="000000"/>
          <w:sz w:val="24"/>
          <w:szCs w:val="24"/>
        </w:rPr>
        <w:br/>
        <w:t xml:space="preserve">    Argument</w:t>
      </w:r>
      <w:r>
        <w:rPr>
          <w:color w:val="000000"/>
          <w:sz w:val="24"/>
          <w:szCs w:val="24"/>
        </w:rPr>
        <w:br/>
        <w:t xml:space="preserve">    Mind</w:t>
      </w:r>
      <w:r>
        <w:rPr>
          <w:color w:val="000000"/>
          <w:sz w:val="24"/>
          <w:szCs w:val="24"/>
        </w:rPr>
        <w:br/>
        <w:t xml:space="preserve">    Philosophy</w:t>
      </w:r>
      <w:r>
        <w:rPr>
          <w:color w:val="000000"/>
          <w:sz w:val="24"/>
          <w:szCs w:val="24"/>
        </w:rPr>
        <w:br/>
        <w:t xml:space="preserve">    Reading</w:t>
      </w:r>
      <w:r>
        <w:rPr>
          <w:color w:val="000000"/>
          <w:sz w:val="24"/>
          <w:szCs w:val="24"/>
        </w:rPr>
        <w:br/>
        <w:t xml:space="preserve">    Science</w:t>
      </w:r>
    </w:p>
    <w:p>
      <w:pPr>
        <w:widowControl w:val="on"/>
        <w:pBdr/>
        <w:spacing w:before="240" w:after="240" w:line="240" w:lineRule="auto"/>
        <w:ind w:left="0" w:right="0"/>
        <w:jc w:val="left"/>
      </w:pPr>
      <w:r>
        <w:rPr>
          <w:color w:val="000000"/>
          <w:sz w:val="24"/>
          <w:szCs w:val="24"/>
        </w:rPr>
        <w:t xml:space="preserve">  Time</w:t>
      </w:r>
      <w:r>
        <w:rPr>
          <w:color w:val="000000"/>
          <w:sz w:val="24"/>
          <w:szCs w:val="24"/>
        </w:rPr>
        <w:br/>
        <w:t xml:space="preserve">    Death</w:t>
      </w:r>
      <w:r>
        <w:rPr>
          <w:color w:val="000000"/>
          <w:sz w:val="24"/>
          <w:szCs w:val="24"/>
        </w:rPr>
        <w:br/>
        <w:t xml:space="preserve">    Eternity</w:t>
      </w:r>
      <w:r>
        <w:rPr>
          <w:color w:val="000000"/>
          <w:sz w:val="24"/>
          <w:szCs w:val="24"/>
        </w:rPr>
        <w:br/>
        <w:t xml:space="preserve">    Fame</w:t>
      </w:r>
      <w:r>
        <w:rPr>
          <w:color w:val="000000"/>
          <w:sz w:val="24"/>
          <w:szCs w:val="24"/>
        </w:rPr>
        <w:br/>
        <w:t xml:space="preserve">    Life</w:t>
      </w:r>
      <w:r>
        <w:rPr>
          <w:color w:val="000000"/>
          <w:sz w:val="24"/>
          <w:szCs w:val="24"/>
        </w:rPr>
        <w:br/>
        <w:t xml:space="preserve">    Past, The</w:t>
      </w:r>
      <w:r>
        <w:rPr>
          <w:color w:val="000000"/>
          <w:sz w:val="24"/>
          <w:szCs w:val="24"/>
        </w:rPr>
        <w:br/>
        <w:t xml:space="preserve">    Present, The</w:t>
      </w:r>
    </w:p>
    <w:p>
      <w:pPr>
        <w:widowControl w:val="on"/>
        <w:pBdr/>
        <w:spacing w:before="240" w:after="240" w:line="240" w:lineRule="auto"/>
        <w:ind w:left="0" w:right="0"/>
        <w:jc w:val="left"/>
      </w:pPr>
      <w:r>
        <w:rPr>
          <w:color w:val="000000"/>
          <w:sz w:val="24"/>
          <w:szCs w:val="24"/>
        </w:rPr>
        <w:t xml:space="preserve">  Tobacco</w:t>
      </w:r>
      <w:r>
        <w:rPr>
          <w:color w:val="000000"/>
          <w:sz w:val="24"/>
          <w:szCs w:val="24"/>
        </w:rPr>
        <w:br/>
        <w:t xml:space="preserve">    Taste</w:t>
      </w:r>
    </w:p>
    <w:p>
      <w:pPr>
        <w:widowControl w:val="on"/>
        <w:pBdr/>
        <w:spacing w:before="240" w:after="240" w:line="240" w:lineRule="auto"/>
        <w:ind w:left="0" w:right="0"/>
        <w:jc w:val="left"/>
      </w:pPr>
      <w:r>
        <w:rPr>
          <w:color w:val="000000"/>
          <w:sz w:val="24"/>
          <w:szCs w:val="24"/>
        </w:rPr>
        <w:t xml:space="preserve">  To-morrow</w:t>
      </w:r>
      <w:r>
        <w:rPr>
          <w:color w:val="000000"/>
          <w:sz w:val="24"/>
          <w:szCs w:val="24"/>
        </w:rPr>
        <w:br/>
        <w:t xml:space="preserve">    Eternity</w:t>
      </w:r>
      <w:r>
        <w:rPr>
          <w:color w:val="000000"/>
          <w:sz w:val="24"/>
          <w:szCs w:val="24"/>
        </w:rPr>
        <w:br/>
        <w:t xml:space="preserve">    Past, The</w:t>
      </w:r>
      <w:r>
        <w:rPr>
          <w:color w:val="000000"/>
          <w:sz w:val="24"/>
          <w:szCs w:val="24"/>
        </w:rPr>
        <w:br/>
        <w:t xml:space="preserve">    Present, The</w:t>
      </w:r>
      <w:r>
        <w:rPr>
          <w:color w:val="000000"/>
          <w:sz w:val="24"/>
          <w:szCs w:val="24"/>
        </w:rPr>
        <w:br/>
        <w:t xml:space="preserve">    Time</w:t>
      </w:r>
    </w:p>
    <w:p>
      <w:pPr>
        <w:widowControl w:val="on"/>
        <w:pBdr/>
        <w:spacing w:before="240" w:after="240" w:line="240" w:lineRule="auto"/>
        <w:ind w:left="0" w:right="0"/>
        <w:jc w:val="left"/>
      </w:pPr>
      <w:r>
        <w:rPr>
          <w:color w:val="000000"/>
          <w:sz w:val="24"/>
          <w:szCs w:val="24"/>
        </w:rPr>
        <w:t xml:space="preserve">  Treason</w:t>
      </w:r>
      <w:r>
        <w:rPr>
          <w:color w:val="000000"/>
          <w:sz w:val="24"/>
          <w:szCs w:val="24"/>
        </w:rPr>
        <w:br/>
        <w:t xml:space="preserve">    Deceit</w:t>
      </w:r>
      <w:r>
        <w:rPr>
          <w:color w:val="000000"/>
          <w:sz w:val="24"/>
          <w:szCs w:val="24"/>
        </w:rPr>
        <w:br/>
        <w:t xml:space="preserve">    Royalty</w:t>
      </w:r>
      <w:r>
        <w:rPr>
          <w:color w:val="000000"/>
          <w:sz w:val="24"/>
          <w:szCs w:val="24"/>
        </w:rPr>
        <w:br/>
        <w:t xml:space="preserve">    State-craft</w:t>
      </w:r>
    </w:p>
    <w:p>
      <w:pPr>
        <w:widowControl w:val="on"/>
        <w:pBdr/>
        <w:spacing w:before="240" w:after="240" w:line="240" w:lineRule="auto"/>
        <w:ind w:left="0" w:right="0"/>
        <w:jc w:val="left"/>
      </w:pPr>
      <w:r>
        <w:rPr>
          <w:color w:val="000000"/>
          <w:sz w:val="24"/>
          <w:szCs w:val="24"/>
        </w:rPr>
        <w:t xml:space="preserve">  Tree</w:t>
      </w:r>
      <w:r>
        <w:rPr>
          <w:color w:val="000000"/>
          <w:sz w:val="24"/>
          <w:szCs w:val="24"/>
        </w:rPr>
        <w:br/>
        <w:t xml:space="preserve">    Nature</w:t>
      </w:r>
      <w:r>
        <w:rPr>
          <w:color w:val="000000"/>
          <w:sz w:val="24"/>
          <w:szCs w:val="24"/>
        </w:rPr>
        <w:br/>
        <w:t xml:space="preserve">    Spring</w:t>
      </w:r>
      <w:r>
        <w:rPr>
          <w:color w:val="000000"/>
          <w:sz w:val="24"/>
          <w:szCs w:val="24"/>
        </w:rPr>
        <w:br/>
        <w:t xml:space="preserve">    Summer</w:t>
      </w:r>
      <w:r>
        <w:rPr>
          <w:color w:val="000000"/>
          <w:sz w:val="24"/>
          <w:szCs w:val="24"/>
        </w:rPr>
        <w:br/>
        <w:t xml:space="preserve">    Autumn</w:t>
      </w:r>
      <w:r>
        <w:rPr>
          <w:color w:val="000000"/>
          <w:sz w:val="24"/>
          <w:szCs w:val="24"/>
        </w:rPr>
        <w:br/>
        <w:t xml:space="preserve">    Winter</w:t>
      </w:r>
    </w:p>
    <w:p>
      <w:pPr>
        <w:widowControl w:val="on"/>
        <w:pBdr/>
        <w:spacing w:before="240" w:after="240" w:line="240" w:lineRule="auto"/>
        <w:ind w:left="0" w:right="0"/>
        <w:jc w:val="left"/>
      </w:pPr>
      <w:r>
        <w:rPr>
          <w:color w:val="000000"/>
          <w:sz w:val="24"/>
          <w:szCs w:val="24"/>
        </w:rPr>
        <w:t xml:space="preserve">  Trifle</w:t>
      </w:r>
      <w:r>
        <w:rPr>
          <w:color w:val="000000"/>
          <w:sz w:val="24"/>
          <w:szCs w:val="24"/>
        </w:rPr>
        <w:br/>
        <w:t xml:space="preserve">    Deeds</w:t>
      </w:r>
      <w:r>
        <w:rPr>
          <w:color w:val="000000"/>
          <w:sz w:val="24"/>
          <w:szCs w:val="24"/>
        </w:rPr>
        <w:br/>
        <w:t xml:space="preserve">    Habit</w:t>
      </w:r>
      <w:r>
        <w:rPr>
          <w:color w:val="000000"/>
          <w:sz w:val="24"/>
          <w:szCs w:val="24"/>
        </w:rPr>
        <w:br/>
        <w:t xml:space="preserve">    Life</w:t>
      </w:r>
      <w:r>
        <w:rPr>
          <w:color w:val="000000"/>
          <w:sz w:val="24"/>
          <w:szCs w:val="24"/>
        </w:rPr>
        <w:br/>
        <w:t xml:space="preserve">    Quarrel</w:t>
      </w:r>
    </w:p>
    <w:p>
      <w:pPr>
        <w:widowControl w:val="on"/>
        <w:pBdr/>
        <w:spacing w:before="240" w:after="240" w:line="240" w:lineRule="auto"/>
        <w:ind w:left="0" w:right="0"/>
        <w:jc w:val="left"/>
      </w:pPr>
      <w:r>
        <w:rPr>
          <w:color w:val="000000"/>
          <w:sz w:val="24"/>
          <w:szCs w:val="24"/>
        </w:rPr>
        <w:t xml:space="preserve">  Truth</w:t>
      </w:r>
      <w:r>
        <w:rPr>
          <w:color w:val="000000"/>
          <w:sz w:val="24"/>
          <w:szCs w:val="24"/>
        </w:rPr>
        <w:br/>
        <w:t xml:space="preserve">    Constancy</w:t>
      </w:r>
      <w:r>
        <w:rPr>
          <w:color w:val="000000"/>
          <w:sz w:val="24"/>
          <w:szCs w:val="24"/>
        </w:rPr>
        <w:br/>
        <w:t xml:space="preserve">    Faith</w:t>
      </w:r>
      <w:r>
        <w:rPr>
          <w:color w:val="000000"/>
          <w:sz w:val="24"/>
          <w:szCs w:val="24"/>
        </w:rPr>
        <w:br/>
        <w:t xml:space="preserve">    Fidelity</w:t>
      </w:r>
      <w:r>
        <w:rPr>
          <w:color w:val="000000"/>
          <w:sz w:val="24"/>
          <w:szCs w:val="24"/>
        </w:rPr>
        <w:br/>
        <w:t xml:space="preserve">    Sincerity</w:t>
      </w:r>
    </w:p>
    <w:p>
      <w:pPr>
        <w:widowControl w:val="on"/>
        <w:pBdr/>
        <w:spacing w:before="240" w:after="240" w:line="240" w:lineRule="auto"/>
        <w:ind w:left="0" w:right="0"/>
        <w:jc w:val="left"/>
      </w:pPr>
      <w:r>
        <w:rPr>
          <w:color w:val="000000"/>
          <w:sz w:val="24"/>
          <w:szCs w:val="24"/>
        </w:rPr>
        <w:t xml:space="preserve">  Tyranny</w:t>
      </w:r>
      <w:r>
        <w:rPr>
          <w:color w:val="000000"/>
          <w:sz w:val="24"/>
          <w:szCs w:val="24"/>
        </w:rPr>
        <w:br/>
        <w:t xml:space="preserve">    Authority</w:t>
      </w:r>
      <w:r>
        <w:rPr>
          <w:color w:val="000000"/>
          <w:sz w:val="24"/>
          <w:szCs w:val="24"/>
        </w:rPr>
        <w:br/>
        <w:t xml:space="preserve">    Politics</w:t>
      </w:r>
      <w:r>
        <w:rPr>
          <w:color w:val="000000"/>
          <w:sz w:val="24"/>
          <w:szCs w:val="24"/>
        </w:rPr>
        <w:br/>
        <w:t xml:space="preserve">    Power</w:t>
      </w:r>
    </w:p>
    <w:p>
      <w:pPr>
        <w:widowControl w:val="on"/>
        <w:pBdr/>
        <w:spacing w:before="240" w:after="240" w:line="240" w:lineRule="auto"/>
        <w:ind w:left="0" w:right="0"/>
        <w:jc w:val="left"/>
      </w:pPr>
      <w:r>
        <w:rPr>
          <w:color w:val="000000"/>
          <w:sz w:val="24"/>
          <w:szCs w:val="24"/>
        </w:rPr>
        <w:t xml:space="preserve">  Vanity</w:t>
      </w:r>
      <w:r>
        <w:rPr>
          <w:color w:val="000000"/>
          <w:sz w:val="24"/>
          <w:szCs w:val="24"/>
        </w:rPr>
        <w:br/>
        <w:t xml:space="preserve">    Conceit</w:t>
      </w:r>
      <w:r>
        <w:rPr>
          <w:color w:val="000000"/>
          <w:sz w:val="24"/>
          <w:szCs w:val="24"/>
        </w:rPr>
        <w:br/>
        <w:t xml:space="preserve">    Dress</w:t>
      </w:r>
      <w:r>
        <w:rPr>
          <w:color w:val="000000"/>
          <w:sz w:val="24"/>
          <w:szCs w:val="24"/>
        </w:rPr>
        <w:br/>
        <w:t xml:space="preserve">    Flattery</w:t>
      </w:r>
      <w:r>
        <w:rPr>
          <w:color w:val="000000"/>
          <w:sz w:val="24"/>
          <w:szCs w:val="24"/>
        </w:rPr>
        <w:br/>
        <w:t xml:space="preserve">    Pride</w:t>
      </w:r>
    </w:p>
    <w:p>
      <w:pPr>
        <w:widowControl w:val="on"/>
        <w:pBdr/>
        <w:spacing w:before="240" w:after="240" w:line="240" w:lineRule="auto"/>
        <w:ind w:left="0" w:right="0"/>
        <w:jc w:val="left"/>
      </w:pPr>
      <w:r>
        <w:rPr>
          <w:color w:val="000000"/>
          <w:sz w:val="24"/>
          <w:szCs w:val="24"/>
        </w:rPr>
        <w:t xml:space="preserve">  Variety</w:t>
      </w:r>
      <w:r>
        <w:rPr>
          <w:color w:val="000000"/>
          <w:sz w:val="24"/>
          <w:szCs w:val="24"/>
        </w:rPr>
        <w:br/>
        <w:t xml:space="preserve">    Order</w:t>
      </w:r>
      <w:r>
        <w:rPr>
          <w:color w:val="000000"/>
          <w:sz w:val="24"/>
          <w:szCs w:val="24"/>
        </w:rPr>
        <w:br/>
        <w:t xml:space="preserve">    Taste</w:t>
      </w:r>
    </w:p>
    <w:p>
      <w:pPr>
        <w:widowControl w:val="on"/>
        <w:pBdr/>
        <w:spacing w:before="240" w:after="240" w:line="240" w:lineRule="auto"/>
        <w:ind w:left="0" w:right="0"/>
        <w:jc w:val="left"/>
      </w:pPr>
      <w:r>
        <w:rPr>
          <w:color w:val="000000"/>
          <w:sz w:val="24"/>
          <w:szCs w:val="24"/>
        </w:rPr>
        <w:t xml:space="preserve">  Virtue</w:t>
      </w:r>
      <w:r>
        <w:rPr>
          <w:color w:val="000000"/>
          <w:sz w:val="24"/>
          <w:szCs w:val="24"/>
        </w:rPr>
        <w:br/>
        <w:t xml:space="preserve">    Constancy</w:t>
      </w:r>
      <w:r>
        <w:rPr>
          <w:color w:val="000000"/>
          <w:sz w:val="24"/>
          <w:szCs w:val="24"/>
        </w:rPr>
        <w:br/>
        <w:t xml:space="preserve">    Courage</w:t>
      </w:r>
      <w:r>
        <w:rPr>
          <w:color w:val="000000"/>
          <w:sz w:val="24"/>
          <w:szCs w:val="24"/>
        </w:rPr>
        <w:br/>
        <w:t xml:space="preserve">    Fidelity</w:t>
      </w:r>
      <w:r>
        <w:rPr>
          <w:color w:val="000000"/>
          <w:sz w:val="24"/>
          <w:szCs w:val="24"/>
        </w:rPr>
        <w:br/>
        <w:t xml:space="preserve">    Good</w:t>
      </w:r>
      <w:r>
        <w:rPr>
          <w:color w:val="000000"/>
          <w:sz w:val="24"/>
          <w:szCs w:val="24"/>
        </w:rPr>
        <w:br/>
        <w:t xml:space="preserve">    Humility</w:t>
      </w:r>
      <w:r>
        <w:rPr>
          <w:color w:val="000000"/>
          <w:sz w:val="24"/>
          <w:szCs w:val="24"/>
        </w:rPr>
        <w:br/>
        <w:t xml:space="preserve">    Innocence</w:t>
      </w:r>
      <w:r>
        <w:rPr>
          <w:color w:val="000000"/>
          <w:sz w:val="24"/>
          <w:szCs w:val="24"/>
        </w:rPr>
        <w:br/>
        <w:t xml:space="preserve">    Nobility</w:t>
      </w:r>
      <w:r>
        <w:rPr>
          <w:color w:val="000000"/>
          <w:sz w:val="24"/>
          <w:szCs w:val="24"/>
        </w:rPr>
        <w:br/>
        <w:t xml:space="preserve">    Patience</w:t>
      </w:r>
      <w:r>
        <w:rPr>
          <w:color w:val="000000"/>
          <w:sz w:val="24"/>
          <w:szCs w:val="24"/>
        </w:rPr>
        <w:br/>
        <w:t xml:space="preserve">    Soul</w:t>
      </w:r>
      <w:r>
        <w:rPr>
          <w:color w:val="000000"/>
          <w:sz w:val="24"/>
          <w:szCs w:val="24"/>
        </w:rPr>
        <w:br/>
        <w:t xml:space="preserve">    Truth</w:t>
      </w:r>
    </w:p>
    <w:p>
      <w:pPr>
        <w:widowControl w:val="on"/>
        <w:pBdr/>
        <w:spacing w:before="240" w:after="240" w:line="240" w:lineRule="auto"/>
        <w:ind w:left="0" w:right="0"/>
        <w:jc w:val="left"/>
      </w:pPr>
      <w:r>
        <w:rPr>
          <w:color w:val="000000"/>
          <w:sz w:val="24"/>
          <w:szCs w:val="24"/>
        </w:rPr>
        <w:t xml:space="preserve">  Visions</w:t>
      </w:r>
      <w:r>
        <w:rPr>
          <w:color w:val="000000"/>
          <w:sz w:val="24"/>
          <w:szCs w:val="24"/>
        </w:rPr>
        <w:br/>
        <w:t xml:space="preserve">    Angel</w:t>
      </w:r>
      <w:r>
        <w:rPr>
          <w:color w:val="000000"/>
          <w:sz w:val="24"/>
          <w:szCs w:val="24"/>
        </w:rPr>
        <w:br/>
        <w:t xml:space="preserve">    Apparition</w:t>
      </w:r>
      <w:r>
        <w:rPr>
          <w:color w:val="000000"/>
          <w:sz w:val="24"/>
          <w:szCs w:val="24"/>
        </w:rPr>
        <w:br/>
        <w:t xml:space="preserve">    Ghost</w:t>
      </w:r>
      <w:r>
        <w:rPr>
          <w:color w:val="000000"/>
          <w:sz w:val="24"/>
          <w:szCs w:val="24"/>
        </w:rPr>
        <w:br/>
        <w:t xml:space="preserve">    Imagination</w:t>
      </w:r>
      <w:r>
        <w:rPr>
          <w:color w:val="000000"/>
          <w:sz w:val="24"/>
          <w:szCs w:val="24"/>
        </w:rPr>
        <w:br/>
        <w:t xml:space="preserve">    Spirits</w:t>
      </w:r>
    </w:p>
    <w:p>
      <w:pPr>
        <w:widowControl w:val="on"/>
        <w:pBdr/>
        <w:spacing w:before="240" w:after="240" w:line="240" w:lineRule="auto"/>
        <w:ind w:left="0" w:right="0"/>
        <w:jc w:val="left"/>
      </w:pPr>
      <w:r>
        <w:rPr>
          <w:color w:val="000000"/>
          <w:sz w:val="24"/>
          <w:szCs w:val="24"/>
        </w:rPr>
        <w:t xml:space="preserve">  War</w:t>
      </w:r>
      <w:r>
        <w:rPr>
          <w:color w:val="000000"/>
          <w:sz w:val="24"/>
          <w:szCs w:val="24"/>
        </w:rPr>
        <w:br/>
        <w:t xml:space="preserve">    Adventure</w:t>
      </w:r>
      <w:r>
        <w:rPr>
          <w:color w:val="000000"/>
          <w:sz w:val="24"/>
          <w:szCs w:val="24"/>
        </w:rPr>
        <w:br/>
        <w:t xml:space="preserve">    Battle</w:t>
      </w:r>
      <w:r>
        <w:rPr>
          <w:color w:val="000000"/>
          <w:sz w:val="24"/>
          <w:szCs w:val="24"/>
        </w:rPr>
        <w:br/>
        <w:t xml:space="preserve">    Courage</w:t>
      </w:r>
      <w:r>
        <w:rPr>
          <w:color w:val="000000"/>
          <w:sz w:val="24"/>
          <w:szCs w:val="24"/>
        </w:rPr>
        <w:br/>
        <w:t xml:space="preserve">    Heroism</w:t>
      </w:r>
      <w:r>
        <w:rPr>
          <w:color w:val="000000"/>
          <w:sz w:val="24"/>
          <w:szCs w:val="24"/>
        </w:rPr>
        <w:br/>
        <w:t xml:space="preserve">    Resolution</w:t>
      </w:r>
      <w:r>
        <w:rPr>
          <w:color w:val="000000"/>
          <w:sz w:val="24"/>
          <w:szCs w:val="24"/>
        </w:rPr>
        <w:br/>
        <w:t xml:space="preserve">    Soldier</w:t>
      </w:r>
    </w:p>
    <w:p>
      <w:pPr>
        <w:widowControl w:val="on"/>
        <w:pBdr/>
        <w:spacing w:before="240" w:after="240" w:line="240" w:lineRule="auto"/>
        <w:ind w:left="0" w:right="0"/>
        <w:jc w:val="left"/>
      </w:pPr>
      <w:r>
        <w:rPr>
          <w:color w:val="000000"/>
          <w:sz w:val="24"/>
          <w:szCs w:val="24"/>
        </w:rPr>
        <w:t xml:space="preserve">  Waters</w:t>
      </w:r>
      <w:r>
        <w:rPr>
          <w:color w:val="000000"/>
          <w:sz w:val="24"/>
          <w:szCs w:val="24"/>
        </w:rPr>
        <w:br/>
        <w:t xml:space="preserve">    Angling</w:t>
      </w:r>
      <w:r>
        <w:rPr>
          <w:color w:val="000000"/>
          <w:sz w:val="24"/>
          <w:szCs w:val="24"/>
        </w:rPr>
        <w:br/>
        <w:t xml:space="preserve">    Fish</w:t>
      </w:r>
      <w:r>
        <w:rPr>
          <w:color w:val="000000"/>
          <w:sz w:val="24"/>
          <w:szCs w:val="24"/>
        </w:rPr>
        <w:br/>
        <w:t xml:space="preserve">    Sea</w:t>
      </w:r>
      <w:r>
        <w:rPr>
          <w:color w:val="000000"/>
          <w:sz w:val="24"/>
          <w:szCs w:val="24"/>
        </w:rPr>
        <w:br/>
        <w:t xml:space="preserve">    Brook</w:t>
      </w:r>
      <w:r>
        <w:rPr>
          <w:color w:val="000000"/>
          <w:sz w:val="24"/>
          <w:szCs w:val="24"/>
        </w:rPr>
        <w:br/>
        <w:t xml:space="preserve">    Falls</w:t>
      </w:r>
      <w:r>
        <w:rPr>
          <w:color w:val="000000"/>
          <w:sz w:val="24"/>
          <w:szCs w:val="24"/>
        </w:rPr>
        <w:br/>
        <w:t xml:space="preserve">    Lake</w:t>
      </w:r>
      <w:r>
        <w:rPr>
          <w:color w:val="000000"/>
          <w:sz w:val="24"/>
          <w:szCs w:val="24"/>
        </w:rPr>
        <w:br/>
        <w:t xml:space="preserve">    River</w:t>
      </w:r>
    </w:p>
    <w:p>
      <w:pPr>
        <w:widowControl w:val="on"/>
        <w:pBdr/>
        <w:spacing w:before="240" w:after="240" w:line="240" w:lineRule="auto"/>
        <w:ind w:left="0" w:right="0"/>
        <w:jc w:val="left"/>
      </w:pPr>
      <w:r>
        <w:rPr>
          <w:color w:val="000000"/>
          <w:sz w:val="24"/>
          <w:szCs w:val="24"/>
        </w:rPr>
        <w:t xml:space="preserve">  Wealth</w:t>
      </w:r>
      <w:r>
        <w:rPr>
          <w:color w:val="000000"/>
          <w:sz w:val="24"/>
          <w:szCs w:val="24"/>
        </w:rPr>
        <w:br/>
        <w:t xml:space="preserve">    Adversity</w:t>
      </w:r>
      <w:r>
        <w:rPr>
          <w:color w:val="000000"/>
          <w:sz w:val="24"/>
          <w:szCs w:val="24"/>
        </w:rPr>
        <w:br/>
        <w:t xml:space="preserve">    Loss</w:t>
      </w:r>
      <w:r>
        <w:rPr>
          <w:color w:val="000000"/>
          <w:sz w:val="24"/>
          <w:szCs w:val="24"/>
        </w:rPr>
        <w:br/>
        <w:t xml:space="preserve">    Opportunity</w:t>
      </w:r>
      <w:r>
        <w:rPr>
          <w:color w:val="000000"/>
          <w:sz w:val="24"/>
          <w:szCs w:val="24"/>
        </w:rPr>
        <w:br/>
        <w:t xml:space="preserve">    Poverty</w:t>
      </w:r>
      <w:r>
        <w:rPr>
          <w:color w:val="000000"/>
          <w:sz w:val="24"/>
          <w:szCs w:val="24"/>
        </w:rPr>
        <w:br/>
        <w:t xml:space="preserve">    Success</w:t>
      </w:r>
    </w:p>
    <w:p>
      <w:pPr>
        <w:widowControl w:val="on"/>
        <w:pBdr/>
        <w:spacing w:before="240" w:after="240" w:line="240" w:lineRule="auto"/>
        <w:ind w:left="0" w:right="0"/>
        <w:jc w:val="left"/>
      </w:pPr>
      <w:r>
        <w:rPr>
          <w:color w:val="000000"/>
          <w:sz w:val="24"/>
          <w:szCs w:val="24"/>
        </w:rPr>
        <w:t xml:space="preserve">  Wife</w:t>
      </w:r>
      <w:r>
        <w:rPr>
          <w:color w:val="000000"/>
          <w:sz w:val="24"/>
          <w:szCs w:val="24"/>
        </w:rPr>
        <w:br/>
        <w:t xml:space="preserve">    Fidelity</w:t>
      </w:r>
      <w:r>
        <w:rPr>
          <w:color w:val="000000"/>
          <w:sz w:val="24"/>
          <w:szCs w:val="24"/>
        </w:rPr>
        <w:br/>
        <w:t xml:space="preserve">    Love’s Unity</w:t>
      </w:r>
      <w:r>
        <w:rPr>
          <w:color w:val="000000"/>
          <w:sz w:val="24"/>
          <w:szCs w:val="24"/>
        </w:rPr>
        <w:br/>
        <w:t xml:space="preserve">    Woman</w:t>
      </w:r>
    </w:p>
    <w:p>
      <w:pPr>
        <w:widowControl w:val="on"/>
        <w:pBdr/>
        <w:spacing w:before="240" w:after="240" w:line="240" w:lineRule="auto"/>
        <w:ind w:left="0" w:right="0"/>
        <w:jc w:val="left"/>
      </w:pPr>
      <w:r>
        <w:rPr>
          <w:color w:val="000000"/>
          <w:sz w:val="24"/>
          <w:szCs w:val="24"/>
        </w:rPr>
        <w:t xml:space="preserve">  Wind</w:t>
      </w:r>
      <w:r>
        <w:rPr>
          <w:color w:val="000000"/>
          <w:sz w:val="24"/>
          <w:szCs w:val="24"/>
        </w:rPr>
        <w:br/>
        <w:t xml:space="preserve">    Air</w:t>
      </w:r>
      <w:r>
        <w:rPr>
          <w:color w:val="000000"/>
          <w:sz w:val="24"/>
          <w:szCs w:val="24"/>
        </w:rPr>
        <w:br/>
        <w:t xml:space="preserve">    Rain</w:t>
      </w:r>
      <w:r>
        <w:rPr>
          <w:color w:val="000000"/>
          <w:sz w:val="24"/>
          <w:szCs w:val="24"/>
        </w:rPr>
        <w:br/>
        <w:t xml:space="preserve">    Sea</w:t>
      </w:r>
      <w:r>
        <w:rPr>
          <w:color w:val="000000"/>
          <w:sz w:val="24"/>
          <w:szCs w:val="24"/>
        </w:rPr>
        <w:br/>
        <w:t xml:space="preserve">    Seasons</w:t>
      </w:r>
      <w:r>
        <w:rPr>
          <w:color w:val="000000"/>
          <w:sz w:val="24"/>
          <w:szCs w:val="24"/>
        </w:rPr>
        <w:br/>
        <w:t xml:space="preserve">    Ship</w:t>
      </w:r>
      <w:r>
        <w:rPr>
          <w:color w:val="000000"/>
          <w:sz w:val="24"/>
          <w:szCs w:val="24"/>
        </w:rPr>
        <w:br/>
        <w:t xml:space="preserve">    Storm</w:t>
      </w:r>
    </w:p>
    <w:p>
      <w:pPr>
        <w:widowControl w:val="on"/>
        <w:pBdr/>
        <w:spacing w:before="240" w:after="240" w:line="240" w:lineRule="auto"/>
        <w:ind w:left="0" w:right="0"/>
        <w:jc w:val="left"/>
      </w:pPr>
      <w:r>
        <w:rPr>
          <w:color w:val="000000"/>
          <w:sz w:val="24"/>
          <w:szCs w:val="24"/>
        </w:rPr>
        <w:t xml:space="preserve">  Wine</w:t>
      </w:r>
      <w:r>
        <w:rPr>
          <w:color w:val="000000"/>
          <w:sz w:val="24"/>
          <w:szCs w:val="24"/>
        </w:rPr>
        <w:br/>
        <w:t xml:space="preserve">    Adversity</w:t>
      </w:r>
      <w:r>
        <w:rPr>
          <w:color w:val="000000"/>
          <w:sz w:val="24"/>
          <w:szCs w:val="24"/>
        </w:rPr>
        <w:br/>
        <w:t xml:space="preserve">    Drink</w:t>
      </w:r>
      <w:r>
        <w:rPr>
          <w:color w:val="000000"/>
          <w:sz w:val="24"/>
          <w:szCs w:val="24"/>
        </w:rPr>
        <w:br/>
        <w:t xml:space="preserve">    Table, The</w:t>
      </w:r>
    </w:p>
    <w:p>
      <w:pPr>
        <w:widowControl w:val="on"/>
        <w:pBdr/>
        <w:spacing w:before="240" w:after="240" w:line="240" w:lineRule="auto"/>
        <w:ind w:left="0" w:right="0"/>
        <w:jc w:val="left"/>
      </w:pPr>
      <w:r>
        <w:rPr>
          <w:color w:val="000000"/>
          <w:sz w:val="24"/>
          <w:szCs w:val="24"/>
        </w:rPr>
        <w:t xml:space="preserve">  Wisdom</w:t>
      </w:r>
      <w:r>
        <w:rPr>
          <w:color w:val="000000"/>
          <w:sz w:val="24"/>
          <w:szCs w:val="24"/>
        </w:rPr>
        <w:br/>
        <w:t xml:space="preserve">    Knowledge</w:t>
      </w:r>
      <w:r>
        <w:rPr>
          <w:color w:val="000000"/>
          <w:sz w:val="24"/>
          <w:szCs w:val="24"/>
        </w:rPr>
        <w:br/>
        <w:t xml:space="preserve">    Learning</w:t>
      </w:r>
      <w:r>
        <w:rPr>
          <w:color w:val="000000"/>
          <w:sz w:val="24"/>
          <w:szCs w:val="24"/>
        </w:rPr>
        <w:br/>
        <w:t xml:space="preserve">    Mind</w:t>
      </w:r>
      <w:r>
        <w:rPr>
          <w:color w:val="000000"/>
          <w:sz w:val="24"/>
          <w:szCs w:val="24"/>
        </w:rPr>
        <w:br/>
        <w:t xml:space="preserve">    Nature</w:t>
      </w:r>
      <w:r>
        <w:rPr>
          <w:color w:val="000000"/>
          <w:sz w:val="24"/>
          <w:szCs w:val="24"/>
        </w:rPr>
        <w:br/>
        <w:t xml:space="preserve">    Reading</w:t>
      </w:r>
      <w:r>
        <w:rPr>
          <w:color w:val="000000"/>
          <w:sz w:val="24"/>
          <w:szCs w:val="24"/>
        </w:rPr>
        <w:br/>
        <w:t xml:space="preserve">    Thought</w:t>
      </w:r>
    </w:p>
    <w:p>
      <w:pPr>
        <w:widowControl w:val="on"/>
        <w:pBdr/>
        <w:spacing w:before="240" w:after="240" w:line="240" w:lineRule="auto"/>
        <w:ind w:left="0" w:right="0"/>
        <w:jc w:val="left"/>
      </w:pPr>
      <w:r>
        <w:rPr>
          <w:color w:val="000000"/>
          <w:sz w:val="24"/>
          <w:szCs w:val="24"/>
        </w:rPr>
        <w:t xml:space="preserve">  Woman</w:t>
      </w:r>
      <w:r>
        <w:rPr>
          <w:color w:val="000000"/>
          <w:sz w:val="24"/>
          <w:szCs w:val="24"/>
        </w:rPr>
        <w:br/>
        <w:t xml:space="preserve">    Beauty</w:t>
      </w:r>
      <w:r>
        <w:rPr>
          <w:color w:val="000000"/>
          <w:sz w:val="24"/>
          <w:szCs w:val="24"/>
        </w:rPr>
        <w:br/>
        <w:t xml:space="preserve">    Blush</w:t>
      </w:r>
      <w:r>
        <w:rPr>
          <w:color w:val="000000"/>
          <w:sz w:val="24"/>
          <w:szCs w:val="24"/>
        </w:rPr>
        <w:br/>
        <w:t xml:space="preserve">    Constancy</w:t>
      </w:r>
      <w:r>
        <w:rPr>
          <w:color w:val="000000"/>
          <w:sz w:val="24"/>
          <w:szCs w:val="24"/>
        </w:rPr>
        <w:br/>
        <w:t xml:space="preserve">    Fidelity</w:t>
      </w:r>
      <w:r>
        <w:rPr>
          <w:color w:val="000000"/>
          <w:sz w:val="24"/>
          <w:szCs w:val="24"/>
        </w:rPr>
        <w:br/>
        <w:t xml:space="preserve">    Inconstancy</w:t>
      </w:r>
      <w:r>
        <w:rPr>
          <w:color w:val="000000"/>
          <w:sz w:val="24"/>
          <w:szCs w:val="24"/>
        </w:rPr>
        <w:br/>
        <w:t xml:space="preserve">    Love</w:t>
      </w:r>
      <w:r>
        <w:rPr>
          <w:color w:val="000000"/>
          <w:sz w:val="24"/>
          <w:szCs w:val="24"/>
        </w:rPr>
        <w:br/>
        <w:t xml:space="preserve">    Matrimony</w:t>
      </w:r>
      <w:r>
        <w:rPr>
          <w:color w:val="000000"/>
          <w:sz w:val="24"/>
          <w:szCs w:val="24"/>
        </w:rPr>
        <w:br/>
        <w:t xml:space="preserve">    Wife</w:t>
      </w:r>
    </w:p>
    <w:p>
      <w:pPr>
        <w:widowControl w:val="on"/>
        <w:pBdr/>
        <w:spacing w:before="240" w:after="240" w:line="240" w:lineRule="auto"/>
        <w:ind w:left="0" w:right="0"/>
        <w:jc w:val="left"/>
      </w:pPr>
      <w:r>
        <w:rPr>
          <w:color w:val="000000"/>
          <w:sz w:val="24"/>
          <w:szCs w:val="24"/>
        </w:rPr>
        <w:t xml:space="preserve">  Youth</w:t>
      </w:r>
      <w:r>
        <w:rPr>
          <w:color w:val="000000"/>
          <w:sz w:val="24"/>
          <w:szCs w:val="24"/>
        </w:rPr>
        <w:br/>
        <w:t xml:space="preserve">    Advice</w:t>
      </w:r>
      <w:r>
        <w:rPr>
          <w:color w:val="000000"/>
          <w:sz w:val="24"/>
          <w:szCs w:val="24"/>
        </w:rPr>
        <w:br/>
        <w:t xml:space="preserve">    Boy</w:t>
      </w:r>
      <w:r>
        <w:rPr>
          <w:color w:val="000000"/>
          <w:sz w:val="24"/>
          <w:szCs w:val="24"/>
        </w:rPr>
        <w:br/>
        <w:t xml:space="preserve">    Childhood</w:t>
      </w:r>
      <w:r>
        <w:rPr>
          <w:color w:val="000000"/>
          <w:sz w:val="24"/>
          <w:szCs w:val="24"/>
        </w:rPr>
        <w:br/>
        <w:t xml:space="preserve">    Hope</w:t>
      </w:r>
      <w:r>
        <w:rPr>
          <w:color w:val="000000"/>
          <w:sz w:val="24"/>
          <w:szCs w:val="24"/>
        </w:rPr>
        <w:br/>
        <w:t xml:space="preserve">    Pleasure</w:t>
      </w:r>
      <w:r>
        <w:rPr>
          <w:color w:val="000000"/>
          <w:sz w:val="24"/>
          <w:szCs w:val="24"/>
        </w:rPr>
        <w:br/>
        <w:t xml:space="preserve">    School</w:t>
      </w:r>
      <w:r>
        <w:rPr>
          <w:color w:val="000000"/>
          <w:sz w:val="24"/>
          <w:szCs w:val="24"/>
        </w:rPr>
        <w:br/>
        <w:t xml:space="preserve">    Success</w:t>
      </w:r>
      <w:r>
        <w:rPr>
          <w:color w:val="000000"/>
          <w:sz w:val="24"/>
          <w:szCs w:val="24"/>
        </w:rPr>
        <w:br/>
        <w:t xml:space="preserve">    Time</w:t>
      </w:r>
    </w:p>
    <w:p>
      <w:pPr>
        <w:widowControl w:val="on"/>
        <w:pBdr/>
        <w:spacing w:before="240" w:after="240" w:line="240" w:lineRule="auto"/>
        <w:ind w:left="0" w:right="0"/>
        <w:jc w:val="left"/>
      </w:pPr>
      <w:r>
        <w:rPr>
          <w:color w:val="000000"/>
          <w:sz w:val="24"/>
          <w:szCs w:val="24"/>
        </w:rPr>
        <w:t xml:space="preserve">  Zeal</w:t>
      </w:r>
      <w:r>
        <w:rPr>
          <w:color w:val="000000"/>
          <w:sz w:val="24"/>
          <w:szCs w:val="24"/>
        </w:rPr>
        <w:br/>
        <w:t xml:space="preserve">    Action</w:t>
      </w:r>
      <w:r>
        <w:rPr>
          <w:color w:val="000000"/>
          <w:sz w:val="24"/>
          <w:szCs w:val="24"/>
        </w:rPr>
        <w:br/>
        <w:t xml:space="preserve">    Deeds</w:t>
      </w:r>
      <w:r>
        <w:rPr>
          <w:color w:val="000000"/>
          <w:sz w:val="24"/>
          <w:szCs w:val="24"/>
        </w:rPr>
        <w:br/>
        <w:t xml:space="preserve">    Resolution</w:t>
      </w:r>
    </w:p>
    <w:p>
      <w:pPr>
        <w:keepNext w:val="on"/>
        <w:widowControl w:val="on"/>
        <w:pBdr/>
        <w:spacing w:before="299" w:after="299" w:line="240" w:lineRule="auto"/>
        <w:ind w:left="0" w:right="0"/>
        <w:jc w:val="left"/>
        <w:outlineLvl w:val="1"/>
      </w:pPr>
      <w:r>
        <w:rPr>
          <w:b/>
          <w:color w:val="000000"/>
          <w:sz w:val="36"/>
          <w:szCs w:val="36"/>
        </w:rPr>
        <w:t xml:space="preserve">LIST OF AUTHORS QUOTED.</w:t>
      </w:r>
    </w:p>
    <w:p>
      <w:pPr>
        <w:widowControl w:val="on"/>
        <w:pBdr/>
        <w:spacing w:before="240" w:after="240" w:line="240" w:lineRule="auto"/>
        <w:ind w:left="0" w:right="0"/>
        <w:jc w:val="left"/>
      </w:pPr>
      <w:r>
        <w:rPr>
          <w:b/>
          <w:color w:val="000000"/>
          <w:sz w:val="24"/>
          <w:szCs w:val="24"/>
        </w:rPr>
        <w:t xml:space="preserve">AUTHORS QUOTED.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Adams</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Quincy</w:t>
      </w:r>
      <w:r>
        <w:rPr>
          <w:color w:val="000000"/>
          <w:sz w:val="24"/>
          <w:szCs w:val="24"/>
        </w:rPr>
        <w:t xml:space="preserve"> America, 1767-1848</w:t>
      </w:r>
      <w:r>
        <w:rPr>
          <w:i/>
          <w:color w:val="000000"/>
          <w:sz w:val="24"/>
          <w:szCs w:val="24"/>
        </w:rPr>
        <w:br/>
        <w:t xml:space="preserve">Addison</w:t>
      </w:r>
      <w:r>
        <w:rPr>
          <w:color w:val="000000"/>
          <w:sz w:val="24"/>
          <w:szCs w:val="24"/>
        </w:rPr>
        <w:t xml:space="preserve">, </w:t>
      </w:r>
      <w:r>
        <w:rPr>
          <w:i/>
          <w:color w:val="000000"/>
          <w:sz w:val="24"/>
          <w:szCs w:val="24"/>
        </w:rPr>
        <w:t xml:space="preserve">Joseph</w:t>
      </w:r>
      <w:r>
        <w:rPr>
          <w:color w:val="000000"/>
          <w:sz w:val="24"/>
          <w:szCs w:val="24"/>
        </w:rPr>
        <w:t xml:space="preserve"> England, 1672-1719</w:t>
      </w:r>
      <w:r>
        <w:rPr>
          <w:color w:val="000000"/>
          <w:sz w:val="24"/>
          <w:szCs w:val="24"/>
        </w:rPr>
        <w:br/>
        <w:t xml:space="preserve">AKENSIDE, </w:t>
      </w:r>
      <w:r>
        <w:rPr>
          <w:i/>
          <w:color w:val="000000"/>
          <w:sz w:val="24"/>
          <w:szCs w:val="24"/>
        </w:rPr>
        <w:t xml:space="preserve">mark</w:t>
      </w:r>
      <w:r>
        <w:rPr>
          <w:color w:val="000000"/>
          <w:sz w:val="24"/>
          <w:szCs w:val="24"/>
        </w:rPr>
        <w:t xml:space="preserve"> England, 1721-1770</w:t>
      </w:r>
      <w:r>
        <w:rPr>
          <w:i/>
          <w:color w:val="000000"/>
          <w:sz w:val="24"/>
          <w:szCs w:val="24"/>
        </w:rPr>
        <w:br/>
        <w:t xml:space="preserve">Akers</w:t>
      </w:r>
      <w:r>
        <w:rPr>
          <w:color w:val="000000"/>
          <w:sz w:val="24"/>
          <w:szCs w:val="24"/>
        </w:rPr>
        <w:t xml:space="preserve">, </w:t>
      </w:r>
      <w:r>
        <w:rPr>
          <w:i/>
          <w:color w:val="000000"/>
          <w:sz w:val="24"/>
          <w:szCs w:val="24"/>
        </w:rPr>
        <w:t xml:space="preserve">Elizabeth</w:t>
      </w:r>
      <w:r>
        <w:rPr>
          <w:color w:val="000000"/>
          <w:sz w:val="24"/>
          <w:szCs w:val="24"/>
        </w:rPr>
        <w:t xml:space="preserve"> (</w:t>
      </w:r>
      <w:r>
        <w:rPr>
          <w:i/>
          <w:color w:val="000000"/>
          <w:sz w:val="24"/>
          <w:szCs w:val="24"/>
        </w:rPr>
        <w:t xml:space="preserve">Allen</w:t>
      </w:r>
      <w:r>
        <w:rPr>
          <w:color w:val="000000"/>
          <w:sz w:val="24"/>
          <w:szCs w:val="24"/>
        </w:rPr>
        <w:t xml:space="preserve">, </w:t>
      </w:r>
      <w:r>
        <w:rPr>
          <w:i/>
          <w:color w:val="000000"/>
          <w:sz w:val="24"/>
          <w:szCs w:val="24"/>
        </w:rPr>
        <w:t xml:space="preserve">Elizabeth</w:t>
      </w:r>
      <w:r>
        <w:rPr>
          <w:color w:val="000000"/>
          <w:sz w:val="24"/>
          <w:szCs w:val="24"/>
        </w:rPr>
        <w:t xml:space="preserve"> </w:t>
      </w:r>
      <w:r>
        <w:rPr>
          <w:i/>
          <w:color w:val="000000"/>
          <w:sz w:val="24"/>
          <w:szCs w:val="24"/>
        </w:rPr>
        <w:t xml:space="preserve">Akers</w:t>
      </w:r>
      <w:r>
        <w:rPr>
          <w:color w:val="000000"/>
          <w:sz w:val="24"/>
          <w:szCs w:val="24"/>
        </w:rPr>
        <w:t xml:space="preserve">) America, 1832-</w:t>
      </w:r>
      <w:r>
        <w:rPr>
          <w:i/>
          <w:color w:val="000000"/>
          <w:sz w:val="24"/>
          <w:szCs w:val="24"/>
        </w:rPr>
        <w:br/>
        <w:t xml:space="preserve">Aldrich</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Bailey</w:t>
      </w:r>
      <w:r>
        <w:rPr>
          <w:color w:val="000000"/>
          <w:sz w:val="24"/>
          <w:szCs w:val="24"/>
        </w:rPr>
        <w:t xml:space="preserve"> America, 1836-</w:t>
      </w:r>
      <w:r>
        <w:rPr>
          <w:i/>
          <w:color w:val="000000"/>
          <w:sz w:val="24"/>
          <w:szCs w:val="24"/>
        </w:rPr>
        <w:br/>
        <w:t xml:space="preserve">Alger</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William</w:t>
      </w:r>
      <w:r>
        <w:rPr>
          <w:color w:val="000000"/>
          <w:sz w:val="24"/>
          <w:szCs w:val="24"/>
        </w:rPr>
        <w:t xml:space="preserve"> R. America, 1823-</w:t>
      </w:r>
      <w:r>
        <w:rPr>
          <w:i/>
          <w:color w:val="000000"/>
          <w:sz w:val="24"/>
          <w:szCs w:val="24"/>
        </w:rPr>
        <w:br/>
        <w:t xml:space="preserve">Allen</w:t>
      </w:r>
      <w:r>
        <w:rPr>
          <w:color w:val="000000"/>
          <w:sz w:val="24"/>
          <w:szCs w:val="24"/>
        </w:rPr>
        <w:t xml:space="preserve">, </w:t>
      </w:r>
      <w:r>
        <w:rPr>
          <w:i/>
          <w:color w:val="000000"/>
          <w:sz w:val="24"/>
          <w:szCs w:val="24"/>
        </w:rPr>
        <w:t xml:space="preserve">Elizabeth</w:t>
      </w:r>
      <w:r>
        <w:rPr>
          <w:color w:val="000000"/>
          <w:sz w:val="24"/>
          <w:szCs w:val="24"/>
        </w:rPr>
        <w:t xml:space="preserve"> </w:t>
      </w:r>
      <w:r>
        <w:rPr>
          <w:i/>
          <w:color w:val="000000"/>
          <w:sz w:val="24"/>
          <w:szCs w:val="24"/>
        </w:rPr>
        <w:t xml:space="preserve">Akers</w:t>
      </w:r>
      <w:r>
        <w:rPr>
          <w:color w:val="000000"/>
          <w:sz w:val="24"/>
          <w:szCs w:val="24"/>
        </w:rPr>
        <w:t xml:space="preserve"> (See </w:t>
      </w:r>
      <w:r>
        <w:rPr>
          <w:i/>
          <w:color w:val="000000"/>
          <w:sz w:val="24"/>
          <w:szCs w:val="24"/>
        </w:rPr>
        <w:t xml:space="preserve">Akers</w:t>
      </w:r>
      <w:r>
        <w:rPr>
          <w:color w:val="000000"/>
          <w:sz w:val="24"/>
          <w:szCs w:val="24"/>
        </w:rPr>
        <w:t xml:space="preserve">, </w:t>
      </w:r>
      <w:r>
        <w:rPr>
          <w:i/>
          <w:color w:val="000000"/>
          <w:sz w:val="24"/>
          <w:szCs w:val="24"/>
        </w:rPr>
        <w:t xml:space="preserve">Elizabeth</w:t>
      </w:r>
      <w:r>
        <w:rPr>
          <w:color w:val="000000"/>
          <w:sz w:val="24"/>
          <w:szCs w:val="24"/>
        </w:rPr>
        <w:t xml:space="preserve">)</w:t>
      </w:r>
      <w:r>
        <w:rPr>
          <w:i/>
          <w:color w:val="000000"/>
          <w:sz w:val="24"/>
          <w:szCs w:val="24"/>
        </w:rPr>
        <w:br/>
        <w:t xml:space="preserve">Allingham</w:t>
      </w:r>
      <w:r>
        <w:rPr>
          <w:color w:val="000000"/>
          <w:sz w:val="24"/>
          <w:szCs w:val="24"/>
        </w:rPr>
        <w:t xml:space="preserve">, </w:t>
      </w:r>
      <w:r>
        <w:rPr>
          <w:i/>
          <w:color w:val="000000"/>
          <w:sz w:val="24"/>
          <w:szCs w:val="24"/>
        </w:rPr>
        <w:t xml:space="preserve">William</w:t>
      </w:r>
      <w:r>
        <w:rPr>
          <w:color w:val="000000"/>
          <w:sz w:val="24"/>
          <w:szCs w:val="24"/>
        </w:rPr>
        <w:t xml:space="preserve"> Ireland, about 1828-1889</w:t>
      </w:r>
      <w:r>
        <w:rPr>
          <w:i/>
          <w:color w:val="000000"/>
          <w:sz w:val="24"/>
          <w:szCs w:val="24"/>
        </w:rPr>
        <w:br/>
        <w:t xml:space="preserve">Angelo</w:t>
      </w:r>
      <w:r>
        <w:rPr>
          <w:color w:val="000000"/>
          <w:sz w:val="24"/>
          <w:szCs w:val="24"/>
        </w:rPr>
        <w:t xml:space="preserve"> BUONAROTTI, </w:t>
      </w:r>
      <w:r>
        <w:rPr>
          <w:i/>
          <w:color w:val="000000"/>
          <w:sz w:val="24"/>
          <w:szCs w:val="24"/>
        </w:rPr>
        <w:t xml:space="preserve">Michael</w:t>
      </w:r>
      <w:r>
        <w:rPr>
          <w:color w:val="000000"/>
          <w:sz w:val="24"/>
          <w:szCs w:val="24"/>
        </w:rPr>
        <w:t xml:space="preserve"> Italy, 1474-1563</w:t>
      </w:r>
      <w:r>
        <w:rPr>
          <w:i/>
          <w:color w:val="000000"/>
          <w:sz w:val="24"/>
          <w:szCs w:val="24"/>
        </w:rPr>
        <w:br/>
        <w:t xml:space="preserve">Armstrong</w:t>
      </w:r>
      <w:r>
        <w:rPr>
          <w:color w:val="000000"/>
          <w:sz w:val="24"/>
          <w:szCs w:val="24"/>
        </w:rPr>
        <w:t xml:space="preserve">, </w:t>
      </w:r>
      <w:r>
        <w:rPr>
          <w:i/>
          <w:color w:val="000000"/>
          <w:sz w:val="24"/>
          <w:szCs w:val="24"/>
        </w:rPr>
        <w:t xml:space="preserve">John</w:t>
      </w:r>
      <w:r>
        <w:rPr>
          <w:color w:val="000000"/>
          <w:sz w:val="24"/>
          <w:szCs w:val="24"/>
        </w:rPr>
        <w:t xml:space="preserve">, M.D.  England, 1709-1779</w:t>
      </w:r>
      <w:r>
        <w:rPr>
          <w:i/>
          <w:color w:val="000000"/>
          <w:sz w:val="24"/>
          <w:szCs w:val="24"/>
        </w:rPr>
        <w:br/>
        <w:t xml:space="preserve">Arnold</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Edwin</w:t>
      </w:r>
      <w:r>
        <w:rPr>
          <w:color w:val="000000"/>
          <w:sz w:val="24"/>
          <w:szCs w:val="24"/>
        </w:rPr>
        <w:t xml:space="preserve"> England, 1832-1903</w:t>
      </w:r>
      <w:r>
        <w:rPr>
          <w:i/>
          <w:color w:val="000000"/>
          <w:sz w:val="24"/>
          <w:szCs w:val="24"/>
        </w:rPr>
        <w:br/>
        <w:t xml:space="preserve">Arnold</w:t>
      </w:r>
      <w:r>
        <w:rPr>
          <w:color w:val="000000"/>
          <w:sz w:val="24"/>
          <w:szCs w:val="24"/>
        </w:rPr>
        <w:t xml:space="preserve">, </w:t>
      </w:r>
      <w:r>
        <w:rPr>
          <w:i/>
          <w:color w:val="000000"/>
          <w:sz w:val="24"/>
          <w:szCs w:val="24"/>
        </w:rPr>
        <w:t xml:space="preserve">George</w:t>
      </w:r>
      <w:r>
        <w:rPr>
          <w:color w:val="000000"/>
          <w:sz w:val="24"/>
          <w:szCs w:val="24"/>
        </w:rPr>
        <w:t xml:space="preserve"> America, 1834-1865</w:t>
      </w:r>
      <w:r>
        <w:rPr>
          <w:i/>
          <w:color w:val="000000"/>
          <w:sz w:val="24"/>
          <w:szCs w:val="24"/>
        </w:rPr>
        <w:br/>
        <w:t xml:space="preserve">Arnold</w:t>
      </w:r>
      <w:r>
        <w:rPr>
          <w:color w:val="000000"/>
          <w:sz w:val="24"/>
          <w:szCs w:val="24"/>
        </w:rPr>
        <w:t xml:space="preserve">, </w:t>
      </w:r>
      <w:r>
        <w:rPr>
          <w:i/>
          <w:color w:val="000000"/>
          <w:sz w:val="24"/>
          <w:szCs w:val="24"/>
        </w:rPr>
        <w:t xml:space="preserve">Matthew</w:t>
      </w:r>
      <w:r>
        <w:rPr>
          <w:color w:val="000000"/>
          <w:sz w:val="24"/>
          <w:szCs w:val="24"/>
        </w:rPr>
        <w:t xml:space="preserve"> England, 1822-1888</w:t>
      </w:r>
    </w:p>
    <w:p>
      <w:pPr>
        <w:widowControl w:val="on"/>
        <w:pBdr/>
        <w:spacing w:before="240" w:after="240" w:line="240" w:lineRule="auto"/>
        <w:ind w:left="0" w:right="0"/>
        <w:jc w:val="left"/>
      </w:pPr>
      <w:r>
        <w:rPr>
          <w:i/>
          <w:color w:val="000000"/>
          <w:sz w:val="24"/>
          <w:szCs w:val="24"/>
        </w:rPr>
        <w:t xml:space="preserve">Bailey</w:t>
      </w:r>
      <w:r>
        <w:rPr>
          <w:color w:val="000000"/>
          <w:sz w:val="24"/>
          <w:szCs w:val="24"/>
        </w:rPr>
        <w:t xml:space="preserve">, </w:t>
      </w:r>
      <w:r>
        <w:rPr>
          <w:i/>
          <w:color w:val="000000"/>
          <w:sz w:val="24"/>
          <w:szCs w:val="24"/>
        </w:rPr>
        <w:t xml:space="preserve">Philip</w:t>
      </w:r>
      <w:r>
        <w:rPr>
          <w:color w:val="000000"/>
          <w:sz w:val="24"/>
          <w:szCs w:val="24"/>
        </w:rPr>
        <w:t xml:space="preserve"> </w:t>
      </w:r>
      <w:r>
        <w:rPr>
          <w:i/>
          <w:color w:val="000000"/>
          <w:sz w:val="24"/>
          <w:szCs w:val="24"/>
        </w:rPr>
        <w:t xml:space="preserve">James</w:t>
      </w:r>
      <w:r>
        <w:rPr>
          <w:color w:val="000000"/>
          <w:sz w:val="24"/>
          <w:szCs w:val="24"/>
        </w:rPr>
        <w:t xml:space="preserve"> England, 1816-</w:t>
      </w:r>
      <w:r>
        <w:rPr>
          <w:i/>
          <w:color w:val="000000"/>
          <w:sz w:val="24"/>
          <w:szCs w:val="24"/>
        </w:rPr>
        <w:br/>
        <w:t xml:space="preserve">Baillie</w:t>
      </w:r>
      <w:r>
        <w:rPr>
          <w:color w:val="000000"/>
          <w:sz w:val="24"/>
          <w:szCs w:val="24"/>
        </w:rPr>
        <w:t xml:space="preserve">, </w:t>
      </w:r>
      <w:r>
        <w:rPr>
          <w:i/>
          <w:color w:val="000000"/>
          <w:sz w:val="24"/>
          <w:szCs w:val="24"/>
        </w:rPr>
        <w:t xml:space="preserve">Joanna</w:t>
      </w:r>
      <w:r>
        <w:rPr>
          <w:color w:val="000000"/>
          <w:sz w:val="24"/>
          <w:szCs w:val="24"/>
        </w:rPr>
        <w:t xml:space="preserve"> Scotland, 1764-1851</w:t>
      </w:r>
      <w:r>
        <w:rPr>
          <w:i/>
          <w:color w:val="000000"/>
          <w:sz w:val="24"/>
          <w:szCs w:val="24"/>
        </w:rPr>
        <w:br/>
        <w:t xml:space="preserve">ball</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John</w:t>
      </w:r>
      <w:r>
        <w:rPr>
          <w:color w:val="000000"/>
          <w:sz w:val="24"/>
          <w:szCs w:val="24"/>
        </w:rPr>
        <w:t xml:space="preserve"> England, d. 1381</w:t>
      </w:r>
      <w:r>
        <w:rPr>
          <w:color w:val="000000"/>
          <w:sz w:val="24"/>
          <w:szCs w:val="24"/>
        </w:rPr>
        <w:br/>
        <w:t xml:space="preserve">BARBAULD, </w:t>
      </w:r>
      <w:r>
        <w:rPr>
          <w:i/>
          <w:color w:val="000000"/>
          <w:sz w:val="24"/>
          <w:szCs w:val="24"/>
        </w:rPr>
        <w:t xml:space="preserve">Anna</w:t>
      </w:r>
      <w:r>
        <w:rPr>
          <w:color w:val="000000"/>
          <w:sz w:val="24"/>
          <w:szCs w:val="24"/>
        </w:rPr>
        <w:t xml:space="preserve"> </w:t>
      </w:r>
      <w:r>
        <w:rPr>
          <w:i/>
          <w:color w:val="000000"/>
          <w:sz w:val="24"/>
          <w:szCs w:val="24"/>
        </w:rPr>
        <w:t xml:space="preserve">Letitia</w:t>
      </w:r>
      <w:r>
        <w:rPr>
          <w:color w:val="000000"/>
          <w:sz w:val="24"/>
          <w:szCs w:val="24"/>
        </w:rPr>
        <w:t xml:space="preserve"> England, 1743-1825</w:t>
      </w:r>
      <w:r>
        <w:rPr>
          <w:i/>
          <w:color w:val="000000"/>
          <w:sz w:val="24"/>
          <w:szCs w:val="24"/>
        </w:rPr>
        <w:br/>
        <w:t xml:space="preserve">Baron</w:t>
      </w:r>
      <w:r>
        <w:rPr>
          <w:color w:val="000000"/>
          <w:sz w:val="24"/>
          <w:szCs w:val="24"/>
        </w:rPr>
        <w:t xml:space="preserve">, </w:t>
      </w:r>
      <w:r>
        <w:rPr>
          <w:i/>
          <w:color w:val="000000"/>
          <w:sz w:val="24"/>
          <w:szCs w:val="24"/>
        </w:rPr>
        <w:t xml:space="preserve">Robert</w:t>
      </w:r>
      <w:r>
        <w:rPr>
          <w:color w:val="000000"/>
          <w:sz w:val="24"/>
          <w:szCs w:val="24"/>
        </w:rPr>
        <w:t xml:space="preserve"> England, about 1630-1680</w:t>
      </w:r>
      <w:r>
        <w:rPr>
          <w:i/>
          <w:color w:val="000000"/>
          <w:sz w:val="24"/>
          <w:szCs w:val="24"/>
        </w:rPr>
        <w:br/>
        <w:t xml:space="preserve">Barrett</w:t>
      </w:r>
      <w:r>
        <w:rPr>
          <w:color w:val="000000"/>
          <w:sz w:val="24"/>
          <w:szCs w:val="24"/>
        </w:rPr>
        <w:t xml:space="preserve">, </w:t>
      </w:r>
      <w:r>
        <w:rPr>
          <w:i/>
          <w:color w:val="000000"/>
          <w:sz w:val="24"/>
          <w:szCs w:val="24"/>
        </w:rPr>
        <w:t xml:space="preserve">Eaton</w:t>
      </w:r>
      <w:r>
        <w:rPr>
          <w:color w:val="000000"/>
          <w:sz w:val="24"/>
          <w:szCs w:val="24"/>
        </w:rPr>
        <w:t xml:space="preserve"> </w:t>
      </w:r>
      <w:r>
        <w:rPr>
          <w:i/>
          <w:color w:val="000000"/>
          <w:sz w:val="24"/>
          <w:szCs w:val="24"/>
        </w:rPr>
        <w:t xml:space="preserve">Stannard</w:t>
      </w:r>
      <w:r>
        <w:rPr>
          <w:color w:val="000000"/>
          <w:sz w:val="24"/>
          <w:szCs w:val="24"/>
        </w:rPr>
        <w:t xml:space="preserve"> Ireland, 1785-1820</w:t>
      </w:r>
      <w:r>
        <w:rPr>
          <w:i/>
          <w:color w:val="000000"/>
          <w:sz w:val="24"/>
          <w:szCs w:val="24"/>
        </w:rPr>
        <w:br/>
        <w:t xml:space="preserve">Basse</w:t>
      </w:r>
      <w:r>
        <w:rPr>
          <w:color w:val="000000"/>
          <w:sz w:val="24"/>
          <w:szCs w:val="24"/>
        </w:rPr>
        <w:t xml:space="preserve">, </w:t>
      </w:r>
      <w:r>
        <w:rPr>
          <w:i/>
          <w:color w:val="000000"/>
          <w:sz w:val="24"/>
          <w:szCs w:val="24"/>
        </w:rPr>
        <w:t xml:space="preserve">William</w:t>
      </w:r>
      <w:r>
        <w:rPr>
          <w:color w:val="000000"/>
          <w:sz w:val="24"/>
          <w:szCs w:val="24"/>
        </w:rPr>
        <w:t xml:space="preserve"> England,</w:t>
      </w:r>
      <w:r>
        <w:rPr>
          <w:i/>
          <w:color w:val="000000"/>
          <w:sz w:val="24"/>
          <w:szCs w:val="24"/>
        </w:rPr>
        <w:br/>
        <w:t xml:space="preserve">Bates</w:t>
      </w:r>
      <w:r>
        <w:rPr>
          <w:color w:val="000000"/>
          <w:sz w:val="24"/>
          <w:szCs w:val="24"/>
        </w:rPr>
        <w:t xml:space="preserve">, </w:t>
      </w:r>
      <w:r>
        <w:rPr>
          <w:i/>
          <w:color w:val="000000"/>
          <w:sz w:val="24"/>
          <w:szCs w:val="24"/>
        </w:rPr>
        <w:t xml:space="preserve">Lewis</w:t>
      </w:r>
      <w:r>
        <w:rPr>
          <w:color w:val="000000"/>
          <w:sz w:val="24"/>
          <w:szCs w:val="24"/>
        </w:rPr>
        <w:t xml:space="preserve"> J. America, 1832-</w:t>
      </w:r>
      <w:r>
        <w:rPr>
          <w:i/>
          <w:color w:val="000000"/>
          <w:sz w:val="24"/>
          <w:szCs w:val="24"/>
        </w:rPr>
        <w:br/>
        <w:t xml:space="preserve">Baxter</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Richard</w:t>
      </w:r>
      <w:r>
        <w:rPr>
          <w:color w:val="000000"/>
          <w:sz w:val="24"/>
          <w:szCs w:val="24"/>
        </w:rPr>
        <w:t xml:space="preserve"> England, 1615-1691</w:t>
      </w:r>
      <w:r>
        <w:rPr>
          <w:i/>
          <w:color w:val="000000"/>
          <w:sz w:val="24"/>
          <w:szCs w:val="24"/>
        </w:rPr>
        <w:br/>
        <w:t xml:space="preserve">Bayley</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Haynes</w:t>
      </w:r>
      <w:r>
        <w:rPr>
          <w:color w:val="000000"/>
          <w:sz w:val="24"/>
          <w:szCs w:val="24"/>
        </w:rPr>
        <w:t xml:space="preserve"> England, 1797-1839</w:t>
      </w:r>
      <w:r>
        <w:rPr>
          <w:i/>
          <w:color w:val="000000"/>
          <w:sz w:val="24"/>
          <w:szCs w:val="24"/>
        </w:rPr>
        <w:br/>
        <w:t xml:space="preserve">Beattie</w:t>
      </w:r>
      <w:r>
        <w:rPr>
          <w:color w:val="000000"/>
          <w:sz w:val="24"/>
          <w:szCs w:val="24"/>
        </w:rPr>
        <w:t xml:space="preserve">, </w:t>
      </w:r>
      <w:r>
        <w:rPr>
          <w:i/>
          <w:color w:val="000000"/>
          <w:sz w:val="24"/>
          <w:szCs w:val="24"/>
        </w:rPr>
        <w:t xml:space="preserve">James</w:t>
      </w:r>
      <w:r>
        <w:rPr>
          <w:color w:val="000000"/>
          <w:sz w:val="24"/>
          <w:szCs w:val="24"/>
        </w:rPr>
        <w:t xml:space="preserve"> Scotland, 1735-1803</w:t>
      </w:r>
      <w:r>
        <w:rPr>
          <w:i/>
          <w:color w:val="000000"/>
          <w:sz w:val="24"/>
          <w:szCs w:val="24"/>
        </w:rPr>
        <w:br/>
        <w:t xml:space="preserve">Beaumont</w:t>
      </w:r>
      <w:r>
        <w:rPr>
          <w:color w:val="000000"/>
          <w:sz w:val="24"/>
          <w:szCs w:val="24"/>
        </w:rPr>
        <w:t xml:space="preserve">, </w:t>
      </w:r>
      <w:r>
        <w:rPr>
          <w:i/>
          <w:color w:val="000000"/>
          <w:sz w:val="24"/>
          <w:szCs w:val="24"/>
        </w:rPr>
        <w:t xml:space="preserve">Francis</w:t>
      </w:r>
      <w:r>
        <w:rPr>
          <w:color w:val="000000"/>
          <w:sz w:val="24"/>
          <w:szCs w:val="24"/>
        </w:rPr>
        <w:t xml:space="preserve"> England, 1585-1615</w:t>
      </w:r>
      <w:r>
        <w:rPr>
          <w:i/>
          <w:color w:val="000000"/>
          <w:sz w:val="24"/>
          <w:szCs w:val="24"/>
        </w:rPr>
        <w:br/>
        <w:t xml:space="preserve">Beaumont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Fletcher</w:t>
      </w:r>
      <w:r>
        <w:rPr>
          <w:color w:val="000000"/>
          <w:sz w:val="24"/>
          <w:szCs w:val="24"/>
        </w:rPr>
        <w:t xml:space="preserve"> (See </w:t>
      </w:r>
      <w:r>
        <w:rPr>
          <w:i/>
          <w:color w:val="000000"/>
          <w:sz w:val="24"/>
          <w:szCs w:val="24"/>
        </w:rPr>
        <w:t xml:space="preserve">Beaumont</w:t>
      </w:r>
      <w:r>
        <w:rPr>
          <w:color w:val="000000"/>
          <w:sz w:val="24"/>
          <w:szCs w:val="24"/>
        </w:rPr>
        <w:t xml:space="preserve">, </w:t>
      </w:r>
      <w:r>
        <w:rPr>
          <w:i/>
          <w:color w:val="000000"/>
          <w:sz w:val="24"/>
          <w:szCs w:val="24"/>
        </w:rPr>
        <w:t xml:space="preserve">Francis</w:t>
      </w:r>
      <w:r>
        <w:rPr>
          <w:color w:val="000000"/>
          <w:sz w:val="24"/>
          <w:szCs w:val="24"/>
        </w:rPr>
        <w:t xml:space="preserve">,</w:t>
      </w:r>
      <w:r>
        <w:rPr>
          <w:color w:val="000000"/>
          <w:sz w:val="24"/>
          <w:szCs w:val="24"/>
        </w:rPr>
        <w:br/>
        <w:t xml:space="preserve">  and </w:t>
      </w:r>
      <w:r>
        <w:rPr>
          <w:i/>
          <w:color w:val="000000"/>
          <w:sz w:val="24"/>
          <w:szCs w:val="24"/>
        </w:rPr>
        <w:t xml:space="preserve">Fletcher</w:t>
      </w:r>
      <w:r>
        <w:rPr>
          <w:color w:val="000000"/>
          <w:sz w:val="24"/>
          <w:szCs w:val="24"/>
        </w:rPr>
        <w:t xml:space="preserve">, </w:t>
      </w:r>
      <w:r>
        <w:rPr>
          <w:i/>
          <w:color w:val="000000"/>
          <w:sz w:val="24"/>
          <w:szCs w:val="24"/>
        </w:rPr>
        <w:t xml:space="preserve">John</w:t>
      </w:r>
      <w:r>
        <w:rPr>
          <w:color w:val="000000"/>
          <w:sz w:val="24"/>
          <w:szCs w:val="24"/>
        </w:rPr>
        <w:t xml:space="preserve">)</w:t>
      </w:r>
      <w:r>
        <w:rPr>
          <w:i/>
          <w:color w:val="000000"/>
          <w:sz w:val="24"/>
          <w:szCs w:val="24"/>
        </w:rPr>
        <w:br/>
        <w:t xml:space="preserve">Beddome</w:t>
      </w:r>
      <w:r>
        <w:rPr>
          <w:color w:val="000000"/>
          <w:sz w:val="24"/>
          <w:szCs w:val="24"/>
        </w:rPr>
        <w:t xml:space="preserve">, </w:t>
      </w:r>
      <w:r>
        <w:rPr>
          <w:i/>
          <w:color w:val="000000"/>
          <w:sz w:val="24"/>
          <w:szCs w:val="24"/>
        </w:rPr>
        <w:t xml:space="preserve">Benjamin</w:t>
      </w:r>
      <w:r>
        <w:rPr>
          <w:color w:val="000000"/>
          <w:sz w:val="24"/>
          <w:szCs w:val="24"/>
        </w:rPr>
        <w:t xml:space="preserve"> England, published 1787</w:t>
      </w:r>
      <w:r>
        <w:rPr>
          <w:i/>
          <w:color w:val="000000"/>
          <w:sz w:val="24"/>
          <w:szCs w:val="24"/>
        </w:rPr>
        <w:br/>
        <w:t xml:space="preserve">Bellinghausen</w:t>
      </w:r>
      <w:r>
        <w:rPr>
          <w:color w:val="000000"/>
          <w:sz w:val="24"/>
          <w:szCs w:val="24"/>
        </w:rPr>
        <w:t xml:space="preserve">, </w:t>
      </w:r>
      <w:r>
        <w:rPr>
          <w:i/>
          <w:color w:val="000000"/>
          <w:sz w:val="24"/>
          <w:szCs w:val="24"/>
        </w:rPr>
        <w:t xml:space="preserve">Von</w:t>
      </w:r>
      <w:r>
        <w:rPr>
          <w:color w:val="000000"/>
          <w:sz w:val="24"/>
          <w:szCs w:val="24"/>
        </w:rPr>
        <w:t xml:space="preserve"> MUeNCH Germany,</w:t>
      </w:r>
      <w:r>
        <w:rPr>
          <w:i/>
          <w:color w:val="000000"/>
          <w:sz w:val="24"/>
          <w:szCs w:val="24"/>
        </w:rPr>
        <w:br/>
        <w:t xml:space="preserve">Berkeley</w:t>
      </w:r>
      <w:r>
        <w:rPr>
          <w:color w:val="000000"/>
          <w:sz w:val="24"/>
          <w:szCs w:val="24"/>
        </w:rPr>
        <w:t xml:space="preserve">, </w:t>
      </w:r>
      <w:r>
        <w:rPr>
          <w:i/>
          <w:color w:val="000000"/>
          <w:sz w:val="24"/>
          <w:szCs w:val="24"/>
        </w:rPr>
        <w:t xml:space="preserve">bishop</w:t>
      </w:r>
      <w:r>
        <w:rPr>
          <w:color w:val="000000"/>
          <w:sz w:val="24"/>
          <w:szCs w:val="24"/>
        </w:rPr>
        <w:t xml:space="preserve"> </w:t>
      </w:r>
      <w:r>
        <w:rPr>
          <w:i/>
          <w:color w:val="000000"/>
          <w:sz w:val="24"/>
          <w:szCs w:val="24"/>
        </w:rPr>
        <w:t xml:space="preserve">George</w:t>
      </w:r>
      <w:r>
        <w:rPr>
          <w:color w:val="000000"/>
          <w:sz w:val="24"/>
          <w:szCs w:val="24"/>
        </w:rPr>
        <w:t xml:space="preserve"> Ireland, 1684-1753</w:t>
      </w:r>
      <w:r>
        <w:rPr>
          <w:i/>
          <w:color w:val="000000"/>
          <w:sz w:val="24"/>
          <w:szCs w:val="24"/>
        </w:rPr>
        <w:br/>
        <w:t xml:space="preserve">Berry</w:t>
      </w:r>
      <w:r>
        <w:rPr>
          <w:color w:val="000000"/>
          <w:sz w:val="24"/>
          <w:szCs w:val="24"/>
        </w:rPr>
        <w:t xml:space="preserve">, </w:t>
      </w:r>
      <w:r>
        <w:rPr>
          <w:i/>
          <w:color w:val="000000"/>
          <w:sz w:val="24"/>
          <w:szCs w:val="24"/>
        </w:rPr>
        <w:t xml:space="preserve">Dorothy</w:t>
      </w:r>
      <w:r>
        <w:rPr>
          <w:i/>
          <w:color w:val="000000"/>
          <w:sz w:val="24"/>
          <w:szCs w:val="24"/>
        </w:rPr>
        <w:br/>
        <w:t xml:space="preserve">Bickerstaff</w:t>
      </w:r>
      <w:r>
        <w:rPr>
          <w:color w:val="000000"/>
          <w:sz w:val="24"/>
          <w:szCs w:val="24"/>
        </w:rPr>
        <w:t xml:space="preserve">, </w:t>
      </w:r>
      <w:r>
        <w:rPr>
          <w:i/>
          <w:color w:val="000000"/>
          <w:sz w:val="24"/>
          <w:szCs w:val="24"/>
        </w:rPr>
        <w:t xml:space="preserve">Isaac</w:t>
      </w:r>
      <w:r>
        <w:rPr>
          <w:color w:val="000000"/>
          <w:sz w:val="24"/>
          <w:szCs w:val="24"/>
        </w:rPr>
        <w:t xml:space="preserve"> Ireland, about 1735-1805</w:t>
      </w:r>
      <w:r>
        <w:rPr>
          <w:i/>
          <w:color w:val="000000"/>
          <w:sz w:val="24"/>
          <w:szCs w:val="24"/>
        </w:rPr>
        <w:br/>
        <w:t xml:space="preserve">blacker</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William</w:t>
      </w:r>
      <w:r>
        <w:rPr>
          <w:color w:val="000000"/>
          <w:sz w:val="24"/>
          <w:szCs w:val="24"/>
        </w:rPr>
        <w:t xml:space="preserve"> Ireland, 1777-1855</w:t>
      </w:r>
      <w:r>
        <w:rPr>
          <w:i/>
          <w:color w:val="000000"/>
          <w:sz w:val="24"/>
          <w:szCs w:val="24"/>
        </w:rPr>
        <w:br/>
        <w:t xml:space="preserve">Blackie</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Stuart</w:t>
      </w:r>
      <w:r>
        <w:rPr>
          <w:color w:val="000000"/>
          <w:sz w:val="24"/>
          <w:szCs w:val="24"/>
        </w:rPr>
        <w:t xml:space="preserve"> Scotland, 1809-1895</w:t>
      </w:r>
      <w:r>
        <w:rPr>
          <w:i/>
          <w:color w:val="000000"/>
          <w:sz w:val="24"/>
          <w:szCs w:val="24"/>
        </w:rPr>
        <w:br/>
        <w:t xml:space="preserve">Blackmore</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Richard</w:t>
      </w:r>
      <w:r>
        <w:rPr>
          <w:color w:val="000000"/>
          <w:sz w:val="24"/>
          <w:szCs w:val="24"/>
        </w:rPr>
        <w:t xml:space="preserve"> England, 1650-1729</w:t>
      </w:r>
      <w:r>
        <w:rPr>
          <w:i/>
          <w:color w:val="000000"/>
          <w:sz w:val="24"/>
          <w:szCs w:val="24"/>
        </w:rPr>
        <w:br/>
        <w:t xml:space="preserve">Blair</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Robert</w:t>
      </w:r>
      <w:r>
        <w:rPr>
          <w:color w:val="000000"/>
          <w:sz w:val="24"/>
          <w:szCs w:val="24"/>
        </w:rPr>
        <w:t xml:space="preserve"> Scotland, 1699-1746</w:t>
      </w:r>
      <w:r>
        <w:rPr>
          <w:i/>
          <w:color w:val="000000"/>
          <w:sz w:val="24"/>
          <w:szCs w:val="24"/>
        </w:rPr>
        <w:br/>
        <w:t xml:space="preserve">Blanchard</w:t>
      </w:r>
      <w:r>
        <w:rPr>
          <w:color w:val="000000"/>
          <w:sz w:val="24"/>
          <w:szCs w:val="24"/>
        </w:rPr>
        <w:t xml:space="preserve">, </w:t>
      </w:r>
      <w:r>
        <w:rPr>
          <w:i/>
          <w:color w:val="000000"/>
          <w:sz w:val="24"/>
          <w:szCs w:val="24"/>
        </w:rPr>
        <w:t xml:space="preserve">Laman</w:t>
      </w:r>
      <w:r>
        <w:rPr>
          <w:color w:val="000000"/>
          <w:sz w:val="24"/>
          <w:szCs w:val="24"/>
        </w:rPr>
        <w:t xml:space="preserve"> England, 1803-1845</w:t>
      </w:r>
      <w:r>
        <w:rPr>
          <w:i/>
          <w:color w:val="000000"/>
          <w:sz w:val="24"/>
          <w:szCs w:val="24"/>
        </w:rPr>
        <w:br/>
        <w:t xml:space="preserve">Bloomfield</w:t>
      </w:r>
      <w:r>
        <w:rPr>
          <w:color w:val="000000"/>
          <w:sz w:val="24"/>
          <w:szCs w:val="24"/>
        </w:rPr>
        <w:t xml:space="preserve">, </w:t>
      </w:r>
      <w:r>
        <w:rPr>
          <w:i/>
          <w:color w:val="000000"/>
          <w:sz w:val="24"/>
          <w:szCs w:val="24"/>
        </w:rPr>
        <w:t xml:space="preserve">Robert</w:t>
      </w:r>
      <w:r>
        <w:rPr>
          <w:color w:val="000000"/>
          <w:sz w:val="24"/>
          <w:szCs w:val="24"/>
        </w:rPr>
        <w:t xml:space="preserve"> England, 1766-1823</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Bonar</w:t>
      </w:r>
      <w:r>
        <w:rPr>
          <w:color w:val="000000"/>
          <w:sz w:val="24"/>
          <w:szCs w:val="24"/>
        </w:rPr>
        <w:t xml:space="preserve">, </w:t>
      </w:r>
      <w:r>
        <w:rPr>
          <w:i/>
          <w:color w:val="000000"/>
          <w:sz w:val="24"/>
          <w:szCs w:val="24"/>
        </w:rPr>
        <w:t xml:space="preserve">Horatius</w:t>
      </w:r>
      <w:r>
        <w:rPr>
          <w:color w:val="000000"/>
          <w:sz w:val="24"/>
          <w:szCs w:val="24"/>
        </w:rPr>
        <w:t xml:space="preserve">, D.D.  Scotland, 1808-1890</w:t>
      </w:r>
      <w:r>
        <w:rPr>
          <w:i/>
          <w:color w:val="000000"/>
          <w:sz w:val="24"/>
          <w:szCs w:val="24"/>
        </w:rPr>
        <w:br/>
        <w:t xml:space="preserve">Booth</w:t>
      </w:r>
      <w:r>
        <w:rPr>
          <w:color w:val="000000"/>
          <w:sz w:val="24"/>
          <w:szCs w:val="24"/>
        </w:rPr>
        <w:t xml:space="preserve">, </w:t>
      </w:r>
      <w:r>
        <w:rPr>
          <w:i/>
          <w:color w:val="000000"/>
          <w:sz w:val="24"/>
          <w:szCs w:val="24"/>
        </w:rPr>
        <w:t xml:space="preserve">Bernard</w:t>
      </w:r>
      <w:r>
        <w:rPr>
          <w:color w:val="000000"/>
          <w:sz w:val="24"/>
          <w:szCs w:val="24"/>
        </w:rPr>
        <w:t xml:space="preserve"> England, 1681-1733</w:t>
      </w:r>
      <w:r>
        <w:rPr>
          <w:i/>
          <w:color w:val="000000"/>
          <w:sz w:val="24"/>
          <w:szCs w:val="24"/>
        </w:rPr>
        <w:br/>
        <w:t xml:space="preserve">Bowring</w:t>
      </w:r>
      <w:r>
        <w:rPr>
          <w:color w:val="000000"/>
          <w:sz w:val="24"/>
          <w:szCs w:val="24"/>
        </w:rPr>
        <w:t xml:space="preserve">, </w:t>
      </w:r>
      <w:r>
        <w:rPr>
          <w:i/>
          <w:color w:val="000000"/>
          <w:sz w:val="24"/>
          <w:szCs w:val="24"/>
        </w:rPr>
        <w:t xml:space="preserve">Edgar</w:t>
      </w:r>
      <w:r>
        <w:rPr>
          <w:color w:val="000000"/>
          <w:sz w:val="24"/>
          <w:szCs w:val="24"/>
        </w:rPr>
        <w:t xml:space="preserve"> </w:t>
      </w:r>
      <w:r>
        <w:rPr>
          <w:i/>
          <w:color w:val="000000"/>
          <w:sz w:val="24"/>
          <w:szCs w:val="24"/>
        </w:rPr>
        <w:t xml:space="preserve">Alfred</w:t>
      </w:r>
      <w:r>
        <w:rPr>
          <w:color w:val="000000"/>
          <w:sz w:val="24"/>
          <w:szCs w:val="24"/>
        </w:rPr>
        <w:t xml:space="preserve"> England, 1826-</w:t>
      </w:r>
      <w:r>
        <w:rPr>
          <w:i/>
          <w:color w:val="000000"/>
          <w:sz w:val="24"/>
          <w:szCs w:val="24"/>
        </w:rPr>
        <w:br/>
        <w:t xml:space="preserve">Bowring</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England, 1792-1872</w:t>
      </w:r>
      <w:r>
        <w:rPr>
          <w:i/>
          <w:color w:val="000000"/>
          <w:sz w:val="24"/>
          <w:szCs w:val="24"/>
        </w:rPr>
        <w:br/>
        <w:t xml:space="preserve">Bradley</w:t>
      </w:r>
      <w:r>
        <w:rPr>
          <w:color w:val="000000"/>
          <w:sz w:val="24"/>
          <w:szCs w:val="24"/>
        </w:rPr>
        <w:t xml:space="preserve">, </w:t>
      </w:r>
      <w:r>
        <w:rPr>
          <w:i/>
          <w:color w:val="000000"/>
          <w:sz w:val="24"/>
          <w:szCs w:val="24"/>
        </w:rPr>
        <w:t xml:space="preserve">Mary</w:t>
      </w:r>
      <w:r>
        <w:rPr>
          <w:color w:val="000000"/>
          <w:sz w:val="24"/>
          <w:szCs w:val="24"/>
        </w:rPr>
        <w:t xml:space="preserve"> E America, 1835—­</w:t>
      </w:r>
      <w:r>
        <w:rPr>
          <w:i/>
          <w:color w:val="000000"/>
          <w:sz w:val="24"/>
          <w:szCs w:val="24"/>
        </w:rPr>
        <w:br/>
        <w:t xml:space="preserve">Bradstreet</w:t>
      </w:r>
      <w:r>
        <w:rPr>
          <w:color w:val="000000"/>
          <w:sz w:val="24"/>
          <w:szCs w:val="24"/>
        </w:rPr>
        <w:t xml:space="preserve">, </w:t>
      </w:r>
      <w:r>
        <w:rPr>
          <w:i/>
          <w:color w:val="000000"/>
          <w:sz w:val="24"/>
          <w:szCs w:val="24"/>
        </w:rPr>
        <w:t xml:space="preserve">Anne</w:t>
      </w:r>
      <w:r>
        <w:rPr>
          <w:color w:val="000000"/>
          <w:sz w:val="24"/>
          <w:szCs w:val="24"/>
        </w:rPr>
        <w:t xml:space="preserve"> England, 1613-1672</w:t>
      </w:r>
      <w:r>
        <w:rPr>
          <w:i/>
          <w:color w:val="000000"/>
          <w:sz w:val="24"/>
          <w:szCs w:val="24"/>
        </w:rPr>
        <w:br/>
        <w:t xml:space="preserve">Brady</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Nicholas</w:t>
      </w:r>
      <w:r>
        <w:rPr>
          <w:color w:val="000000"/>
          <w:sz w:val="24"/>
          <w:szCs w:val="24"/>
        </w:rPr>
        <w:t xml:space="preserve"> Ireland, 1659-1728</w:t>
      </w:r>
      <w:r>
        <w:rPr>
          <w:i/>
          <w:color w:val="000000"/>
          <w:sz w:val="24"/>
          <w:szCs w:val="24"/>
        </w:rPr>
        <w:br/>
        <w:t xml:space="preserve">Brainard</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Gardiner</w:t>
      </w:r>
      <w:r>
        <w:rPr>
          <w:color w:val="000000"/>
          <w:sz w:val="24"/>
          <w:szCs w:val="24"/>
        </w:rPr>
        <w:t xml:space="preserve"> </w:t>
      </w:r>
      <w:r>
        <w:rPr>
          <w:i/>
          <w:color w:val="000000"/>
          <w:sz w:val="24"/>
          <w:szCs w:val="24"/>
        </w:rPr>
        <w:t xml:space="preserve">Calkins</w:t>
      </w:r>
      <w:r>
        <w:rPr>
          <w:color w:val="000000"/>
          <w:sz w:val="24"/>
          <w:szCs w:val="24"/>
        </w:rPr>
        <w:t xml:space="preserve"> America, 1796-1828</w:t>
      </w:r>
      <w:r>
        <w:rPr>
          <w:i/>
          <w:color w:val="000000"/>
          <w:sz w:val="24"/>
          <w:szCs w:val="24"/>
        </w:rPr>
        <w:br/>
        <w:t xml:space="preserve">Breton</w:t>
      </w:r>
      <w:r>
        <w:rPr>
          <w:color w:val="000000"/>
          <w:sz w:val="24"/>
          <w:szCs w:val="24"/>
        </w:rPr>
        <w:t xml:space="preserve">, </w:t>
      </w:r>
      <w:r>
        <w:rPr>
          <w:i/>
          <w:color w:val="000000"/>
          <w:sz w:val="24"/>
          <w:szCs w:val="24"/>
        </w:rPr>
        <w:t xml:space="preserve">Nicholas</w:t>
      </w:r>
      <w:r>
        <w:rPr>
          <w:color w:val="000000"/>
          <w:sz w:val="24"/>
          <w:szCs w:val="24"/>
        </w:rPr>
        <w:t xml:space="preserve"> England, 1535-1624</w:t>
      </w:r>
      <w:r>
        <w:rPr>
          <w:i/>
          <w:color w:val="000000"/>
          <w:sz w:val="24"/>
          <w:szCs w:val="24"/>
        </w:rPr>
        <w:br/>
        <w:t xml:space="preserve">Bridges</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Seymour</w:t>
      </w:r>
      <w:r>
        <w:rPr>
          <w:color w:val="000000"/>
          <w:sz w:val="24"/>
          <w:szCs w:val="24"/>
        </w:rPr>
        <w:t xml:space="preserve">, M.D.  England, 1844-</w:t>
      </w:r>
      <w:r>
        <w:rPr>
          <w:i/>
          <w:color w:val="000000"/>
          <w:sz w:val="24"/>
          <w:szCs w:val="24"/>
        </w:rPr>
        <w:br/>
        <w:t xml:space="preserve">brooks</w:t>
      </w:r>
      <w:r>
        <w:rPr>
          <w:color w:val="000000"/>
          <w:sz w:val="24"/>
          <w:szCs w:val="24"/>
        </w:rPr>
        <w:t xml:space="preserve">, </w:t>
      </w:r>
      <w:r>
        <w:rPr>
          <w:i/>
          <w:color w:val="000000"/>
          <w:sz w:val="24"/>
          <w:szCs w:val="24"/>
        </w:rPr>
        <w:t xml:space="preserve">Henry</w:t>
      </w:r>
      <w:r>
        <w:rPr>
          <w:color w:val="000000"/>
          <w:sz w:val="24"/>
          <w:szCs w:val="24"/>
        </w:rPr>
        <w:t xml:space="preserve"> Ireland, 1706-1783</w:t>
      </w:r>
      <w:r>
        <w:rPr>
          <w:i/>
          <w:color w:val="000000"/>
          <w:sz w:val="24"/>
          <w:szCs w:val="24"/>
        </w:rPr>
        <w:br/>
        <w:t xml:space="preserve">brooks</w:t>
      </w:r>
      <w:r>
        <w:rPr>
          <w:color w:val="000000"/>
          <w:sz w:val="24"/>
          <w:szCs w:val="24"/>
        </w:rPr>
        <w:t xml:space="preserve">, </w:t>
      </w:r>
      <w:r>
        <w:rPr>
          <w:i/>
          <w:color w:val="000000"/>
          <w:sz w:val="24"/>
          <w:szCs w:val="24"/>
        </w:rPr>
        <w:t xml:space="preserve">bishop</w:t>
      </w:r>
      <w:r>
        <w:rPr>
          <w:color w:val="000000"/>
          <w:sz w:val="24"/>
          <w:szCs w:val="24"/>
        </w:rPr>
        <w:t xml:space="preserve"> </w:t>
      </w:r>
      <w:r>
        <w:rPr>
          <w:i/>
          <w:color w:val="000000"/>
          <w:sz w:val="24"/>
          <w:szCs w:val="24"/>
        </w:rPr>
        <w:t xml:space="preserve">Phillips</w:t>
      </w:r>
      <w:r>
        <w:rPr>
          <w:color w:val="000000"/>
          <w:sz w:val="24"/>
          <w:szCs w:val="24"/>
        </w:rPr>
        <w:t xml:space="preserve"> America, 1835-1896</w:t>
      </w:r>
      <w:r>
        <w:rPr>
          <w:i/>
          <w:color w:val="000000"/>
          <w:sz w:val="24"/>
          <w:szCs w:val="24"/>
        </w:rPr>
        <w:br/>
        <w:t xml:space="preserve">brown</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John</w:t>
      </w:r>
      <w:r>
        <w:rPr>
          <w:color w:val="000000"/>
          <w:sz w:val="24"/>
          <w:szCs w:val="24"/>
        </w:rPr>
        <w:t xml:space="preserve"> England, 1715-1756</w:t>
      </w:r>
      <w:r>
        <w:rPr>
          <w:i/>
          <w:color w:val="000000"/>
          <w:sz w:val="24"/>
          <w:szCs w:val="24"/>
        </w:rPr>
        <w:br/>
        <w:t xml:space="preserve">brown</w:t>
      </w:r>
      <w:r>
        <w:rPr>
          <w:color w:val="000000"/>
          <w:sz w:val="24"/>
          <w:szCs w:val="24"/>
        </w:rPr>
        <w:t xml:space="preserve">, </w:t>
      </w:r>
      <w:r>
        <w:rPr>
          <w:i/>
          <w:color w:val="000000"/>
          <w:sz w:val="24"/>
          <w:szCs w:val="24"/>
        </w:rPr>
        <w:t xml:space="preserve">Tom</w:t>
      </w:r>
      <w:r>
        <w:rPr>
          <w:color w:val="000000"/>
          <w:sz w:val="24"/>
          <w:szCs w:val="24"/>
        </w:rPr>
        <w:t xml:space="preserve"> England, 1650-1704</w:t>
      </w:r>
      <w:r>
        <w:rPr>
          <w:i/>
          <w:color w:val="000000"/>
          <w:sz w:val="24"/>
          <w:szCs w:val="24"/>
        </w:rPr>
        <w:br/>
        <w:t xml:space="preserve">Browne</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 England, 1605-1682</w:t>
      </w:r>
      <w:r>
        <w:rPr>
          <w:i/>
          <w:color w:val="000000"/>
          <w:sz w:val="24"/>
          <w:szCs w:val="24"/>
        </w:rPr>
        <w:br/>
        <w:t xml:space="preserve">Browne</w:t>
      </w:r>
      <w:r>
        <w:rPr>
          <w:color w:val="000000"/>
          <w:sz w:val="24"/>
          <w:szCs w:val="24"/>
        </w:rPr>
        <w:t xml:space="preserve">, </w:t>
      </w:r>
      <w:r>
        <w:rPr>
          <w:i/>
          <w:color w:val="000000"/>
          <w:sz w:val="24"/>
          <w:szCs w:val="24"/>
        </w:rPr>
        <w:t xml:space="preserve">William</w:t>
      </w:r>
      <w:r>
        <w:rPr>
          <w:color w:val="000000"/>
          <w:sz w:val="24"/>
          <w:szCs w:val="24"/>
        </w:rPr>
        <w:t xml:space="preserve"> England, 1590-1645</w:t>
      </w:r>
      <w:r>
        <w:rPr>
          <w:i/>
          <w:color w:val="000000"/>
          <w:sz w:val="24"/>
          <w:szCs w:val="24"/>
        </w:rPr>
        <w:br/>
        <w:t xml:space="preserve">Browning</w:t>
      </w:r>
      <w:r>
        <w:rPr>
          <w:color w:val="000000"/>
          <w:sz w:val="24"/>
          <w:szCs w:val="24"/>
        </w:rPr>
        <w:t xml:space="preserve">, </w:t>
      </w:r>
      <w:r>
        <w:rPr>
          <w:i/>
          <w:color w:val="000000"/>
          <w:sz w:val="24"/>
          <w:szCs w:val="24"/>
        </w:rPr>
        <w:t xml:space="preserve">Elizabeth</w:t>
      </w:r>
      <w:r>
        <w:rPr>
          <w:color w:val="000000"/>
          <w:sz w:val="24"/>
          <w:szCs w:val="24"/>
        </w:rPr>
        <w:t xml:space="preserve"> </w:t>
      </w:r>
      <w:r>
        <w:rPr>
          <w:i/>
          <w:color w:val="000000"/>
          <w:sz w:val="24"/>
          <w:szCs w:val="24"/>
        </w:rPr>
        <w:t xml:space="preserve">Barrett</w:t>
      </w:r>
      <w:r>
        <w:rPr>
          <w:color w:val="000000"/>
          <w:sz w:val="24"/>
          <w:szCs w:val="24"/>
        </w:rPr>
        <w:t xml:space="preserve"> England, 1805-1861</w:t>
      </w:r>
      <w:r>
        <w:rPr>
          <w:i/>
          <w:color w:val="000000"/>
          <w:sz w:val="24"/>
          <w:szCs w:val="24"/>
        </w:rPr>
        <w:br/>
        <w:t xml:space="preserve">Browning</w:t>
      </w:r>
      <w:r>
        <w:rPr>
          <w:color w:val="000000"/>
          <w:sz w:val="24"/>
          <w:szCs w:val="24"/>
        </w:rPr>
        <w:t xml:space="preserve">, </w:t>
      </w:r>
      <w:r>
        <w:rPr>
          <w:i/>
          <w:color w:val="000000"/>
          <w:sz w:val="24"/>
          <w:szCs w:val="24"/>
        </w:rPr>
        <w:t xml:space="preserve">Robert</w:t>
      </w:r>
      <w:r>
        <w:rPr>
          <w:color w:val="000000"/>
          <w:sz w:val="24"/>
          <w:szCs w:val="24"/>
        </w:rPr>
        <w:t xml:space="preserve"> England, 1812-1889</w:t>
      </w:r>
      <w:r>
        <w:rPr>
          <w:i/>
          <w:color w:val="000000"/>
          <w:sz w:val="24"/>
          <w:szCs w:val="24"/>
        </w:rPr>
        <w:br/>
        <w:t xml:space="preserve">Bryant</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Cullen</w:t>
      </w:r>
      <w:r>
        <w:rPr>
          <w:color w:val="000000"/>
          <w:sz w:val="24"/>
          <w:szCs w:val="24"/>
        </w:rPr>
        <w:t xml:space="preserve"> America, 1794-1878</w:t>
      </w:r>
      <w:r>
        <w:rPr>
          <w:i/>
          <w:color w:val="000000"/>
          <w:sz w:val="24"/>
          <w:szCs w:val="24"/>
        </w:rPr>
        <w:br/>
        <w:t xml:space="preserve">Brydges</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Samuel</w:t>
      </w:r>
      <w:r>
        <w:rPr>
          <w:color w:val="000000"/>
          <w:sz w:val="24"/>
          <w:szCs w:val="24"/>
        </w:rPr>
        <w:t xml:space="preserve"> England, 1762-1837</w:t>
      </w:r>
      <w:r>
        <w:rPr>
          <w:i/>
          <w:color w:val="000000"/>
          <w:sz w:val="24"/>
          <w:szCs w:val="24"/>
        </w:rPr>
        <w:br/>
        <w:t xml:space="preserve">Buchanan</w:t>
      </w:r>
      <w:r>
        <w:rPr>
          <w:color w:val="000000"/>
          <w:sz w:val="24"/>
          <w:szCs w:val="24"/>
        </w:rPr>
        <w:t xml:space="preserve">, </w:t>
      </w:r>
      <w:r>
        <w:rPr>
          <w:i/>
          <w:color w:val="000000"/>
          <w:sz w:val="24"/>
          <w:szCs w:val="24"/>
        </w:rPr>
        <w:t xml:space="preserve">Robert</w:t>
      </w:r>
      <w:r>
        <w:rPr>
          <w:color w:val="000000"/>
          <w:sz w:val="24"/>
          <w:szCs w:val="24"/>
        </w:rPr>
        <w:t xml:space="preserve"> England, 1841-</w:t>
      </w:r>
      <w:r>
        <w:rPr>
          <w:color w:val="000000"/>
          <w:sz w:val="24"/>
          <w:szCs w:val="24"/>
        </w:rPr>
        <w:br/>
        <w:t xml:space="preserve">BULWER-</w:t>
      </w:r>
      <w:r>
        <w:rPr>
          <w:i/>
          <w:color w:val="000000"/>
          <w:sz w:val="24"/>
          <w:szCs w:val="24"/>
        </w:rPr>
        <w:t xml:space="preserve">Lytton</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lord</w:t>
      </w:r>
      <w:r>
        <w:rPr>
          <w:color w:val="000000"/>
          <w:sz w:val="24"/>
          <w:szCs w:val="24"/>
        </w:rPr>
        <w:t xml:space="preserve"> England, 1805-1873</w:t>
      </w:r>
      <w:r>
        <w:rPr>
          <w:i/>
          <w:color w:val="000000"/>
          <w:sz w:val="24"/>
          <w:szCs w:val="24"/>
        </w:rPr>
        <w:br/>
        <w:t xml:space="preserve">burns</w:t>
      </w:r>
      <w:r>
        <w:rPr>
          <w:color w:val="000000"/>
          <w:sz w:val="24"/>
          <w:szCs w:val="24"/>
        </w:rPr>
        <w:t xml:space="preserve">, </w:t>
      </w:r>
      <w:r>
        <w:rPr>
          <w:i/>
          <w:color w:val="000000"/>
          <w:sz w:val="24"/>
          <w:szCs w:val="24"/>
        </w:rPr>
        <w:t xml:space="preserve">Robert</w:t>
      </w:r>
      <w:r>
        <w:rPr>
          <w:color w:val="000000"/>
          <w:sz w:val="24"/>
          <w:szCs w:val="24"/>
        </w:rPr>
        <w:t xml:space="preserve"> Scotland,1759-1796</w:t>
      </w:r>
      <w:r>
        <w:rPr>
          <w:i/>
          <w:color w:val="000000"/>
          <w:sz w:val="24"/>
          <w:szCs w:val="24"/>
        </w:rPr>
        <w:br/>
        <w:t xml:space="preserve">Bunyan</w:t>
      </w:r>
      <w:r>
        <w:rPr>
          <w:color w:val="000000"/>
          <w:sz w:val="24"/>
          <w:szCs w:val="24"/>
        </w:rPr>
        <w:t xml:space="preserve">, </w:t>
      </w:r>
      <w:r>
        <w:rPr>
          <w:i/>
          <w:color w:val="000000"/>
          <w:sz w:val="24"/>
          <w:szCs w:val="24"/>
        </w:rPr>
        <w:t xml:space="preserve">John</w:t>
      </w:r>
      <w:r>
        <w:rPr>
          <w:color w:val="000000"/>
          <w:sz w:val="24"/>
          <w:szCs w:val="24"/>
        </w:rPr>
        <w:t xml:space="preserve"> England, 1628-1688</w:t>
      </w:r>
      <w:r>
        <w:rPr>
          <w:i/>
          <w:color w:val="000000"/>
          <w:sz w:val="24"/>
          <w:szCs w:val="24"/>
        </w:rPr>
        <w:br/>
        <w:t xml:space="preserve">Burton</w:t>
      </w:r>
      <w:r>
        <w:rPr>
          <w:color w:val="000000"/>
          <w:sz w:val="24"/>
          <w:szCs w:val="24"/>
        </w:rPr>
        <w:t xml:space="preserve">, </w:t>
      </w:r>
      <w:r>
        <w:rPr>
          <w:i/>
          <w:color w:val="000000"/>
          <w:sz w:val="24"/>
          <w:szCs w:val="24"/>
        </w:rPr>
        <w:t xml:space="preserve">John</w:t>
      </w:r>
      <w:r>
        <w:rPr>
          <w:color w:val="000000"/>
          <w:sz w:val="24"/>
          <w:szCs w:val="24"/>
        </w:rPr>
        <w:t xml:space="preserve"> England, 1773-1822</w:t>
      </w:r>
      <w:r>
        <w:rPr>
          <w:i/>
          <w:color w:val="000000"/>
          <w:sz w:val="24"/>
          <w:szCs w:val="24"/>
        </w:rPr>
        <w:br/>
        <w:t xml:space="preserve">Burton</w:t>
      </w:r>
      <w:r>
        <w:rPr>
          <w:color w:val="000000"/>
          <w:sz w:val="24"/>
          <w:szCs w:val="24"/>
        </w:rPr>
        <w:t xml:space="preserve">, </w:t>
      </w:r>
      <w:r>
        <w:rPr>
          <w:i/>
          <w:color w:val="000000"/>
          <w:sz w:val="24"/>
          <w:szCs w:val="24"/>
        </w:rPr>
        <w:t xml:space="preserve">Robert</w:t>
      </w:r>
      <w:r>
        <w:rPr>
          <w:color w:val="000000"/>
          <w:sz w:val="24"/>
          <w:szCs w:val="24"/>
        </w:rPr>
        <w:t xml:space="preserve"> England, 1576-1640</w:t>
      </w:r>
      <w:r>
        <w:rPr>
          <w:i/>
          <w:color w:val="000000"/>
          <w:sz w:val="24"/>
          <w:szCs w:val="24"/>
        </w:rPr>
        <w:br/>
        <w:t xml:space="preserve">Butler</w:t>
      </w:r>
      <w:r>
        <w:rPr>
          <w:color w:val="000000"/>
          <w:sz w:val="24"/>
          <w:szCs w:val="24"/>
        </w:rPr>
        <w:t xml:space="preserve">, </w:t>
      </w:r>
      <w:r>
        <w:rPr>
          <w:i/>
          <w:color w:val="000000"/>
          <w:sz w:val="24"/>
          <w:szCs w:val="24"/>
        </w:rPr>
        <w:t xml:space="preserve">Samuel</w:t>
      </w:r>
      <w:r>
        <w:rPr>
          <w:color w:val="000000"/>
          <w:sz w:val="24"/>
          <w:szCs w:val="24"/>
        </w:rPr>
        <w:t xml:space="preserve"> England, 1612-1680</w:t>
      </w:r>
      <w:r>
        <w:rPr>
          <w:i/>
          <w:color w:val="000000"/>
          <w:sz w:val="24"/>
          <w:szCs w:val="24"/>
        </w:rPr>
        <w:br/>
        <w:t xml:space="preserve">Byrom</w:t>
      </w:r>
      <w:r>
        <w:rPr>
          <w:color w:val="000000"/>
          <w:sz w:val="24"/>
          <w:szCs w:val="24"/>
        </w:rPr>
        <w:t xml:space="preserve">, </w:t>
      </w:r>
      <w:r>
        <w:rPr>
          <w:i/>
          <w:color w:val="000000"/>
          <w:sz w:val="24"/>
          <w:szCs w:val="24"/>
        </w:rPr>
        <w:t xml:space="preserve">John</w:t>
      </w:r>
      <w:r>
        <w:rPr>
          <w:color w:val="000000"/>
          <w:sz w:val="24"/>
          <w:szCs w:val="24"/>
        </w:rPr>
        <w:t xml:space="preserve"> England, 1691-1763</w:t>
      </w:r>
      <w:r>
        <w:rPr>
          <w:i/>
          <w:color w:val="000000"/>
          <w:sz w:val="24"/>
          <w:szCs w:val="24"/>
        </w:rPr>
        <w:br/>
        <w:t xml:space="preserve">Byron</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Gordon</w:t>
      </w:r>
      <w:r>
        <w:rPr>
          <w:color w:val="000000"/>
          <w:sz w:val="24"/>
          <w:szCs w:val="24"/>
        </w:rPr>
        <w:t xml:space="preserve">, </w:t>
      </w:r>
      <w:r>
        <w:rPr>
          <w:i/>
          <w:color w:val="000000"/>
          <w:sz w:val="24"/>
          <w:szCs w:val="24"/>
        </w:rPr>
        <w:t xml:space="preserve">lord</w:t>
      </w:r>
      <w:r>
        <w:rPr>
          <w:color w:val="000000"/>
          <w:sz w:val="24"/>
          <w:szCs w:val="24"/>
        </w:rPr>
        <w:t xml:space="preserve"> England, 1788-1824</w:t>
      </w:r>
    </w:p>
    <w:p>
      <w:pPr>
        <w:widowControl w:val="on"/>
        <w:pBdr/>
        <w:spacing w:before="240" w:after="240" w:line="240" w:lineRule="auto"/>
        <w:ind w:left="0" w:right="0"/>
        <w:jc w:val="left"/>
      </w:pPr>
      <w:r>
        <w:rPr>
          <w:i/>
          <w:color w:val="000000"/>
          <w:sz w:val="24"/>
          <w:szCs w:val="24"/>
        </w:rPr>
        <w:t xml:space="preserve">Campbell</w:t>
      </w:r>
      <w:r>
        <w:rPr>
          <w:color w:val="000000"/>
          <w:sz w:val="24"/>
          <w:szCs w:val="24"/>
        </w:rPr>
        <w:t xml:space="preserve">, </w:t>
      </w:r>
      <w:r>
        <w:rPr>
          <w:i/>
          <w:color w:val="000000"/>
          <w:sz w:val="24"/>
          <w:szCs w:val="24"/>
        </w:rPr>
        <w:t xml:space="preserve">Thomas</w:t>
      </w:r>
      <w:r>
        <w:rPr>
          <w:color w:val="000000"/>
          <w:sz w:val="24"/>
          <w:szCs w:val="24"/>
        </w:rPr>
        <w:t xml:space="preserve"> England, 1777-1844</w:t>
      </w:r>
      <w:r>
        <w:rPr>
          <w:i/>
          <w:color w:val="000000"/>
          <w:sz w:val="24"/>
          <w:szCs w:val="24"/>
        </w:rPr>
        <w:br/>
        <w:t xml:space="preserve">Canning</w:t>
      </w:r>
      <w:r>
        <w:rPr>
          <w:color w:val="000000"/>
          <w:sz w:val="24"/>
          <w:szCs w:val="24"/>
        </w:rPr>
        <w:t xml:space="preserve">, </w:t>
      </w:r>
      <w:r>
        <w:rPr>
          <w:i/>
          <w:color w:val="000000"/>
          <w:sz w:val="24"/>
          <w:szCs w:val="24"/>
        </w:rPr>
        <w:t xml:space="preserve">George</w:t>
      </w:r>
      <w:r>
        <w:rPr>
          <w:color w:val="000000"/>
          <w:sz w:val="24"/>
          <w:szCs w:val="24"/>
        </w:rPr>
        <w:t xml:space="preserve"> England, 1770-1827</w:t>
      </w:r>
      <w:r>
        <w:rPr>
          <w:i/>
          <w:color w:val="000000"/>
          <w:sz w:val="24"/>
          <w:szCs w:val="24"/>
        </w:rPr>
        <w:br/>
        <w:t xml:space="preserve">Carew</w:t>
      </w:r>
      <w:r>
        <w:rPr>
          <w:color w:val="000000"/>
          <w:sz w:val="24"/>
          <w:szCs w:val="24"/>
        </w:rPr>
        <w:t xml:space="preserve">, </w:t>
      </w:r>
      <w:r>
        <w:rPr>
          <w:i/>
          <w:color w:val="000000"/>
          <w:sz w:val="24"/>
          <w:szCs w:val="24"/>
        </w:rPr>
        <w:t xml:space="preserve">Thomas</w:t>
      </w:r>
      <w:r>
        <w:rPr>
          <w:color w:val="000000"/>
          <w:sz w:val="24"/>
          <w:szCs w:val="24"/>
        </w:rPr>
        <w:t xml:space="preserve"> England, 1589-1639</w:t>
      </w:r>
      <w:r>
        <w:rPr>
          <w:i/>
          <w:color w:val="000000"/>
          <w:sz w:val="24"/>
          <w:szCs w:val="24"/>
        </w:rPr>
        <w:br/>
        <w:t xml:space="preserve">Carey</w:t>
      </w:r>
      <w:r>
        <w:rPr>
          <w:color w:val="000000"/>
          <w:sz w:val="24"/>
          <w:szCs w:val="24"/>
        </w:rPr>
        <w:t xml:space="preserve">, </w:t>
      </w:r>
      <w:r>
        <w:rPr>
          <w:i/>
          <w:color w:val="000000"/>
          <w:sz w:val="24"/>
          <w:szCs w:val="24"/>
        </w:rPr>
        <w:t xml:space="preserve">Henry</w:t>
      </w:r>
      <w:r>
        <w:rPr>
          <w:color w:val="000000"/>
          <w:sz w:val="24"/>
          <w:szCs w:val="24"/>
        </w:rPr>
        <w:t xml:space="preserve"> England, 1700-1743</w:t>
      </w:r>
      <w:r>
        <w:rPr>
          <w:i/>
          <w:color w:val="000000"/>
          <w:sz w:val="24"/>
          <w:szCs w:val="24"/>
        </w:rPr>
        <w:br/>
        <w:t xml:space="preserve">Carleton</w:t>
      </w:r>
      <w:r>
        <w:rPr>
          <w:color w:val="000000"/>
          <w:sz w:val="24"/>
          <w:szCs w:val="24"/>
        </w:rPr>
        <w:t xml:space="preserve">, </w:t>
      </w:r>
      <w:r>
        <w:rPr>
          <w:i/>
          <w:color w:val="000000"/>
          <w:sz w:val="24"/>
          <w:szCs w:val="24"/>
        </w:rPr>
        <w:t xml:space="preserve">will</w:t>
      </w:r>
      <w:r>
        <w:rPr>
          <w:color w:val="000000"/>
          <w:sz w:val="24"/>
          <w:szCs w:val="24"/>
        </w:rPr>
        <w:t xml:space="preserve"> America, 1845-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i/>
          <w:color w:val="000000"/>
          <w:sz w:val="24"/>
          <w:szCs w:val="24"/>
        </w:rPr>
        <w:t xml:space="preserve">Carney</w:t>
      </w:r>
      <w:r>
        <w:rPr>
          <w:color w:val="000000"/>
          <w:sz w:val="24"/>
          <w:szCs w:val="24"/>
        </w:rPr>
        <w:t xml:space="preserve">, </w:t>
      </w:r>
      <w:r>
        <w:rPr>
          <w:i/>
          <w:color w:val="000000"/>
          <w:sz w:val="24"/>
          <w:szCs w:val="24"/>
        </w:rPr>
        <w:t xml:space="preserve">Julia</w:t>
      </w:r>
      <w:r>
        <w:rPr>
          <w:color w:val="000000"/>
          <w:sz w:val="24"/>
          <w:szCs w:val="24"/>
        </w:rPr>
        <w:t xml:space="preserve"> A America,</w:t>
      </w:r>
      <w:r>
        <w:rPr>
          <w:i/>
          <w:color w:val="000000"/>
          <w:sz w:val="24"/>
          <w:szCs w:val="24"/>
        </w:rPr>
        <w:br/>
        <w:t xml:space="preserve">Carpenter</w:t>
      </w:r>
      <w:r>
        <w:rPr>
          <w:color w:val="000000"/>
          <w:sz w:val="24"/>
          <w:szCs w:val="24"/>
        </w:rPr>
        <w:t xml:space="preserve">, </w:t>
      </w:r>
      <w:r>
        <w:rPr>
          <w:i/>
          <w:color w:val="000000"/>
          <w:sz w:val="24"/>
          <w:szCs w:val="24"/>
        </w:rPr>
        <w:t xml:space="preserve">Joseph</w:t>
      </w:r>
      <w:r>
        <w:rPr>
          <w:color w:val="000000"/>
          <w:sz w:val="24"/>
          <w:szCs w:val="24"/>
        </w:rPr>
        <w:t xml:space="preserve"> E. America, 1813-</w:t>
      </w:r>
      <w:r>
        <w:rPr>
          <w:i/>
          <w:color w:val="000000"/>
          <w:sz w:val="24"/>
          <w:szCs w:val="24"/>
        </w:rPr>
        <w:br/>
        <w:t xml:space="preserve">Caswell</w:t>
      </w:r>
      <w:r>
        <w:rPr>
          <w:color w:val="000000"/>
          <w:sz w:val="24"/>
          <w:szCs w:val="24"/>
        </w:rPr>
        <w:t xml:space="preserve">, </w:t>
      </w:r>
      <w:r>
        <w:rPr>
          <w:i/>
          <w:color w:val="000000"/>
          <w:sz w:val="24"/>
          <w:szCs w:val="24"/>
        </w:rPr>
        <w:t xml:space="preserve">Edward</w:t>
      </w:r>
      <w:r>
        <w:rPr>
          <w:color w:val="000000"/>
          <w:sz w:val="24"/>
          <w:szCs w:val="24"/>
        </w:rPr>
        <w:t xml:space="preserve"> England, 1814-</w:t>
      </w:r>
      <w:r>
        <w:rPr>
          <w:i/>
          <w:color w:val="000000"/>
          <w:sz w:val="24"/>
          <w:szCs w:val="24"/>
        </w:rPr>
        <w:br/>
        <w:t xml:space="preserve">Channing</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Ellery</w:t>
      </w:r>
      <w:r>
        <w:rPr>
          <w:color w:val="000000"/>
          <w:sz w:val="24"/>
          <w:szCs w:val="24"/>
        </w:rPr>
        <w:t xml:space="preserve"> America, 1818-1901</w:t>
      </w:r>
      <w:r>
        <w:rPr>
          <w:i/>
          <w:color w:val="000000"/>
          <w:sz w:val="24"/>
          <w:szCs w:val="24"/>
        </w:rPr>
        <w:br/>
        <w:t xml:space="preserve">Chapman</w:t>
      </w:r>
      <w:r>
        <w:rPr>
          <w:color w:val="000000"/>
          <w:sz w:val="24"/>
          <w:szCs w:val="24"/>
        </w:rPr>
        <w:t xml:space="preserve">, </w:t>
      </w:r>
      <w:r>
        <w:rPr>
          <w:i/>
          <w:color w:val="000000"/>
          <w:sz w:val="24"/>
          <w:szCs w:val="24"/>
        </w:rPr>
        <w:t xml:space="preserve">George</w:t>
      </w:r>
      <w:r>
        <w:rPr>
          <w:color w:val="000000"/>
          <w:sz w:val="24"/>
          <w:szCs w:val="24"/>
        </w:rPr>
        <w:t xml:space="preserve"> England, 1557-1634</w:t>
      </w:r>
      <w:r>
        <w:rPr>
          <w:i/>
          <w:color w:val="000000"/>
          <w:sz w:val="24"/>
          <w:szCs w:val="24"/>
        </w:rPr>
        <w:br/>
        <w:t xml:space="preserve">Chaucer</w:t>
      </w:r>
      <w:r>
        <w:rPr>
          <w:color w:val="000000"/>
          <w:sz w:val="24"/>
          <w:szCs w:val="24"/>
        </w:rPr>
        <w:t xml:space="preserve">, </w:t>
      </w:r>
      <w:r>
        <w:rPr>
          <w:i/>
          <w:color w:val="000000"/>
          <w:sz w:val="24"/>
          <w:szCs w:val="24"/>
        </w:rPr>
        <w:t xml:space="preserve">Geoffrey</w:t>
      </w:r>
      <w:r>
        <w:rPr>
          <w:color w:val="000000"/>
          <w:sz w:val="24"/>
          <w:szCs w:val="24"/>
        </w:rPr>
        <w:t xml:space="preserve"> England. 1328-1400</w:t>
      </w:r>
      <w:r>
        <w:rPr>
          <w:i/>
          <w:color w:val="000000"/>
          <w:sz w:val="24"/>
          <w:szCs w:val="24"/>
        </w:rPr>
        <w:br/>
        <w:t xml:space="preserve">Chesterfield</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England, 1694-1773</w:t>
      </w:r>
      <w:r>
        <w:rPr>
          <w:i/>
          <w:color w:val="000000"/>
          <w:sz w:val="24"/>
          <w:szCs w:val="24"/>
        </w:rPr>
        <w:br/>
        <w:t xml:space="preserve">Churchill</w:t>
      </w:r>
      <w:r>
        <w:rPr>
          <w:color w:val="000000"/>
          <w:sz w:val="24"/>
          <w:szCs w:val="24"/>
        </w:rPr>
        <w:t xml:space="preserve">, </w:t>
      </w:r>
      <w:r>
        <w:rPr>
          <w:i/>
          <w:color w:val="000000"/>
          <w:sz w:val="24"/>
          <w:szCs w:val="24"/>
        </w:rPr>
        <w:t xml:space="preserve">Charles</w:t>
      </w:r>
      <w:r>
        <w:rPr>
          <w:color w:val="000000"/>
          <w:sz w:val="24"/>
          <w:szCs w:val="24"/>
        </w:rPr>
        <w:t xml:space="preserve"> England, 1731-1764</w:t>
      </w:r>
      <w:r>
        <w:rPr>
          <w:i/>
          <w:color w:val="000000"/>
          <w:sz w:val="24"/>
          <w:szCs w:val="24"/>
        </w:rPr>
        <w:br/>
        <w:t xml:space="preserve">cibber</w:t>
      </w:r>
      <w:r>
        <w:rPr>
          <w:color w:val="000000"/>
          <w:sz w:val="24"/>
          <w:szCs w:val="24"/>
        </w:rPr>
        <w:t xml:space="preserve">, </w:t>
      </w:r>
      <w:r>
        <w:rPr>
          <w:i/>
          <w:color w:val="000000"/>
          <w:sz w:val="24"/>
          <w:szCs w:val="24"/>
        </w:rPr>
        <w:t xml:space="preserve">Colley</w:t>
      </w:r>
      <w:r>
        <w:rPr>
          <w:color w:val="000000"/>
          <w:sz w:val="24"/>
          <w:szCs w:val="24"/>
        </w:rPr>
        <w:t xml:space="preserve"> England, 1671-1757</w:t>
      </w:r>
      <w:r>
        <w:rPr>
          <w:i/>
          <w:color w:val="000000"/>
          <w:sz w:val="24"/>
          <w:szCs w:val="24"/>
        </w:rPr>
        <w:br/>
        <w:t xml:space="preserve">Clare</w:t>
      </w:r>
      <w:r>
        <w:rPr>
          <w:color w:val="000000"/>
          <w:sz w:val="24"/>
          <w:szCs w:val="24"/>
        </w:rPr>
        <w:t xml:space="preserve">, </w:t>
      </w:r>
      <w:r>
        <w:rPr>
          <w:i/>
          <w:color w:val="000000"/>
          <w:sz w:val="24"/>
          <w:szCs w:val="24"/>
        </w:rPr>
        <w:t xml:space="preserve">John</w:t>
      </w:r>
      <w:r>
        <w:rPr>
          <w:color w:val="000000"/>
          <w:sz w:val="24"/>
          <w:szCs w:val="24"/>
        </w:rPr>
        <w:t xml:space="preserve"> England, 1793-1864</w:t>
      </w:r>
      <w:r>
        <w:rPr>
          <w:i/>
          <w:color w:val="000000"/>
          <w:sz w:val="24"/>
          <w:szCs w:val="24"/>
        </w:rPr>
        <w:br/>
        <w:t xml:space="preserve">Coleridge</w:t>
      </w:r>
      <w:r>
        <w:rPr>
          <w:color w:val="000000"/>
          <w:sz w:val="24"/>
          <w:szCs w:val="24"/>
        </w:rPr>
        <w:t xml:space="preserve">, </w:t>
      </w:r>
      <w:r>
        <w:rPr>
          <w:i/>
          <w:color w:val="000000"/>
          <w:sz w:val="24"/>
          <w:szCs w:val="24"/>
        </w:rPr>
        <w:t xml:space="preserve">Hartley</w:t>
      </w:r>
      <w:r>
        <w:rPr>
          <w:color w:val="000000"/>
          <w:sz w:val="24"/>
          <w:szCs w:val="24"/>
        </w:rPr>
        <w:t xml:space="preserve"> England, 1796-1849</w:t>
      </w:r>
      <w:r>
        <w:rPr>
          <w:i/>
          <w:color w:val="000000"/>
          <w:sz w:val="24"/>
          <w:szCs w:val="24"/>
        </w:rPr>
        <w:br/>
        <w:t xml:space="preserve">Coleridge</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Taylor</w:t>
      </w:r>
      <w:r>
        <w:rPr>
          <w:color w:val="000000"/>
          <w:sz w:val="24"/>
          <w:szCs w:val="24"/>
        </w:rPr>
        <w:t xml:space="preserve"> England, 1722-1834</w:t>
      </w:r>
      <w:r>
        <w:rPr>
          <w:i/>
          <w:color w:val="000000"/>
          <w:sz w:val="24"/>
          <w:szCs w:val="24"/>
        </w:rPr>
        <w:br/>
        <w:t xml:space="preserve">Coles</w:t>
      </w:r>
      <w:r>
        <w:rPr>
          <w:color w:val="000000"/>
          <w:sz w:val="24"/>
          <w:szCs w:val="24"/>
        </w:rPr>
        <w:t xml:space="preserve">, </w:t>
      </w:r>
      <w:r>
        <w:rPr>
          <w:i/>
          <w:color w:val="000000"/>
          <w:sz w:val="24"/>
          <w:szCs w:val="24"/>
        </w:rPr>
        <w:t xml:space="preserve">Abraham</w:t>
      </w:r>
      <w:r>
        <w:rPr>
          <w:color w:val="000000"/>
          <w:sz w:val="24"/>
          <w:szCs w:val="24"/>
        </w:rPr>
        <w:t xml:space="preserve">, M.D.  America, 1813-1881</w:t>
      </w:r>
      <w:r>
        <w:rPr>
          <w:i/>
          <w:color w:val="000000"/>
          <w:sz w:val="24"/>
          <w:szCs w:val="24"/>
        </w:rPr>
        <w:br/>
        <w:t xml:space="preserve">Collins</w:t>
      </w:r>
      <w:r>
        <w:rPr>
          <w:color w:val="000000"/>
          <w:sz w:val="24"/>
          <w:szCs w:val="24"/>
        </w:rPr>
        <w:t xml:space="preserve">, </w:t>
      </w:r>
      <w:r>
        <w:rPr>
          <w:i/>
          <w:color w:val="000000"/>
          <w:sz w:val="24"/>
          <w:szCs w:val="24"/>
        </w:rPr>
        <w:t xml:space="preserve">William</w:t>
      </w:r>
      <w:r>
        <w:rPr>
          <w:color w:val="000000"/>
          <w:sz w:val="24"/>
          <w:szCs w:val="24"/>
        </w:rPr>
        <w:t xml:space="preserve"> England, 1720-1756</w:t>
      </w:r>
      <w:r>
        <w:rPr>
          <w:i/>
          <w:color w:val="000000"/>
          <w:sz w:val="24"/>
          <w:szCs w:val="24"/>
        </w:rPr>
        <w:br/>
        <w:t xml:space="preserve">Cooke</w:t>
      </w:r>
      <w:r>
        <w:rPr>
          <w:color w:val="000000"/>
          <w:sz w:val="24"/>
          <w:szCs w:val="24"/>
        </w:rPr>
        <w:t xml:space="preserve">, </w:t>
      </w:r>
      <w:r>
        <w:rPr>
          <w:i/>
          <w:color w:val="000000"/>
          <w:sz w:val="24"/>
          <w:szCs w:val="24"/>
        </w:rPr>
        <w:t xml:space="preserve">rose</w:t>
      </w:r>
      <w:r>
        <w:rPr>
          <w:color w:val="000000"/>
          <w:sz w:val="24"/>
          <w:szCs w:val="24"/>
        </w:rPr>
        <w:t xml:space="preserve"> </w:t>
      </w:r>
      <w:r>
        <w:rPr>
          <w:i/>
          <w:color w:val="000000"/>
          <w:sz w:val="24"/>
          <w:szCs w:val="24"/>
        </w:rPr>
        <w:t xml:space="preserve">Terry</w:t>
      </w:r>
      <w:r>
        <w:rPr>
          <w:color w:val="000000"/>
          <w:sz w:val="24"/>
          <w:szCs w:val="24"/>
        </w:rPr>
        <w:t xml:space="preserve"> America, 1827-1892</w:t>
      </w:r>
      <w:r>
        <w:rPr>
          <w:i/>
          <w:color w:val="000000"/>
          <w:sz w:val="24"/>
          <w:szCs w:val="24"/>
        </w:rPr>
        <w:br/>
        <w:t xml:space="preserve">Congreve</w:t>
      </w:r>
      <w:r>
        <w:rPr>
          <w:color w:val="000000"/>
          <w:sz w:val="24"/>
          <w:szCs w:val="24"/>
        </w:rPr>
        <w:t xml:space="preserve">, </w:t>
      </w:r>
      <w:r>
        <w:rPr>
          <w:i/>
          <w:color w:val="000000"/>
          <w:sz w:val="24"/>
          <w:szCs w:val="24"/>
        </w:rPr>
        <w:t xml:space="preserve">William</w:t>
      </w:r>
      <w:r>
        <w:rPr>
          <w:color w:val="000000"/>
          <w:sz w:val="24"/>
          <w:szCs w:val="24"/>
        </w:rPr>
        <w:t xml:space="preserve"> England, 1670-1729</w:t>
      </w:r>
      <w:r>
        <w:rPr>
          <w:i/>
          <w:color w:val="000000"/>
          <w:sz w:val="24"/>
          <w:szCs w:val="24"/>
        </w:rPr>
        <w:br/>
        <w:t xml:space="preserve">cook</w:t>
      </w:r>
      <w:r>
        <w:rPr>
          <w:color w:val="000000"/>
          <w:sz w:val="24"/>
          <w:szCs w:val="24"/>
        </w:rPr>
        <w:t xml:space="preserve">, </w:t>
      </w:r>
      <w:r>
        <w:rPr>
          <w:i/>
          <w:color w:val="000000"/>
          <w:sz w:val="24"/>
          <w:szCs w:val="24"/>
        </w:rPr>
        <w:t xml:space="preserve">Eliza</w:t>
      </w:r>
      <w:r>
        <w:rPr>
          <w:color w:val="000000"/>
          <w:sz w:val="24"/>
          <w:szCs w:val="24"/>
        </w:rPr>
        <w:t xml:space="preserve"> England, 1817-1889</w:t>
      </w:r>
      <w:r>
        <w:rPr>
          <w:i/>
          <w:color w:val="000000"/>
          <w:sz w:val="24"/>
          <w:szCs w:val="24"/>
        </w:rPr>
        <w:br/>
        <w:t xml:space="preserve">Cowley</w:t>
      </w:r>
      <w:r>
        <w:rPr>
          <w:color w:val="000000"/>
          <w:sz w:val="24"/>
          <w:szCs w:val="24"/>
        </w:rPr>
        <w:t xml:space="preserve">, </w:t>
      </w:r>
      <w:r>
        <w:rPr>
          <w:i/>
          <w:color w:val="000000"/>
          <w:sz w:val="24"/>
          <w:szCs w:val="24"/>
        </w:rPr>
        <w:t xml:space="preserve">Abraham</w:t>
      </w:r>
      <w:r>
        <w:rPr>
          <w:color w:val="000000"/>
          <w:sz w:val="24"/>
          <w:szCs w:val="24"/>
        </w:rPr>
        <w:t xml:space="preserve"> England, 1618-1667</w:t>
      </w:r>
      <w:r>
        <w:rPr>
          <w:i/>
          <w:color w:val="000000"/>
          <w:sz w:val="24"/>
          <w:szCs w:val="24"/>
        </w:rPr>
        <w:br/>
        <w:t xml:space="preserve">Cowper</w:t>
      </w:r>
      <w:r>
        <w:rPr>
          <w:color w:val="000000"/>
          <w:sz w:val="24"/>
          <w:szCs w:val="24"/>
        </w:rPr>
        <w:t xml:space="preserve">, </w:t>
      </w:r>
      <w:r>
        <w:rPr>
          <w:i/>
          <w:color w:val="000000"/>
          <w:sz w:val="24"/>
          <w:szCs w:val="24"/>
        </w:rPr>
        <w:t xml:space="preserve">William</w:t>
      </w:r>
      <w:r>
        <w:rPr>
          <w:color w:val="000000"/>
          <w:sz w:val="24"/>
          <w:szCs w:val="24"/>
        </w:rPr>
        <w:t xml:space="preserve"> England, 1731-1800</w:t>
      </w:r>
      <w:r>
        <w:rPr>
          <w:i/>
          <w:color w:val="000000"/>
          <w:sz w:val="24"/>
          <w:szCs w:val="24"/>
        </w:rPr>
        <w:br/>
        <w:t xml:space="preserve">Crabbe</w:t>
      </w:r>
      <w:r>
        <w:rPr>
          <w:color w:val="000000"/>
          <w:sz w:val="24"/>
          <w:szCs w:val="24"/>
        </w:rPr>
        <w:t xml:space="preserve">, </w:t>
      </w:r>
      <w:r>
        <w:rPr>
          <w:i/>
          <w:color w:val="000000"/>
          <w:sz w:val="24"/>
          <w:szCs w:val="24"/>
        </w:rPr>
        <w:t xml:space="preserve">George</w:t>
      </w:r>
      <w:r>
        <w:rPr>
          <w:color w:val="000000"/>
          <w:sz w:val="24"/>
          <w:szCs w:val="24"/>
        </w:rPr>
        <w:t xml:space="preserve"> England, 1754-1832</w:t>
      </w:r>
      <w:r>
        <w:rPr>
          <w:color w:val="000000"/>
          <w:sz w:val="24"/>
          <w:szCs w:val="24"/>
        </w:rPr>
        <w:br/>
        <w:t xml:space="preserve">CRAIK, </w:t>
      </w:r>
      <w:r>
        <w:rPr>
          <w:i/>
          <w:color w:val="000000"/>
          <w:sz w:val="24"/>
          <w:szCs w:val="24"/>
        </w:rPr>
        <w:t xml:space="preserve">Dina</w:t>
      </w:r>
      <w:r>
        <w:rPr>
          <w:color w:val="000000"/>
          <w:sz w:val="24"/>
          <w:szCs w:val="24"/>
        </w:rPr>
        <w:t xml:space="preserve"> M. MULOCK England, 1826-1887</w:t>
      </w:r>
      <w:r>
        <w:rPr>
          <w:color w:val="000000"/>
          <w:sz w:val="24"/>
          <w:szCs w:val="24"/>
        </w:rPr>
        <w:br/>
        <w:t xml:space="preserve">CRANCH, </w:t>
      </w:r>
      <w:r>
        <w:rPr>
          <w:i/>
          <w:color w:val="000000"/>
          <w:sz w:val="24"/>
          <w:szCs w:val="24"/>
        </w:rPr>
        <w:t xml:space="preserve">Christopher</w:t>
      </w:r>
      <w:r>
        <w:rPr>
          <w:color w:val="000000"/>
          <w:sz w:val="24"/>
          <w:szCs w:val="24"/>
        </w:rPr>
        <w:t xml:space="preserve"> </w:t>
      </w:r>
      <w:r>
        <w:rPr>
          <w:i/>
          <w:color w:val="000000"/>
          <w:sz w:val="24"/>
          <w:szCs w:val="24"/>
        </w:rPr>
        <w:t xml:space="preserve">Pearse</w:t>
      </w:r>
      <w:r>
        <w:rPr>
          <w:color w:val="000000"/>
          <w:sz w:val="24"/>
          <w:szCs w:val="24"/>
        </w:rPr>
        <w:t xml:space="preserve"> America, 1813-1892</w:t>
      </w:r>
      <w:r>
        <w:rPr>
          <w:color w:val="000000"/>
          <w:sz w:val="24"/>
          <w:szCs w:val="24"/>
        </w:rPr>
        <w:br/>
        <w:t xml:space="preserve">CROLY, </w:t>
      </w:r>
      <w:r>
        <w:rPr>
          <w:i/>
          <w:color w:val="000000"/>
          <w:sz w:val="24"/>
          <w:szCs w:val="24"/>
        </w:rPr>
        <w:t xml:space="preserve">George</w:t>
      </w:r>
      <w:r>
        <w:rPr>
          <w:color w:val="000000"/>
          <w:sz w:val="24"/>
          <w:szCs w:val="24"/>
        </w:rPr>
        <w:t xml:space="preserve"> England, 1785-1804</w:t>
      </w:r>
      <w:r>
        <w:rPr>
          <w:i/>
          <w:color w:val="000000"/>
          <w:sz w:val="24"/>
          <w:szCs w:val="24"/>
        </w:rPr>
        <w:br/>
        <w:t xml:space="preserve">cross</w:t>
      </w:r>
      <w:r>
        <w:rPr>
          <w:color w:val="000000"/>
          <w:sz w:val="24"/>
          <w:szCs w:val="24"/>
        </w:rPr>
        <w:t xml:space="preserve">, </w:t>
      </w:r>
      <w:r>
        <w:rPr>
          <w:i/>
          <w:color w:val="000000"/>
          <w:sz w:val="24"/>
          <w:szCs w:val="24"/>
        </w:rPr>
        <w:t xml:space="preserve">Marian</w:t>
      </w:r>
      <w:r>
        <w:rPr>
          <w:color w:val="000000"/>
          <w:sz w:val="24"/>
          <w:szCs w:val="24"/>
        </w:rPr>
        <w:t xml:space="preserve"> </w:t>
      </w:r>
      <w:r>
        <w:rPr>
          <w:i/>
          <w:color w:val="000000"/>
          <w:sz w:val="24"/>
          <w:szCs w:val="24"/>
        </w:rPr>
        <w:t xml:space="preserve">Evans</w:t>
      </w:r>
      <w:r>
        <w:rPr>
          <w:color w:val="000000"/>
          <w:sz w:val="24"/>
          <w:szCs w:val="24"/>
        </w:rPr>
        <w:t xml:space="preserve"> </w:t>
      </w:r>
      <w:r>
        <w:rPr>
          <w:i/>
          <w:color w:val="000000"/>
          <w:sz w:val="24"/>
          <w:szCs w:val="24"/>
        </w:rPr>
        <w:t xml:space="preserve">Lewes</w:t>
      </w:r>
      <w:r>
        <w:rPr>
          <w:color w:val="000000"/>
          <w:sz w:val="24"/>
          <w:szCs w:val="24"/>
        </w:rPr>
        <w:t xml:space="preserve"> (</w:t>
      </w:r>
      <w:r>
        <w:rPr>
          <w:i/>
          <w:color w:val="000000"/>
          <w:sz w:val="24"/>
          <w:szCs w:val="24"/>
        </w:rPr>
        <w:t xml:space="preserve">George Eliot</w:t>
      </w:r>
      <w:r>
        <w:rPr>
          <w:color w:val="000000"/>
          <w:sz w:val="24"/>
          <w:szCs w:val="24"/>
        </w:rPr>
        <w:t xml:space="preserve">) England, 1819-1880
</w:t>
      </w:r>
    </w:p>
    <w:p>
      <w:pPr>
        <w:widowControl w:val="on"/>
        <w:pBdr/>
        <w:spacing w:before="240" w:after="240" w:line="240" w:lineRule="auto"/>
        <w:ind w:left="0" w:right="0"/>
        <w:jc w:val="left"/>
      </w:pPr>
      <w:r>
        <w:rPr>
          <w:color w:val="000000"/>
          <w:sz w:val="24"/>
          <w:szCs w:val="24"/>
        </w:rPr>
        <w:t xml:space="preserve">DABORNE, </w:t>
      </w:r>
      <w:r>
        <w:rPr>
          <w:i/>
          <w:color w:val="000000"/>
          <w:sz w:val="24"/>
          <w:szCs w:val="24"/>
        </w:rPr>
        <w:t xml:space="preserve">Robert</w:t>
      </w:r>
      <w:r>
        <w:rPr>
          <w:color w:val="000000"/>
          <w:sz w:val="24"/>
          <w:szCs w:val="24"/>
        </w:rPr>
        <w:t xml:space="preserve"> England, 1590-1660</w:t>
      </w:r>
      <w:r>
        <w:rPr>
          <w:i/>
          <w:color w:val="000000"/>
          <w:sz w:val="24"/>
          <w:szCs w:val="24"/>
        </w:rPr>
        <w:br/>
        <w:t xml:space="preserve">Daniel</w:t>
      </w:r>
      <w:r>
        <w:rPr>
          <w:color w:val="000000"/>
          <w:sz w:val="24"/>
          <w:szCs w:val="24"/>
        </w:rPr>
        <w:t xml:space="preserve">, </w:t>
      </w:r>
      <w:r>
        <w:rPr>
          <w:i/>
          <w:color w:val="000000"/>
          <w:sz w:val="24"/>
          <w:szCs w:val="24"/>
        </w:rPr>
        <w:t xml:space="preserve">Samuel</w:t>
      </w:r>
      <w:r>
        <w:rPr>
          <w:color w:val="000000"/>
          <w:sz w:val="24"/>
          <w:szCs w:val="24"/>
        </w:rPr>
        <w:t xml:space="preserve"> England, 1562-1619</w:t>
      </w:r>
      <w:r>
        <w:rPr>
          <w:i/>
          <w:color w:val="000000"/>
          <w:sz w:val="24"/>
          <w:szCs w:val="24"/>
        </w:rPr>
        <w:br/>
        <w:t xml:space="preserve">Dante</w:t>
      </w:r>
      <w:r>
        <w:rPr>
          <w:color w:val="000000"/>
          <w:sz w:val="24"/>
          <w:szCs w:val="24"/>
        </w:rPr>
        <w:t xml:space="preserve"> ALIGHIERI Italy, 1265-1321</w:t>
      </w:r>
      <w:r>
        <w:rPr>
          <w:i/>
          <w:color w:val="000000"/>
          <w:sz w:val="24"/>
          <w:szCs w:val="24"/>
        </w:rPr>
        <w:br/>
        <w:t xml:space="preserve">Darwin</w:t>
      </w:r>
      <w:r>
        <w:rPr>
          <w:color w:val="000000"/>
          <w:sz w:val="24"/>
          <w:szCs w:val="24"/>
        </w:rPr>
        <w:t xml:space="preserve">, </w:t>
      </w:r>
      <w:r>
        <w:rPr>
          <w:i/>
          <w:color w:val="000000"/>
          <w:sz w:val="24"/>
          <w:szCs w:val="24"/>
        </w:rPr>
        <w:t xml:space="preserve">Erasmus</w:t>
      </w:r>
      <w:r>
        <w:rPr>
          <w:color w:val="000000"/>
          <w:sz w:val="24"/>
          <w:szCs w:val="24"/>
        </w:rPr>
        <w:t xml:space="preserve"> England, 1731-1802</w:t>
      </w:r>
      <w:r>
        <w:rPr>
          <w:color w:val="000000"/>
          <w:sz w:val="24"/>
          <w:szCs w:val="24"/>
        </w:rPr>
        <w:br/>
        <w:t xml:space="preserve">DAVENANT,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England, 1605-1668</w:t>
      </w:r>
      <w:r>
        <w:rPr>
          <w:i/>
          <w:color w:val="000000"/>
          <w:sz w:val="24"/>
          <w:szCs w:val="24"/>
        </w:rPr>
        <w:br/>
        <w:t xml:space="preserve">Davies</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England, 1570-1626</w:t>
      </w:r>
      <w:r>
        <w:rPr>
          <w:i/>
          <w:color w:val="000000"/>
          <w:sz w:val="24"/>
          <w:szCs w:val="24"/>
        </w:rPr>
        <w:br/>
        <w:t xml:space="preserve">Defoe</w:t>
      </w:r>
      <w:r>
        <w:rPr>
          <w:color w:val="000000"/>
          <w:sz w:val="24"/>
          <w:szCs w:val="24"/>
        </w:rPr>
        <w:t xml:space="preserve">, </w:t>
      </w:r>
      <w:r>
        <w:rPr>
          <w:i/>
          <w:color w:val="000000"/>
          <w:sz w:val="24"/>
          <w:szCs w:val="24"/>
        </w:rPr>
        <w:t xml:space="preserve">Daniel</w:t>
      </w:r>
      <w:r>
        <w:rPr>
          <w:color w:val="000000"/>
          <w:sz w:val="24"/>
          <w:szCs w:val="24"/>
        </w:rPr>
        <w:t xml:space="preserve"> England, 1661-1731</w:t>
      </w:r>
      <w:r>
        <w:rPr>
          <w:i/>
          <w:color w:val="000000"/>
          <w:sz w:val="24"/>
          <w:szCs w:val="24"/>
        </w:rPr>
        <w:br/>
        <w:t xml:space="preserve">Dekker</w:t>
      </w:r>
      <w:r>
        <w:rPr>
          <w:color w:val="000000"/>
          <w:sz w:val="24"/>
          <w:szCs w:val="24"/>
        </w:rPr>
        <w:t xml:space="preserve">, </w:t>
      </w:r>
      <w:r>
        <w:rPr>
          <w:i/>
          <w:color w:val="000000"/>
          <w:sz w:val="24"/>
          <w:szCs w:val="24"/>
        </w:rPr>
        <w:t xml:space="preserve">Thomas</w:t>
      </w:r>
      <w:r>
        <w:rPr>
          <w:color w:val="000000"/>
          <w:sz w:val="24"/>
          <w:szCs w:val="24"/>
        </w:rPr>
        <w:t xml:space="preserve"> England, about 1580-1639</w:t>
      </w:r>
      <w:r>
        <w:rPr>
          <w:i/>
          <w:color w:val="000000"/>
          <w:sz w:val="24"/>
          <w:szCs w:val="24"/>
        </w:rPr>
        <w:br/>
        <w:t xml:space="preserve">Delaune</w:t>
      </w:r>
      <w:r>
        <w:rPr>
          <w:color w:val="000000"/>
          <w:sz w:val="24"/>
          <w:szCs w:val="24"/>
        </w:rPr>
        <w:t xml:space="preserve">, </w:t>
      </w:r>
      <w:r>
        <w:rPr>
          <w:i/>
          <w:color w:val="000000"/>
          <w:sz w:val="24"/>
          <w:szCs w:val="24"/>
        </w:rPr>
        <w:t xml:space="preserve">Henry</w:t>
      </w:r>
      <w:r>
        <w:rPr>
          <w:color w:val="000000"/>
          <w:sz w:val="24"/>
          <w:szCs w:val="24"/>
        </w:rPr>
        <w:t xml:space="preserve"> England, </w:t>
      </w:r>
      <w:r>
        <w:rPr>
          <w:i/>
          <w:color w:val="000000"/>
          <w:sz w:val="24"/>
          <w:szCs w:val="24"/>
        </w:rPr>
        <w:t xml:space="preserve">xvii</w:t>
      </w:r>
      <w:r>
        <w:rPr>
          <w:color w:val="000000"/>
          <w:sz w:val="24"/>
          <w:szCs w:val="24"/>
        </w:rPr>
        <w:t xml:space="preserve">.  Century</w:t>
      </w:r>
      <w:r>
        <w:rPr>
          <w:i/>
          <w:color w:val="000000"/>
          <w:sz w:val="24"/>
          <w:szCs w:val="24"/>
        </w:rPr>
        <w:br/>
        <w:t xml:space="preserve">Denham</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England, 1615-1668</w:t>
      </w:r>
      <w:r>
        <w:rPr>
          <w:i/>
          <w:color w:val="000000"/>
          <w:sz w:val="24"/>
          <w:szCs w:val="24"/>
        </w:rPr>
        <w:br/>
        <w:t xml:space="preserve">de</w:t>
      </w:r>
      <w:r>
        <w:rPr>
          <w:color w:val="000000"/>
          <w:sz w:val="24"/>
          <w:szCs w:val="24"/>
        </w:rPr>
        <w:t xml:space="preserve"> STAEL, </w:t>
      </w:r>
      <w:r>
        <w:rPr>
          <w:i/>
          <w:color w:val="000000"/>
          <w:sz w:val="24"/>
          <w:szCs w:val="24"/>
        </w:rPr>
        <w:t xml:space="preserve">Madame</w:t>
      </w:r>
      <w:r>
        <w:rPr>
          <w:color w:val="000000"/>
          <w:sz w:val="24"/>
          <w:szCs w:val="24"/>
        </w:rPr>
        <w:t xml:space="preserve"> </w:t>
      </w:r>
      <w:r>
        <w:rPr>
          <w:i/>
          <w:color w:val="000000"/>
          <w:sz w:val="24"/>
          <w:szCs w:val="24"/>
        </w:rPr>
        <w:t xml:space="preserve">Anne</w:t>
      </w:r>
      <w:r>
        <w:rPr>
          <w:color w:val="000000"/>
          <w:sz w:val="24"/>
          <w:szCs w:val="24"/>
        </w:rPr>
        <w:t xml:space="preserve"> L.G.  </w:t>
      </w:r>
      <w:r>
        <w:rPr>
          <w:i/>
          <w:color w:val="000000"/>
          <w:sz w:val="24"/>
          <w:szCs w:val="24"/>
        </w:rPr>
        <w:t xml:space="preserve">Neckar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France, 1766-1817</w:t>
      </w:r>
      <w:r>
        <w:rPr>
          <w:i/>
          <w:color w:val="000000"/>
          <w:sz w:val="24"/>
          <w:szCs w:val="24"/>
        </w:rPr>
        <w:br/>
        <w:t xml:space="preserve">de</w:t>
      </w:r>
      <w:r>
        <w:rPr>
          <w:color w:val="000000"/>
          <w:sz w:val="24"/>
          <w:szCs w:val="24"/>
        </w:rPr>
        <w:t xml:space="preserve"> VESE, </w:t>
      </w:r>
      <w:r>
        <w:rPr>
          <w:i/>
          <w:color w:val="000000"/>
          <w:sz w:val="24"/>
          <w:szCs w:val="24"/>
        </w:rPr>
        <w:t xml:space="preserve">sir</w:t>
      </w:r>
      <w:r>
        <w:rPr>
          <w:color w:val="000000"/>
          <w:sz w:val="24"/>
          <w:szCs w:val="24"/>
        </w:rPr>
        <w:t xml:space="preserve"> </w:t>
      </w:r>
      <w:r>
        <w:rPr>
          <w:i/>
          <w:color w:val="000000"/>
          <w:sz w:val="24"/>
          <w:szCs w:val="24"/>
        </w:rPr>
        <w:t xml:space="preserve">Aubrey</w:t>
      </w:r>
      <w:r>
        <w:rPr>
          <w:color w:val="000000"/>
          <w:sz w:val="24"/>
          <w:szCs w:val="24"/>
        </w:rPr>
        <w:t xml:space="preserve"> Ireland, 1788-1846</w:t>
      </w:r>
      <w:r>
        <w:rPr>
          <w:i/>
          <w:color w:val="000000"/>
          <w:sz w:val="24"/>
          <w:szCs w:val="24"/>
        </w:rPr>
        <w:br/>
        <w:t xml:space="preserve">Dickinson</w:t>
      </w:r>
      <w:r>
        <w:rPr>
          <w:color w:val="000000"/>
          <w:sz w:val="24"/>
          <w:szCs w:val="24"/>
        </w:rPr>
        <w:t xml:space="preserve">, </w:t>
      </w:r>
      <w:r>
        <w:rPr>
          <w:i/>
          <w:color w:val="000000"/>
          <w:sz w:val="24"/>
          <w:szCs w:val="24"/>
        </w:rPr>
        <w:t xml:space="preserve">Emily</w:t>
      </w:r>
      <w:r>
        <w:rPr>
          <w:color w:val="000000"/>
          <w:sz w:val="24"/>
          <w:szCs w:val="24"/>
        </w:rPr>
        <w:t xml:space="preserve"> America, 1830-1886</w:t>
      </w:r>
      <w:r>
        <w:rPr>
          <w:i/>
          <w:color w:val="000000"/>
          <w:sz w:val="24"/>
          <w:szCs w:val="24"/>
        </w:rPr>
        <w:br/>
        <w:t xml:space="preserve">Dickinson</w:t>
      </w:r>
      <w:r>
        <w:rPr>
          <w:color w:val="000000"/>
          <w:sz w:val="24"/>
          <w:szCs w:val="24"/>
        </w:rPr>
        <w:t xml:space="preserve">, </w:t>
      </w:r>
      <w:r>
        <w:rPr>
          <w:i/>
          <w:color w:val="000000"/>
          <w:sz w:val="24"/>
          <w:szCs w:val="24"/>
        </w:rPr>
        <w:t xml:space="preserve">John</w:t>
      </w:r>
      <w:r>
        <w:rPr>
          <w:color w:val="000000"/>
          <w:sz w:val="24"/>
          <w:szCs w:val="24"/>
        </w:rPr>
        <w:t xml:space="preserve"> America, 1732-1808</w:t>
      </w:r>
      <w:r>
        <w:rPr>
          <w:i/>
          <w:color w:val="000000"/>
          <w:sz w:val="24"/>
          <w:szCs w:val="24"/>
        </w:rPr>
        <w:br/>
        <w:t xml:space="preserve">Dillon</w:t>
      </w:r>
      <w:r>
        <w:rPr>
          <w:color w:val="000000"/>
          <w:sz w:val="24"/>
          <w:szCs w:val="24"/>
        </w:rPr>
        <w:t xml:space="preserve">, </w:t>
      </w:r>
      <w:r>
        <w:rPr>
          <w:i/>
          <w:color w:val="000000"/>
          <w:sz w:val="24"/>
          <w:szCs w:val="24"/>
        </w:rPr>
        <w:t xml:space="preserve">Wentworth</w:t>
      </w:r>
      <w:r>
        <w:rPr>
          <w:color w:val="000000"/>
          <w:sz w:val="24"/>
          <w:szCs w:val="24"/>
        </w:rPr>
        <w:t xml:space="preserve"> Ireland, 1633-1684</w:t>
      </w:r>
      <w:r>
        <w:rPr>
          <w:i/>
          <w:color w:val="000000"/>
          <w:sz w:val="24"/>
          <w:szCs w:val="24"/>
        </w:rPr>
        <w:br/>
        <w:t xml:space="preserve">Disraeli</w:t>
      </w:r>
      <w:r>
        <w:rPr>
          <w:color w:val="000000"/>
          <w:sz w:val="24"/>
          <w:szCs w:val="24"/>
        </w:rPr>
        <w:t xml:space="preserve">, </w:t>
      </w:r>
      <w:r>
        <w:rPr>
          <w:i/>
          <w:color w:val="000000"/>
          <w:sz w:val="24"/>
          <w:szCs w:val="24"/>
        </w:rPr>
        <w:t xml:space="preserve">Isaac</w:t>
      </w:r>
      <w:r>
        <w:rPr>
          <w:color w:val="000000"/>
          <w:sz w:val="24"/>
          <w:szCs w:val="24"/>
        </w:rPr>
        <w:t xml:space="preserve"> England, 1766-1848</w:t>
      </w:r>
      <w:r>
        <w:rPr>
          <w:i/>
          <w:color w:val="000000"/>
          <w:sz w:val="24"/>
          <w:szCs w:val="24"/>
        </w:rPr>
        <w:br/>
        <w:t xml:space="preserve">Doane</w:t>
      </w:r>
      <w:r>
        <w:rPr>
          <w:color w:val="000000"/>
          <w:sz w:val="24"/>
          <w:szCs w:val="24"/>
        </w:rPr>
        <w:t xml:space="preserve">, </w:t>
      </w:r>
      <w:r>
        <w:rPr>
          <w:i/>
          <w:color w:val="000000"/>
          <w:sz w:val="24"/>
          <w:szCs w:val="24"/>
        </w:rPr>
        <w:t xml:space="preserve">bishop</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Washington</w:t>
      </w:r>
      <w:r>
        <w:rPr>
          <w:color w:val="000000"/>
          <w:sz w:val="24"/>
          <w:szCs w:val="24"/>
        </w:rPr>
        <w:t xml:space="preserve"> America, 1794-1851</w:t>
      </w:r>
      <w:r>
        <w:rPr>
          <w:i/>
          <w:color w:val="000000"/>
          <w:sz w:val="24"/>
          <w:szCs w:val="24"/>
        </w:rPr>
        <w:br/>
        <w:t xml:space="preserve">Dobbin</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Orlando</w:t>
      </w:r>
      <w:r>
        <w:rPr>
          <w:color w:val="000000"/>
          <w:sz w:val="24"/>
          <w:szCs w:val="24"/>
        </w:rPr>
        <w:t xml:space="preserve"> </w:t>
      </w:r>
      <w:r>
        <w:rPr>
          <w:i/>
          <w:color w:val="000000"/>
          <w:sz w:val="24"/>
          <w:szCs w:val="24"/>
        </w:rPr>
        <w:t xml:space="preserve">Thomas</w:t>
      </w:r>
      <w:r>
        <w:rPr>
          <w:color w:val="000000"/>
          <w:sz w:val="24"/>
          <w:szCs w:val="24"/>
        </w:rPr>
        <w:t xml:space="preserve"> Ireland,</w:t>
      </w:r>
      <w:r>
        <w:rPr>
          <w:i/>
          <w:color w:val="000000"/>
          <w:sz w:val="24"/>
          <w:szCs w:val="24"/>
        </w:rPr>
        <w:br/>
        <w:t xml:space="preserve">Doddridge</w:t>
      </w:r>
      <w:r>
        <w:rPr>
          <w:color w:val="000000"/>
          <w:sz w:val="24"/>
          <w:szCs w:val="24"/>
        </w:rPr>
        <w:t xml:space="preserve">, </w:t>
      </w:r>
      <w:r>
        <w:rPr>
          <w:i/>
          <w:color w:val="000000"/>
          <w:sz w:val="24"/>
          <w:szCs w:val="24"/>
        </w:rPr>
        <w:t xml:space="preserve">Philip</w:t>
      </w:r>
      <w:r>
        <w:rPr>
          <w:color w:val="000000"/>
          <w:sz w:val="24"/>
          <w:szCs w:val="24"/>
        </w:rPr>
        <w:t xml:space="preserve">, D.D.  England, 1702-1751</w:t>
      </w:r>
      <w:r>
        <w:rPr>
          <w:i/>
          <w:color w:val="000000"/>
          <w:sz w:val="24"/>
          <w:szCs w:val="24"/>
        </w:rPr>
        <w:br/>
        <w:t xml:space="preserve">Donne</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John</w:t>
      </w:r>
      <w:r>
        <w:rPr>
          <w:color w:val="000000"/>
          <w:sz w:val="24"/>
          <w:szCs w:val="24"/>
        </w:rPr>
        <w:t xml:space="preserve"> England, 1573-1631</w:t>
      </w:r>
      <w:r>
        <w:rPr>
          <w:i/>
          <w:color w:val="000000"/>
          <w:sz w:val="24"/>
          <w:szCs w:val="24"/>
        </w:rPr>
        <w:br/>
        <w:t xml:space="preserve">Dorr</w:t>
      </w:r>
      <w:r>
        <w:rPr>
          <w:color w:val="000000"/>
          <w:sz w:val="24"/>
          <w:szCs w:val="24"/>
        </w:rPr>
        <w:t xml:space="preserve">, </w:t>
      </w:r>
      <w:r>
        <w:rPr>
          <w:i/>
          <w:color w:val="000000"/>
          <w:sz w:val="24"/>
          <w:szCs w:val="24"/>
        </w:rPr>
        <w:t xml:space="preserve">Julia</w:t>
      </w:r>
      <w:r>
        <w:rPr>
          <w:color w:val="000000"/>
          <w:sz w:val="24"/>
          <w:szCs w:val="24"/>
        </w:rPr>
        <w:t xml:space="preserve"> C.R.  America, 1825-</w:t>
      </w:r>
      <w:r>
        <w:rPr>
          <w:i/>
          <w:color w:val="000000"/>
          <w:sz w:val="24"/>
          <w:szCs w:val="24"/>
        </w:rPr>
        <w:br/>
        <w:t xml:space="preserve">Dow</w:t>
      </w:r>
      <w:r>
        <w:rPr>
          <w:color w:val="000000"/>
          <w:sz w:val="24"/>
          <w:szCs w:val="24"/>
        </w:rPr>
        <w:t xml:space="preserve">, </w:t>
      </w:r>
      <w:r>
        <w:rPr>
          <w:i/>
          <w:color w:val="000000"/>
          <w:sz w:val="24"/>
          <w:szCs w:val="24"/>
        </w:rPr>
        <w:t xml:space="preserve">Lorenzo</w:t>
      </w:r>
      <w:r>
        <w:rPr>
          <w:color w:val="000000"/>
          <w:sz w:val="24"/>
          <w:szCs w:val="24"/>
        </w:rPr>
        <w:t xml:space="preserve"> America, 1777-1834</w:t>
      </w:r>
      <w:r>
        <w:rPr>
          <w:color w:val="000000"/>
          <w:sz w:val="24"/>
          <w:szCs w:val="24"/>
        </w:rPr>
        <w:br/>
        <w:t xml:space="preserve">DOWDNEY, </w:t>
      </w:r>
      <w:r>
        <w:rPr>
          <w:i/>
          <w:color w:val="000000"/>
          <w:sz w:val="24"/>
          <w:szCs w:val="24"/>
        </w:rPr>
        <w:t xml:space="preserve">Sarah</w:t>
      </w:r>
      <w:r>
        <w:rPr>
          <w:color w:val="000000"/>
          <w:sz w:val="24"/>
          <w:szCs w:val="24"/>
        </w:rPr>
        <w:t xml:space="preserve"> England,</w:t>
      </w:r>
      <w:r>
        <w:rPr>
          <w:i/>
          <w:color w:val="000000"/>
          <w:sz w:val="24"/>
          <w:szCs w:val="24"/>
        </w:rPr>
        <w:br/>
        <w:t xml:space="preserve">Drayton</w:t>
      </w:r>
      <w:r>
        <w:rPr>
          <w:color w:val="000000"/>
          <w:sz w:val="24"/>
          <w:szCs w:val="24"/>
        </w:rPr>
        <w:t xml:space="preserve">, </w:t>
      </w:r>
      <w:r>
        <w:rPr>
          <w:i/>
          <w:color w:val="000000"/>
          <w:sz w:val="24"/>
          <w:szCs w:val="24"/>
        </w:rPr>
        <w:t xml:space="preserve">Michael</w:t>
      </w:r>
      <w:r>
        <w:rPr>
          <w:color w:val="000000"/>
          <w:sz w:val="24"/>
          <w:szCs w:val="24"/>
        </w:rPr>
        <w:t xml:space="preserve"> England, 1563-1631</w:t>
      </w:r>
      <w:r>
        <w:rPr>
          <w:i/>
          <w:color w:val="000000"/>
          <w:sz w:val="24"/>
          <w:szCs w:val="24"/>
        </w:rPr>
        <w:br/>
        <w:t xml:space="preserve">Dryden</w:t>
      </w:r>
      <w:r>
        <w:rPr>
          <w:color w:val="000000"/>
          <w:sz w:val="24"/>
          <w:szCs w:val="24"/>
        </w:rPr>
        <w:t xml:space="preserve">, </w:t>
      </w:r>
      <w:r>
        <w:rPr>
          <w:i/>
          <w:color w:val="000000"/>
          <w:sz w:val="24"/>
          <w:szCs w:val="24"/>
        </w:rPr>
        <w:t xml:space="preserve">John</w:t>
      </w:r>
      <w:r>
        <w:rPr>
          <w:color w:val="000000"/>
          <w:sz w:val="24"/>
          <w:szCs w:val="24"/>
        </w:rPr>
        <w:t xml:space="preserve"> England, 1631-1700</w:t>
      </w:r>
      <w:r>
        <w:rPr>
          <w:i/>
          <w:color w:val="000000"/>
          <w:sz w:val="24"/>
          <w:szCs w:val="24"/>
        </w:rPr>
        <w:br/>
        <w:t xml:space="preserve">Dwight</w:t>
      </w:r>
      <w:r>
        <w:rPr>
          <w:color w:val="000000"/>
          <w:sz w:val="24"/>
          <w:szCs w:val="24"/>
        </w:rPr>
        <w:t xml:space="preserve">, </w:t>
      </w:r>
      <w:r>
        <w:rPr>
          <w:i/>
          <w:color w:val="000000"/>
          <w:sz w:val="24"/>
          <w:szCs w:val="24"/>
        </w:rPr>
        <w:t xml:space="preserve">Timothy</w:t>
      </w:r>
      <w:r>
        <w:rPr>
          <w:color w:val="000000"/>
          <w:sz w:val="24"/>
          <w:szCs w:val="24"/>
        </w:rPr>
        <w:t xml:space="preserve"> America, 1752-1817</w:t>
      </w:r>
      <w:r>
        <w:rPr>
          <w:i/>
          <w:color w:val="000000"/>
          <w:sz w:val="24"/>
          <w:szCs w:val="24"/>
        </w:rPr>
        <w:br/>
        <w:t xml:space="preserve">Dyer</w:t>
      </w:r>
      <w:r>
        <w:rPr>
          <w:color w:val="000000"/>
          <w:sz w:val="24"/>
          <w:szCs w:val="24"/>
        </w:rPr>
        <w:t xml:space="preserve">, </w:t>
      </w:r>
      <w:r>
        <w:rPr>
          <w:i/>
          <w:color w:val="000000"/>
          <w:sz w:val="24"/>
          <w:szCs w:val="24"/>
        </w:rPr>
        <w:t xml:space="preserve">John</w:t>
      </w:r>
      <w:r>
        <w:rPr>
          <w:color w:val="000000"/>
          <w:sz w:val="24"/>
          <w:szCs w:val="24"/>
        </w:rPr>
        <w:t xml:space="preserve"> England, 1700-1758
</w:t>
      </w:r>
    </w:p>
    <w:p>
      <w:pPr>
        <w:widowControl w:val="on"/>
        <w:pBdr/>
        <w:spacing w:before="240" w:after="240" w:line="240" w:lineRule="auto"/>
        <w:ind w:left="0" w:right="0"/>
        <w:jc w:val="left"/>
      </w:pPr>
      <w:r>
        <w:rPr>
          <w:i/>
          <w:color w:val="000000"/>
          <w:sz w:val="24"/>
          <w:szCs w:val="24"/>
        </w:rPr>
        <w:t xml:space="preserve">Eastman</w:t>
      </w:r>
      <w:r>
        <w:rPr>
          <w:color w:val="000000"/>
          <w:sz w:val="24"/>
          <w:szCs w:val="24"/>
        </w:rPr>
        <w:t xml:space="preserve">, </w:t>
      </w:r>
      <w:r>
        <w:rPr>
          <w:i/>
          <w:color w:val="000000"/>
          <w:sz w:val="24"/>
          <w:szCs w:val="24"/>
        </w:rPr>
        <w:t xml:space="preserve">Elaine</w:t>
      </w:r>
      <w:r>
        <w:rPr>
          <w:color w:val="000000"/>
          <w:sz w:val="24"/>
          <w:szCs w:val="24"/>
        </w:rPr>
        <w:t xml:space="preserve"> </w:t>
      </w:r>
      <w:r>
        <w:rPr>
          <w:i/>
          <w:color w:val="000000"/>
          <w:sz w:val="24"/>
          <w:szCs w:val="24"/>
        </w:rPr>
        <w:t xml:space="preserve">Goodale</w:t>
      </w:r>
      <w:r>
        <w:rPr>
          <w:color w:val="000000"/>
          <w:sz w:val="24"/>
          <w:szCs w:val="24"/>
        </w:rPr>
        <w:t xml:space="preserve"> America, 1863-</w:t>
      </w:r>
      <w:r>
        <w:rPr>
          <w:i/>
          <w:color w:val="000000"/>
          <w:sz w:val="24"/>
          <w:szCs w:val="24"/>
        </w:rPr>
        <w:br/>
        <w:t xml:space="preserve">Edwin</w:t>
      </w:r>
      <w:r>
        <w:rPr>
          <w:color w:val="000000"/>
          <w:sz w:val="24"/>
          <w:szCs w:val="24"/>
        </w:rPr>
        <w:t xml:space="preserve">, </w:t>
      </w:r>
      <w:r>
        <w:rPr>
          <w:i/>
          <w:color w:val="000000"/>
          <w:sz w:val="24"/>
          <w:szCs w:val="24"/>
        </w:rPr>
        <w:t xml:space="preserve">John</w:t>
      </w:r>
      <w:r>
        <w:rPr>
          <w:color w:val="000000"/>
          <w:sz w:val="24"/>
          <w:szCs w:val="24"/>
        </w:rPr>
        <w:t xml:space="preserve"> England, 1749-1794</w:t>
      </w:r>
      <w:r>
        <w:rPr>
          <w:i/>
          <w:color w:val="000000"/>
          <w:sz w:val="24"/>
          <w:szCs w:val="24"/>
        </w:rPr>
        <w:br/>
        <w:t xml:space="preserve">Eliot</w:t>
      </w:r>
      <w:r>
        <w:rPr>
          <w:color w:val="000000"/>
          <w:sz w:val="24"/>
          <w:szCs w:val="24"/>
        </w:rPr>
        <w:t xml:space="preserve">, </w:t>
      </w:r>
      <w:r>
        <w:rPr>
          <w:i/>
          <w:color w:val="000000"/>
          <w:sz w:val="24"/>
          <w:szCs w:val="24"/>
        </w:rPr>
        <w:t xml:space="preserve">George</w:t>
      </w:r>
      <w:r>
        <w:rPr>
          <w:color w:val="000000"/>
          <w:sz w:val="24"/>
          <w:szCs w:val="24"/>
        </w:rPr>
        <w:t xml:space="preserve"> (See </w:t>
      </w:r>
      <w:r>
        <w:rPr>
          <w:i/>
          <w:color w:val="000000"/>
          <w:sz w:val="24"/>
          <w:szCs w:val="24"/>
        </w:rPr>
        <w:t xml:space="preserve">cross</w:t>
      </w:r>
      <w:r>
        <w:rPr>
          <w:color w:val="000000"/>
          <w:sz w:val="24"/>
          <w:szCs w:val="24"/>
        </w:rPr>
        <w:t xml:space="preserve">, </w:t>
      </w:r>
      <w:r>
        <w:rPr>
          <w:i/>
          <w:color w:val="000000"/>
          <w:sz w:val="24"/>
          <w:szCs w:val="24"/>
        </w:rPr>
        <w:t xml:space="preserve">Marian</w:t>
      </w:r>
      <w:r>
        <w:rPr>
          <w:color w:val="000000"/>
          <w:sz w:val="24"/>
          <w:szCs w:val="24"/>
        </w:rPr>
        <w:t xml:space="preserve"> </w:t>
      </w:r>
      <w:r>
        <w:rPr>
          <w:i/>
          <w:color w:val="000000"/>
          <w:sz w:val="24"/>
          <w:szCs w:val="24"/>
        </w:rPr>
        <w:t xml:space="preserve">Evans</w:t>
      </w:r>
      <w:r>
        <w:rPr>
          <w:color w:val="000000"/>
          <w:sz w:val="24"/>
          <w:szCs w:val="24"/>
        </w:rPr>
        <w:t xml:space="preserve"> </w:t>
      </w:r>
      <w:r>
        <w:rPr>
          <w:i/>
          <w:color w:val="000000"/>
          <w:sz w:val="24"/>
          <w:szCs w:val="24"/>
        </w:rPr>
        <w:t xml:space="preserve">Lewes</w:t>
      </w:r>
      <w:r>
        <w:rPr>
          <w:color w:val="000000"/>
          <w:sz w:val="24"/>
          <w:szCs w:val="24"/>
        </w:rPr>
        <w:t xml:space="preserve">)</w:t>
      </w:r>
      <w:r>
        <w:rPr>
          <w:i/>
          <w:color w:val="000000"/>
          <w:sz w:val="24"/>
          <w:szCs w:val="24"/>
        </w:rPr>
        <w:br/>
        <w:t xml:space="preserve">Elizabeth</w:t>
      </w:r>
      <w:r>
        <w:rPr>
          <w:color w:val="000000"/>
          <w:sz w:val="24"/>
          <w:szCs w:val="24"/>
        </w:rPr>
        <w:t xml:space="preserve">, </w:t>
      </w:r>
      <w:r>
        <w:rPr>
          <w:i/>
          <w:color w:val="000000"/>
          <w:sz w:val="24"/>
          <w:szCs w:val="24"/>
        </w:rPr>
        <w:t xml:space="preserve">queen</w:t>
      </w:r>
      <w:r>
        <w:rPr>
          <w:color w:val="000000"/>
          <w:sz w:val="24"/>
          <w:szCs w:val="24"/>
        </w:rPr>
        <w:t xml:space="preserve"> England, 1533-1603</w:t>
      </w:r>
      <w:r>
        <w:rPr>
          <w:i/>
          <w:color w:val="000000"/>
          <w:sz w:val="24"/>
          <w:szCs w:val="24"/>
        </w:rPr>
        <w:br/>
        <w:t xml:space="preserve">Elliott</w:t>
      </w:r>
      <w:r>
        <w:rPr>
          <w:color w:val="000000"/>
          <w:sz w:val="24"/>
          <w:szCs w:val="24"/>
        </w:rPr>
        <w:t xml:space="preserve">, </w:t>
      </w:r>
      <w:r>
        <w:rPr>
          <w:i/>
          <w:color w:val="000000"/>
          <w:sz w:val="24"/>
          <w:szCs w:val="24"/>
        </w:rPr>
        <w:t xml:space="preserve">Ebenezer</w:t>
      </w:r>
      <w:r>
        <w:rPr>
          <w:color w:val="000000"/>
          <w:sz w:val="24"/>
          <w:szCs w:val="24"/>
        </w:rPr>
        <w:t xml:space="preserve"> England, 1781-1849</w:t>
      </w:r>
      <w:r>
        <w:rPr>
          <w:i/>
          <w:color w:val="000000"/>
          <w:sz w:val="24"/>
          <w:szCs w:val="24"/>
        </w:rPr>
        <w:br/>
        <w:t xml:space="preserve">Elliott</w:t>
      </w:r>
      <w:r>
        <w:rPr>
          <w:color w:val="000000"/>
          <w:sz w:val="24"/>
          <w:szCs w:val="24"/>
        </w:rPr>
        <w:t xml:space="preserve">.  </w:t>
      </w:r>
      <w:r>
        <w:rPr>
          <w:i/>
          <w:color w:val="000000"/>
          <w:sz w:val="24"/>
          <w:szCs w:val="24"/>
        </w:rPr>
        <w:t xml:space="preserve">Jane</w:t>
      </w:r>
      <w:r>
        <w:rPr>
          <w:color w:val="000000"/>
          <w:sz w:val="24"/>
          <w:szCs w:val="24"/>
        </w:rPr>
        <w:t xml:space="preserve"> England, 1727-1805</w:t>
      </w:r>
      <w:r>
        <w:rPr>
          <w:i/>
          <w:color w:val="000000"/>
          <w:sz w:val="24"/>
          <w:szCs w:val="24"/>
        </w:rPr>
        <w:br/>
        <w:t xml:space="preserve">Emerson</w:t>
      </w:r>
      <w:r>
        <w:rPr>
          <w:color w:val="000000"/>
          <w:sz w:val="24"/>
          <w:szCs w:val="24"/>
        </w:rPr>
        <w:t xml:space="preserve">, </w:t>
      </w:r>
      <w:r>
        <w:rPr>
          <w:i/>
          <w:color w:val="000000"/>
          <w:sz w:val="24"/>
          <w:szCs w:val="24"/>
        </w:rPr>
        <w:t xml:space="preserve">Ralph</w:t>
      </w:r>
      <w:r>
        <w:rPr>
          <w:color w:val="000000"/>
          <w:sz w:val="24"/>
          <w:szCs w:val="24"/>
        </w:rPr>
        <w:t xml:space="preserve"> </w:t>
      </w:r>
      <w:r>
        <w:rPr>
          <w:i/>
          <w:color w:val="000000"/>
          <w:sz w:val="24"/>
          <w:szCs w:val="24"/>
        </w:rPr>
        <w:t xml:space="preserve">Waldo</w:t>
      </w:r>
      <w:r>
        <w:rPr>
          <w:color w:val="000000"/>
          <w:sz w:val="24"/>
          <w:szCs w:val="24"/>
        </w:rPr>
        <w:t xml:space="preserve"> America, 1803-1882</w:t>
      </w:r>
      <w:r>
        <w:rPr>
          <w:i/>
          <w:color w:val="000000"/>
          <w:sz w:val="24"/>
          <w:szCs w:val="24"/>
        </w:rPr>
        <w:br/>
        <w:t xml:space="preserve">English</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Dunn</w:t>
      </w:r>
      <w:r>
        <w:rPr>
          <w:color w:val="000000"/>
          <w:sz w:val="24"/>
          <w:szCs w:val="24"/>
        </w:rPr>
        <w:t xml:space="preserve"> America, 1819-1902</w:t>
      </w:r>
      <w:r>
        <w:rPr>
          <w:i/>
          <w:color w:val="000000"/>
          <w:sz w:val="24"/>
          <w:szCs w:val="24"/>
        </w:rPr>
        <w:br/>
        <w:t xml:space="preserve">Everett</w:t>
      </w:r>
      <w:r>
        <w:rPr>
          <w:color w:val="000000"/>
          <w:sz w:val="24"/>
          <w:szCs w:val="24"/>
        </w:rPr>
        <w:t xml:space="preserve">, </w:t>
      </w:r>
      <w:r>
        <w:rPr>
          <w:i/>
          <w:color w:val="000000"/>
          <w:sz w:val="24"/>
          <w:szCs w:val="24"/>
        </w:rPr>
        <w:t xml:space="preserve">David</w:t>
      </w:r>
      <w:r>
        <w:rPr>
          <w:color w:val="000000"/>
          <w:sz w:val="24"/>
          <w:szCs w:val="24"/>
        </w:rPr>
        <w:t xml:space="preserve"> America, 1769-1813</w:t>
      </w:r>
    </w:p>
    <w:p>
      <w:pPr>
        <w:widowControl w:val="on"/>
        <w:pBdr/>
        <w:spacing w:before="240" w:after="240" w:line="240" w:lineRule="auto"/>
        <w:ind w:left="0" w:right="0"/>
        <w:jc w:val="left"/>
      </w:pPr>
      <w:r>
        <w:rPr>
          <w:color w:val="000000"/>
          <w:sz w:val="24"/>
          <w:szCs w:val="24"/>
        </w:rPr>
        <w:t xml:space="preserve">GRIMOALD, </w:t>
      </w:r>
      <w:r>
        <w:rPr>
          <w:i/>
          <w:color w:val="000000"/>
          <w:sz w:val="24"/>
          <w:szCs w:val="24"/>
        </w:rPr>
        <w:t xml:space="preserve">Nicholas</w:t>
      </w:r>
      <w:r>
        <w:rPr>
          <w:color w:val="000000"/>
          <w:sz w:val="24"/>
          <w:szCs w:val="24"/>
        </w:rPr>
        <w:t xml:space="preserve"> England, d. about 1563</w:t>
      </w:r>
      <w:r>
        <w:rPr>
          <w:i/>
          <w:color w:val="000000"/>
          <w:sz w:val="24"/>
          <w:szCs w:val="24"/>
        </w:rPr>
        <w:br/>
        <w:t xml:space="preserve">Guiney</w:t>
      </w:r>
      <w:r>
        <w:rPr>
          <w:color w:val="000000"/>
          <w:sz w:val="24"/>
          <w:szCs w:val="24"/>
        </w:rPr>
        <w:t xml:space="preserve">, </w:t>
      </w:r>
      <w:r>
        <w:rPr>
          <w:i/>
          <w:color w:val="000000"/>
          <w:sz w:val="24"/>
          <w:szCs w:val="24"/>
        </w:rPr>
        <w:t xml:space="preserve">Louise</w:t>
      </w:r>
      <w:r>
        <w:rPr>
          <w:color w:val="000000"/>
          <w:sz w:val="24"/>
          <w:szCs w:val="24"/>
        </w:rPr>
        <w:t xml:space="preserve"> IMOGEN America, 1861-</w:t>
      </w:r>
    </w:p>
    <w:p>
      <w:pPr>
        <w:widowControl w:val="on"/>
        <w:pBdr/>
        <w:spacing w:before="240" w:after="240" w:line="240" w:lineRule="auto"/>
        <w:ind w:left="0" w:right="0"/>
        <w:jc w:val="left"/>
      </w:pPr>
      <w:r>
        <w:rPr>
          <w:color w:val="000000"/>
          <w:sz w:val="24"/>
          <w:szCs w:val="24"/>
        </w:rPr>
        <w:t xml:space="preserve">HABINGTON, </w:t>
      </w:r>
      <w:r>
        <w:rPr>
          <w:i/>
          <w:color w:val="000000"/>
          <w:sz w:val="24"/>
          <w:szCs w:val="24"/>
        </w:rPr>
        <w:t xml:space="preserve">William</w:t>
      </w:r>
      <w:r>
        <w:rPr>
          <w:color w:val="000000"/>
          <w:sz w:val="24"/>
          <w:szCs w:val="24"/>
        </w:rPr>
        <w:t xml:space="preserve"> England, 1605-1645</w:t>
      </w:r>
      <w:r>
        <w:rPr>
          <w:i/>
          <w:color w:val="000000"/>
          <w:sz w:val="24"/>
          <w:szCs w:val="24"/>
        </w:rPr>
        <w:br/>
        <w:t xml:space="preserve">Hafiz</w:t>
      </w:r>
      <w:r>
        <w:rPr>
          <w:color w:val="000000"/>
          <w:sz w:val="24"/>
          <w:szCs w:val="24"/>
        </w:rPr>
        <w:t xml:space="preserve">, </w:t>
      </w:r>
      <w:r>
        <w:rPr>
          <w:i/>
          <w:color w:val="000000"/>
          <w:sz w:val="24"/>
          <w:szCs w:val="24"/>
        </w:rPr>
        <w:t xml:space="preserve">Mohammed</w:t>
      </w:r>
      <w:r>
        <w:rPr>
          <w:color w:val="000000"/>
          <w:sz w:val="24"/>
          <w:szCs w:val="24"/>
        </w:rPr>
        <w:t xml:space="preserve"> SHEMS-</w:t>
      </w:r>
      <w:r>
        <w:rPr>
          <w:i/>
          <w:color w:val="000000"/>
          <w:sz w:val="24"/>
          <w:szCs w:val="24"/>
        </w:rPr>
        <w:t xml:space="preserve">Ed</w:t>
      </w:r>
      <w:r>
        <w:rPr>
          <w:color w:val="000000"/>
          <w:sz w:val="24"/>
          <w:szCs w:val="24"/>
        </w:rPr>
        <w:t xml:space="preserve">-</w:t>
      </w:r>
      <w:r>
        <w:rPr>
          <w:i/>
          <w:color w:val="000000"/>
          <w:sz w:val="24"/>
          <w:szCs w:val="24"/>
        </w:rPr>
        <w:t xml:space="preserve">din</w:t>
      </w:r>
      <w:r>
        <w:rPr>
          <w:color w:val="000000"/>
          <w:sz w:val="24"/>
          <w:szCs w:val="24"/>
        </w:rPr>
        <w:t xml:space="preserve"> Persia, about 1300-1388</w:t>
      </w:r>
      <w:r>
        <w:rPr>
          <w:i/>
          <w:color w:val="000000"/>
          <w:sz w:val="24"/>
          <w:szCs w:val="24"/>
        </w:rPr>
        <w:br/>
        <w:t xml:space="preserve">Halleck</w:t>
      </w:r>
      <w:r>
        <w:rPr>
          <w:color w:val="000000"/>
          <w:sz w:val="24"/>
          <w:szCs w:val="24"/>
        </w:rPr>
        <w:t xml:space="preserve">, </w:t>
      </w:r>
      <w:r>
        <w:rPr>
          <w:i/>
          <w:color w:val="000000"/>
          <w:sz w:val="24"/>
          <w:szCs w:val="24"/>
        </w:rPr>
        <w:t xml:space="preserve">Fitz</w:t>
      </w:r>
      <w:r>
        <w:rPr>
          <w:color w:val="000000"/>
          <w:sz w:val="24"/>
          <w:szCs w:val="24"/>
        </w:rPr>
        <w:t xml:space="preserve">-</w:t>
      </w:r>
      <w:r>
        <w:rPr>
          <w:i/>
          <w:color w:val="000000"/>
          <w:sz w:val="24"/>
          <w:szCs w:val="24"/>
        </w:rPr>
        <w:t xml:space="preserve">greene</w:t>
      </w:r>
      <w:r>
        <w:rPr>
          <w:color w:val="000000"/>
          <w:sz w:val="24"/>
          <w:szCs w:val="24"/>
        </w:rPr>
        <w:t xml:space="preserve"> America, 1790-1867</w:t>
      </w:r>
      <w:r>
        <w:rPr>
          <w:color w:val="000000"/>
          <w:sz w:val="24"/>
          <w:szCs w:val="24"/>
        </w:rPr>
        <w:br/>
        <w:t xml:space="preserve">HALPINE, </w:t>
      </w:r>
      <w:r>
        <w:rPr>
          <w:i/>
          <w:color w:val="000000"/>
          <w:sz w:val="24"/>
          <w:szCs w:val="24"/>
        </w:rPr>
        <w:t xml:space="preserve">Charles</w:t>
      </w:r>
      <w:r>
        <w:rPr>
          <w:color w:val="000000"/>
          <w:sz w:val="24"/>
          <w:szCs w:val="24"/>
        </w:rPr>
        <w:t xml:space="preserve"> </w:t>
      </w:r>
      <w:r>
        <w:rPr>
          <w:i/>
          <w:color w:val="000000"/>
          <w:sz w:val="24"/>
          <w:szCs w:val="24"/>
        </w:rPr>
        <w:t xml:space="preserve">Graham</w:t>
      </w:r>
      <w:r>
        <w:rPr>
          <w:color w:val="000000"/>
          <w:sz w:val="24"/>
          <w:szCs w:val="24"/>
        </w:rPr>
        <w:t xml:space="preserve"> (</w:t>
      </w:r>
      <w:r>
        <w:rPr>
          <w:i/>
          <w:color w:val="000000"/>
          <w:sz w:val="24"/>
          <w:szCs w:val="24"/>
        </w:rPr>
        <w:t xml:space="preserve">Miles O’Reilly</w:t>
      </w:r>
      <w:r>
        <w:rPr>
          <w:color w:val="000000"/>
          <w:sz w:val="24"/>
          <w:szCs w:val="24"/>
        </w:rPr>
        <w:t xml:space="preserve">) Ireland, 1829-1869</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Harrington</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England, 1561-1612</w:t>
      </w:r>
      <w:r>
        <w:rPr>
          <w:i/>
          <w:color w:val="000000"/>
          <w:sz w:val="24"/>
          <w:szCs w:val="24"/>
        </w:rPr>
        <w:br/>
        <w:t xml:space="preserve">Harney</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Walker</w:t>
      </w:r>
      <w:r>
        <w:rPr>
          <w:color w:val="000000"/>
          <w:sz w:val="24"/>
          <w:szCs w:val="24"/>
        </w:rPr>
        <w:t xml:space="preserve"> America, 1881-</w:t>
      </w:r>
      <w:r>
        <w:rPr>
          <w:i/>
          <w:color w:val="000000"/>
          <w:sz w:val="24"/>
          <w:szCs w:val="24"/>
        </w:rPr>
        <w:br/>
        <w:t xml:space="preserve">Harvey</w:t>
      </w:r>
      <w:r>
        <w:rPr>
          <w:color w:val="000000"/>
          <w:sz w:val="24"/>
          <w:szCs w:val="24"/>
        </w:rPr>
        <w:t xml:space="preserve">, </w:t>
      </w:r>
      <w:r>
        <w:rPr>
          <w:i/>
          <w:color w:val="000000"/>
          <w:sz w:val="24"/>
          <w:szCs w:val="24"/>
        </w:rPr>
        <w:t xml:space="preserve">Gabriel</w:t>
      </w:r>
      <w:r>
        <w:rPr>
          <w:color w:val="000000"/>
          <w:sz w:val="24"/>
          <w:szCs w:val="24"/>
        </w:rPr>
        <w:t xml:space="preserve"> England, about 1545-1630</w:t>
      </w:r>
      <w:r>
        <w:rPr>
          <w:i/>
          <w:color w:val="000000"/>
          <w:sz w:val="24"/>
          <w:szCs w:val="24"/>
        </w:rPr>
        <w:br/>
        <w:t xml:space="preserve">Hathaway</w:t>
      </w:r>
      <w:r>
        <w:rPr>
          <w:color w:val="000000"/>
          <w:sz w:val="24"/>
          <w:szCs w:val="24"/>
        </w:rPr>
        <w:t xml:space="preserve">, </w:t>
      </w:r>
      <w:r>
        <w:rPr>
          <w:i/>
          <w:color w:val="000000"/>
          <w:sz w:val="24"/>
          <w:szCs w:val="24"/>
        </w:rPr>
        <w:t xml:space="preserve">Benjamin</w:t>
      </w:r>
      <w:r>
        <w:rPr>
          <w:color w:val="000000"/>
          <w:sz w:val="24"/>
          <w:szCs w:val="24"/>
        </w:rPr>
        <w:t xml:space="preserve"> America, XIX.  Century</w:t>
      </w:r>
      <w:r>
        <w:rPr>
          <w:i/>
          <w:color w:val="000000"/>
          <w:sz w:val="24"/>
          <w:szCs w:val="24"/>
        </w:rPr>
        <w:br/>
        <w:t xml:space="preserve">Hawker</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Stephen</w:t>
      </w:r>
      <w:r>
        <w:rPr>
          <w:color w:val="000000"/>
          <w:sz w:val="24"/>
          <w:szCs w:val="24"/>
        </w:rPr>
        <w:t xml:space="preserve"> England, 1753-1827</w:t>
      </w:r>
      <w:r>
        <w:rPr>
          <w:i/>
          <w:color w:val="000000"/>
          <w:sz w:val="24"/>
          <w:szCs w:val="24"/>
        </w:rPr>
        <w:br/>
        <w:t xml:space="preserve">Hayne</w:t>
      </w:r>
      <w:r>
        <w:rPr>
          <w:color w:val="000000"/>
          <w:sz w:val="24"/>
          <w:szCs w:val="24"/>
        </w:rPr>
        <w:t xml:space="preserve">, </w:t>
      </w:r>
      <w:r>
        <w:rPr>
          <w:i/>
          <w:color w:val="000000"/>
          <w:sz w:val="24"/>
          <w:szCs w:val="24"/>
        </w:rPr>
        <w:t xml:space="preserve">Paul</w:t>
      </w:r>
      <w:r>
        <w:rPr>
          <w:color w:val="000000"/>
          <w:sz w:val="24"/>
          <w:szCs w:val="24"/>
        </w:rPr>
        <w:t xml:space="preserve"> </w:t>
      </w:r>
      <w:r>
        <w:rPr>
          <w:i/>
          <w:color w:val="000000"/>
          <w:sz w:val="24"/>
          <w:szCs w:val="24"/>
        </w:rPr>
        <w:t xml:space="preserve">Hamilton</w:t>
      </w:r>
      <w:r>
        <w:rPr>
          <w:color w:val="000000"/>
          <w:sz w:val="24"/>
          <w:szCs w:val="24"/>
        </w:rPr>
        <w:t xml:space="preserve"> America, 1831-1886</w:t>
      </w:r>
      <w:r>
        <w:rPr>
          <w:i/>
          <w:color w:val="000000"/>
          <w:sz w:val="24"/>
          <w:szCs w:val="24"/>
        </w:rPr>
        <w:br/>
        <w:t xml:space="preserve">Heber</w:t>
      </w:r>
      <w:r>
        <w:rPr>
          <w:color w:val="000000"/>
          <w:sz w:val="24"/>
          <w:szCs w:val="24"/>
        </w:rPr>
        <w:t xml:space="preserve">, </w:t>
      </w:r>
      <w:r>
        <w:rPr>
          <w:i/>
          <w:color w:val="000000"/>
          <w:sz w:val="24"/>
          <w:szCs w:val="24"/>
        </w:rPr>
        <w:t xml:space="preserve">bishop</w:t>
      </w:r>
      <w:r>
        <w:rPr>
          <w:color w:val="000000"/>
          <w:sz w:val="24"/>
          <w:szCs w:val="24"/>
        </w:rPr>
        <w:t xml:space="preserve"> </w:t>
      </w:r>
      <w:r>
        <w:rPr>
          <w:i/>
          <w:color w:val="000000"/>
          <w:sz w:val="24"/>
          <w:szCs w:val="24"/>
        </w:rPr>
        <w:t xml:space="preserve">Reginald</w:t>
      </w:r>
      <w:r>
        <w:rPr>
          <w:color w:val="000000"/>
          <w:sz w:val="24"/>
          <w:szCs w:val="24"/>
        </w:rPr>
        <w:t xml:space="preserve"> England, 1783-1826</w:t>
      </w:r>
      <w:r>
        <w:rPr>
          <w:i/>
          <w:color w:val="000000"/>
          <w:sz w:val="24"/>
          <w:szCs w:val="24"/>
        </w:rPr>
        <w:br/>
        <w:t xml:space="preserve">Hegge</w:t>
      </w:r>
      <w:r>
        <w:rPr>
          <w:color w:val="000000"/>
          <w:sz w:val="24"/>
          <w:szCs w:val="24"/>
        </w:rPr>
        <w:t xml:space="preserve">, </w:t>
      </w:r>
      <w:r>
        <w:rPr>
          <w:i/>
          <w:color w:val="000000"/>
          <w:sz w:val="24"/>
          <w:szCs w:val="24"/>
        </w:rPr>
        <w:t xml:space="preserve">Robert</w:t>
      </w:r>
      <w:r>
        <w:rPr>
          <w:color w:val="000000"/>
          <w:sz w:val="24"/>
          <w:szCs w:val="24"/>
        </w:rPr>
        <w:t xml:space="preserve"> England,</w:t>
      </w:r>
      <w:r>
        <w:rPr>
          <w:i/>
          <w:color w:val="000000"/>
          <w:sz w:val="24"/>
          <w:szCs w:val="24"/>
        </w:rPr>
        <w:br/>
        <w:t xml:space="preserve">Heine</w:t>
      </w:r>
      <w:r>
        <w:rPr>
          <w:color w:val="000000"/>
          <w:sz w:val="24"/>
          <w:szCs w:val="24"/>
        </w:rPr>
        <w:t xml:space="preserve">, </w:t>
      </w:r>
      <w:r>
        <w:rPr>
          <w:i/>
          <w:color w:val="000000"/>
          <w:sz w:val="24"/>
          <w:szCs w:val="24"/>
        </w:rPr>
        <w:t xml:space="preserve">Heinrich</w:t>
      </w:r>
      <w:r>
        <w:rPr>
          <w:color w:val="000000"/>
          <w:sz w:val="24"/>
          <w:szCs w:val="24"/>
        </w:rPr>
        <w:t xml:space="preserve"> Germany, 1800-1856</w:t>
      </w:r>
      <w:r>
        <w:rPr>
          <w:i/>
          <w:color w:val="000000"/>
          <w:sz w:val="24"/>
          <w:szCs w:val="24"/>
        </w:rPr>
        <w:br/>
        <w:t xml:space="preserve">Hemans</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Felicia</w:t>
      </w:r>
      <w:r>
        <w:rPr>
          <w:color w:val="000000"/>
          <w:sz w:val="24"/>
          <w:szCs w:val="24"/>
        </w:rPr>
        <w:t xml:space="preserve"> </w:t>
      </w:r>
      <w:r>
        <w:rPr>
          <w:i/>
          <w:color w:val="000000"/>
          <w:sz w:val="24"/>
          <w:szCs w:val="24"/>
        </w:rPr>
        <w:t xml:space="preserve">Dorothea</w:t>
      </w:r>
      <w:r>
        <w:rPr>
          <w:color w:val="000000"/>
          <w:sz w:val="24"/>
          <w:szCs w:val="24"/>
        </w:rPr>
        <w:t xml:space="preserve"> England, 1794-1835</w:t>
      </w:r>
      <w:r>
        <w:rPr>
          <w:i/>
          <w:color w:val="000000"/>
          <w:sz w:val="24"/>
          <w:szCs w:val="24"/>
        </w:rPr>
        <w:br/>
        <w:t xml:space="preserve">Herbert</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George</w:t>
      </w:r>
      <w:r>
        <w:rPr>
          <w:color w:val="000000"/>
          <w:sz w:val="24"/>
          <w:szCs w:val="24"/>
        </w:rPr>
        <w:t xml:space="preserve"> England, 1593-1632</w:t>
      </w:r>
      <w:r>
        <w:rPr>
          <w:i/>
          <w:color w:val="000000"/>
          <w:sz w:val="24"/>
          <w:szCs w:val="24"/>
        </w:rPr>
        <w:br/>
        <w:t xml:space="preserve">Herrick</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Robert</w:t>
      </w:r>
      <w:r>
        <w:rPr>
          <w:color w:val="000000"/>
          <w:sz w:val="24"/>
          <w:szCs w:val="24"/>
        </w:rPr>
        <w:t xml:space="preserve"> England, 1591-1674</w:t>
      </w:r>
      <w:r>
        <w:rPr>
          <w:i/>
          <w:color w:val="000000"/>
          <w:sz w:val="24"/>
          <w:szCs w:val="24"/>
        </w:rPr>
        <w:br/>
        <w:t xml:space="preserve">Hervey</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Kibble</w:t>
      </w:r>
      <w:r>
        <w:rPr>
          <w:color w:val="000000"/>
          <w:sz w:val="24"/>
          <w:szCs w:val="24"/>
        </w:rPr>
        <w:t xml:space="preserve"> England, 1804-1859</w:t>
      </w:r>
      <w:r>
        <w:rPr>
          <w:i/>
          <w:color w:val="000000"/>
          <w:sz w:val="24"/>
          <w:szCs w:val="24"/>
        </w:rPr>
        <w:br/>
        <w:t xml:space="preserve">Heywood</w:t>
      </w:r>
      <w:r>
        <w:rPr>
          <w:color w:val="000000"/>
          <w:sz w:val="24"/>
          <w:szCs w:val="24"/>
        </w:rPr>
        <w:t xml:space="preserve">, </w:t>
      </w:r>
      <w:r>
        <w:rPr>
          <w:i/>
          <w:color w:val="000000"/>
          <w:sz w:val="24"/>
          <w:szCs w:val="24"/>
        </w:rPr>
        <w:t xml:space="preserve">John</w:t>
      </w:r>
      <w:r>
        <w:rPr>
          <w:color w:val="000000"/>
          <w:sz w:val="24"/>
          <w:szCs w:val="24"/>
        </w:rPr>
        <w:t xml:space="preserve"> England, about 1500-1565</w:t>
      </w:r>
      <w:r>
        <w:rPr>
          <w:i/>
          <w:color w:val="000000"/>
          <w:sz w:val="24"/>
          <w:szCs w:val="24"/>
        </w:rPr>
        <w:br/>
        <w:t xml:space="preserve">Heywood</w:t>
      </w:r>
      <w:r>
        <w:rPr>
          <w:color w:val="000000"/>
          <w:sz w:val="24"/>
          <w:szCs w:val="24"/>
        </w:rPr>
        <w:t xml:space="preserve">, </w:t>
      </w:r>
      <w:r>
        <w:rPr>
          <w:i/>
          <w:color w:val="000000"/>
          <w:sz w:val="24"/>
          <w:szCs w:val="24"/>
        </w:rPr>
        <w:t xml:space="preserve">Thomas</w:t>
      </w:r>
      <w:r>
        <w:rPr>
          <w:color w:val="000000"/>
          <w:sz w:val="24"/>
          <w:szCs w:val="24"/>
        </w:rPr>
        <w:t xml:space="preserve"> England, d. 1649</w:t>
      </w:r>
      <w:r>
        <w:rPr>
          <w:i/>
          <w:color w:val="000000"/>
          <w:sz w:val="24"/>
          <w:szCs w:val="24"/>
        </w:rPr>
        <w:br/>
        <w:t xml:space="preserve">Higgons</w:t>
      </w:r>
      <w:r>
        <w:rPr>
          <w:color w:val="000000"/>
          <w:sz w:val="24"/>
          <w:szCs w:val="24"/>
        </w:rPr>
        <w:t xml:space="preserve">, </w:t>
      </w:r>
      <w:r>
        <w:rPr>
          <w:i/>
          <w:color w:val="000000"/>
          <w:sz w:val="24"/>
          <w:szCs w:val="24"/>
        </w:rPr>
        <w:t xml:space="preserve">Bevil</w:t>
      </w:r>
      <w:r>
        <w:rPr>
          <w:color w:val="000000"/>
          <w:sz w:val="24"/>
          <w:szCs w:val="24"/>
        </w:rPr>
        <w:t xml:space="preserve"> England, 1670-1735</w:t>
      </w:r>
      <w:r>
        <w:rPr>
          <w:i/>
          <w:color w:val="000000"/>
          <w:sz w:val="24"/>
          <w:szCs w:val="24"/>
        </w:rPr>
        <w:br/>
        <w:t xml:space="preserve">hill</w:t>
      </w:r>
      <w:r>
        <w:rPr>
          <w:color w:val="000000"/>
          <w:sz w:val="24"/>
          <w:szCs w:val="24"/>
        </w:rPr>
        <w:t xml:space="preserve">, </w:t>
      </w:r>
      <w:r>
        <w:rPr>
          <w:i/>
          <w:color w:val="000000"/>
          <w:sz w:val="24"/>
          <w:szCs w:val="24"/>
        </w:rPr>
        <w:t xml:space="preserve">Aaron</w:t>
      </w:r>
      <w:r>
        <w:rPr>
          <w:color w:val="000000"/>
          <w:sz w:val="24"/>
          <w:szCs w:val="24"/>
        </w:rPr>
        <w:t xml:space="preserve"> England, 1685-1750</w:t>
      </w:r>
      <w:r>
        <w:rPr>
          <w:i/>
          <w:color w:val="000000"/>
          <w:sz w:val="24"/>
          <w:szCs w:val="24"/>
        </w:rPr>
        <w:br/>
        <w:t xml:space="preserve">Hogg</w:t>
      </w:r>
      <w:r>
        <w:rPr>
          <w:color w:val="000000"/>
          <w:sz w:val="24"/>
          <w:szCs w:val="24"/>
        </w:rPr>
        <w:t xml:space="preserve">, </w:t>
      </w:r>
      <w:r>
        <w:rPr>
          <w:i/>
          <w:color w:val="000000"/>
          <w:sz w:val="24"/>
          <w:szCs w:val="24"/>
        </w:rPr>
        <w:t xml:space="preserve">James</w:t>
      </w:r>
      <w:r>
        <w:rPr>
          <w:color w:val="000000"/>
          <w:sz w:val="24"/>
          <w:szCs w:val="24"/>
        </w:rPr>
        <w:t xml:space="preserve"> Scotland, 1772-1835</w:t>
      </w:r>
      <w:r>
        <w:rPr>
          <w:i/>
          <w:color w:val="000000"/>
          <w:sz w:val="24"/>
          <w:szCs w:val="24"/>
        </w:rPr>
        <w:br/>
        <w:t xml:space="preserve">holiday</w:t>
      </w:r>
      <w:r>
        <w:rPr>
          <w:color w:val="000000"/>
          <w:sz w:val="24"/>
          <w:szCs w:val="24"/>
        </w:rPr>
        <w:t xml:space="preserve">, </w:t>
      </w:r>
      <w:r>
        <w:rPr>
          <w:i/>
          <w:color w:val="000000"/>
          <w:sz w:val="24"/>
          <w:szCs w:val="24"/>
        </w:rPr>
        <w:t xml:space="preserve">Rev</w:t>
      </w:r>
      <w:r>
        <w:rPr>
          <w:color w:val="000000"/>
          <w:sz w:val="24"/>
          <w:szCs w:val="24"/>
        </w:rPr>
        <w:t xml:space="preserve">.  BARTEN England, 1593-1661</w:t>
      </w:r>
      <w:r>
        <w:rPr>
          <w:i/>
          <w:color w:val="000000"/>
          <w:sz w:val="24"/>
          <w:szCs w:val="24"/>
        </w:rPr>
        <w:br/>
        <w:t xml:space="preserve">Holmes</w:t>
      </w:r>
      <w:r>
        <w:rPr>
          <w:color w:val="000000"/>
          <w:sz w:val="24"/>
          <w:szCs w:val="24"/>
        </w:rPr>
        <w:t xml:space="preserve">, </w:t>
      </w:r>
      <w:r>
        <w:rPr>
          <w:i/>
          <w:color w:val="000000"/>
          <w:sz w:val="24"/>
          <w:szCs w:val="24"/>
        </w:rPr>
        <w:t xml:space="preserve">Oliver</w:t>
      </w:r>
      <w:r>
        <w:rPr>
          <w:color w:val="000000"/>
          <w:sz w:val="24"/>
          <w:szCs w:val="24"/>
        </w:rPr>
        <w:t xml:space="preserve"> </w:t>
      </w:r>
      <w:r>
        <w:rPr>
          <w:i/>
          <w:color w:val="000000"/>
          <w:sz w:val="24"/>
          <w:szCs w:val="24"/>
        </w:rPr>
        <w:t xml:space="preserve">Wendell</w:t>
      </w:r>
      <w:r>
        <w:rPr>
          <w:color w:val="000000"/>
          <w:sz w:val="24"/>
          <w:szCs w:val="24"/>
        </w:rPr>
        <w:t xml:space="preserve"> America, 1809-1894</w:t>
      </w:r>
      <w:r>
        <w:rPr>
          <w:i/>
          <w:color w:val="000000"/>
          <w:sz w:val="24"/>
          <w:szCs w:val="24"/>
        </w:rPr>
        <w:br/>
        <w:t xml:space="preserve">home</w:t>
      </w:r>
      <w:r>
        <w:rPr>
          <w:color w:val="000000"/>
          <w:sz w:val="24"/>
          <w:szCs w:val="24"/>
        </w:rPr>
        <w:t xml:space="preserve">, </w:t>
      </w:r>
      <w:r>
        <w:rPr>
          <w:i/>
          <w:color w:val="000000"/>
          <w:sz w:val="24"/>
          <w:szCs w:val="24"/>
        </w:rPr>
        <w:t xml:space="preserve">John</w:t>
      </w:r>
      <w:r>
        <w:rPr>
          <w:color w:val="000000"/>
          <w:sz w:val="24"/>
          <w:szCs w:val="24"/>
        </w:rPr>
        <w:t xml:space="preserve"> England, 1722-1808</w:t>
      </w:r>
      <w:r>
        <w:rPr>
          <w:i/>
          <w:color w:val="000000"/>
          <w:sz w:val="24"/>
          <w:szCs w:val="24"/>
        </w:rPr>
        <w:br/>
        <w:t xml:space="preserve">Homer</w:t>
      </w:r>
      <w:r>
        <w:rPr>
          <w:color w:val="000000"/>
          <w:sz w:val="24"/>
          <w:szCs w:val="24"/>
        </w:rPr>
        <w:t xml:space="preserve"> Greece, uncertain, between 1000 and 700 B.C. </w:t>
      </w:r>
      <w:r>
        <w:rPr>
          <w:i/>
          <w:color w:val="000000"/>
          <w:sz w:val="24"/>
          <w:szCs w:val="24"/>
        </w:rPr>
        <w:br/>
        <w:t xml:space="preserve">Hood</w:t>
      </w:r>
      <w:r>
        <w:rPr>
          <w:color w:val="000000"/>
          <w:sz w:val="24"/>
          <w:szCs w:val="24"/>
        </w:rPr>
        <w:t xml:space="preserve">, </w:t>
      </w:r>
      <w:r>
        <w:rPr>
          <w:i/>
          <w:color w:val="000000"/>
          <w:sz w:val="24"/>
          <w:szCs w:val="24"/>
        </w:rPr>
        <w:t xml:space="preserve">Thomas</w:t>
      </w:r>
      <w:r>
        <w:rPr>
          <w:color w:val="000000"/>
          <w:sz w:val="24"/>
          <w:szCs w:val="24"/>
        </w:rPr>
        <w:t xml:space="preserve"> England, 1798-1845</w:t>
      </w:r>
      <w:r>
        <w:rPr>
          <w:i/>
          <w:color w:val="000000"/>
          <w:sz w:val="24"/>
          <w:szCs w:val="24"/>
        </w:rPr>
        <w:br/>
        <w:t xml:space="preserve">Hopkinson</w:t>
      </w:r>
      <w:r>
        <w:rPr>
          <w:color w:val="000000"/>
          <w:sz w:val="24"/>
          <w:szCs w:val="24"/>
        </w:rPr>
        <w:t xml:space="preserve">, </w:t>
      </w:r>
      <w:r>
        <w:rPr>
          <w:i/>
          <w:color w:val="000000"/>
          <w:sz w:val="24"/>
          <w:szCs w:val="24"/>
        </w:rPr>
        <w:t xml:space="preserve">Joseph</w:t>
      </w:r>
      <w:r>
        <w:rPr>
          <w:color w:val="000000"/>
          <w:sz w:val="24"/>
          <w:szCs w:val="24"/>
        </w:rPr>
        <w:t xml:space="preserve"> America, 1770-1842</w:t>
      </w:r>
      <w:r>
        <w:rPr>
          <w:i/>
          <w:color w:val="000000"/>
          <w:sz w:val="24"/>
          <w:szCs w:val="24"/>
        </w:rPr>
        <w:br/>
        <w:t xml:space="preserve">Horace</w:t>
      </w:r>
      <w:r>
        <w:rPr>
          <w:color w:val="000000"/>
          <w:sz w:val="24"/>
          <w:szCs w:val="24"/>
        </w:rPr>
        <w:t xml:space="preserve"> (</w:t>
      </w:r>
      <w:r>
        <w:rPr>
          <w:i/>
          <w:color w:val="000000"/>
          <w:sz w:val="24"/>
          <w:szCs w:val="24"/>
        </w:rPr>
        <w:t xml:space="preserve">quintus</w:t>
      </w:r>
      <w:r>
        <w:rPr>
          <w:color w:val="000000"/>
          <w:sz w:val="24"/>
          <w:szCs w:val="24"/>
        </w:rPr>
        <w:t xml:space="preserve"> </w:t>
      </w:r>
      <w:r>
        <w:rPr>
          <w:i/>
          <w:color w:val="000000"/>
          <w:sz w:val="24"/>
          <w:szCs w:val="24"/>
        </w:rPr>
        <w:t xml:space="preserve">Horatius</w:t>
      </w:r>
      <w:r>
        <w:rPr>
          <w:color w:val="000000"/>
          <w:sz w:val="24"/>
          <w:szCs w:val="24"/>
        </w:rPr>
        <w:t xml:space="preserve"> FLACCUS), Italy, 65-8 B.C. </w:t>
      </w:r>
      <w:r>
        <w:rPr>
          <w:i/>
          <w:color w:val="000000"/>
          <w:sz w:val="24"/>
          <w:szCs w:val="24"/>
        </w:rPr>
        <w:br/>
        <w:t xml:space="preserve">Horne</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hengist</w:t>
      </w:r>
      <w:r>
        <w:rPr>
          <w:color w:val="000000"/>
          <w:sz w:val="24"/>
          <w:szCs w:val="24"/>
        </w:rPr>
        <w:t xml:space="preserve"> England, 1807-1884</w:t>
      </w:r>
      <w:r>
        <w:rPr>
          <w:i/>
          <w:color w:val="000000"/>
          <w:sz w:val="24"/>
          <w:szCs w:val="24"/>
        </w:rPr>
        <w:br/>
        <w:t xml:space="preserve">Houghton</w:t>
      </w:r>
      <w:r>
        <w:rPr>
          <w:color w:val="000000"/>
          <w:sz w:val="24"/>
          <w:szCs w:val="24"/>
        </w:rPr>
        <w:t xml:space="preserve">, </w:t>
      </w:r>
      <w:r>
        <w:rPr>
          <w:i/>
          <w:color w:val="000000"/>
          <w:sz w:val="24"/>
          <w:szCs w:val="24"/>
        </w:rPr>
        <w:t xml:space="preserve">lord</w:t>
      </w:r>
      <w:r>
        <w:rPr>
          <w:color w:val="000000"/>
          <w:sz w:val="24"/>
          <w:szCs w:val="24"/>
        </w:rPr>
        <w:t xml:space="preserve">. (See </w:t>
      </w:r>
      <w:r>
        <w:rPr>
          <w:i/>
          <w:color w:val="000000"/>
          <w:sz w:val="24"/>
          <w:szCs w:val="24"/>
        </w:rPr>
        <w:t xml:space="preserve">Milnes</w:t>
      </w:r>
      <w:r>
        <w:rPr>
          <w:color w:val="000000"/>
          <w:sz w:val="24"/>
          <w:szCs w:val="24"/>
        </w:rPr>
        <w:t xml:space="preserve">, R.M.)</w:t>
      </w:r>
      <w:r>
        <w:rPr>
          <w:i/>
          <w:color w:val="000000"/>
          <w:sz w:val="24"/>
          <w:szCs w:val="24"/>
        </w:rPr>
        <w:br/>
        <w:t xml:space="preserve">Hovey</w:t>
      </w:r>
      <w:r>
        <w:rPr>
          <w:color w:val="000000"/>
          <w:sz w:val="24"/>
          <w:szCs w:val="24"/>
        </w:rPr>
        <w:t xml:space="preserve">, </w:t>
      </w:r>
      <w:r>
        <w:rPr>
          <w:i/>
          <w:color w:val="000000"/>
          <w:sz w:val="24"/>
          <w:szCs w:val="24"/>
        </w:rPr>
        <w:t xml:space="preserve">Richard</w:t>
      </w:r>
      <w:r>
        <w:rPr>
          <w:color w:val="000000"/>
          <w:sz w:val="24"/>
          <w:szCs w:val="24"/>
        </w:rPr>
        <w:t xml:space="preserve"> America, 1864-1900</w:t>
      </w:r>
      <w:r>
        <w:rPr>
          <w:i/>
          <w:color w:val="000000"/>
          <w:sz w:val="24"/>
          <w:szCs w:val="24"/>
        </w:rPr>
        <w:br/>
        <w:t xml:space="preserve">how</w:t>
      </w:r>
      <w:r>
        <w:rPr>
          <w:color w:val="000000"/>
          <w:sz w:val="24"/>
          <w:szCs w:val="24"/>
        </w:rPr>
        <w:t xml:space="preserve">, </w:t>
      </w:r>
      <w:r>
        <w:rPr>
          <w:i/>
          <w:color w:val="000000"/>
          <w:sz w:val="24"/>
          <w:szCs w:val="24"/>
        </w:rPr>
        <w:t xml:space="preserve">William</w:t>
      </w:r>
      <w:r>
        <w:rPr>
          <w:color w:val="000000"/>
          <w:sz w:val="24"/>
          <w:szCs w:val="24"/>
        </w:rPr>
        <w:t xml:space="preserve"> WALSHAM England, 1832-</w:t>
      </w:r>
      <w:r>
        <w:rPr>
          <w:i/>
          <w:color w:val="000000"/>
          <w:sz w:val="24"/>
          <w:szCs w:val="24"/>
        </w:rPr>
        <w:br/>
        <w:t xml:space="preserve">Howard</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Robert</w:t>
      </w:r>
      <w:r>
        <w:rPr>
          <w:color w:val="000000"/>
          <w:sz w:val="24"/>
          <w:szCs w:val="24"/>
        </w:rPr>
        <w:t xml:space="preserve"> England, 1626-1698</w:t>
      </w:r>
      <w:r>
        <w:rPr>
          <w:color w:val="000000"/>
          <w:sz w:val="24"/>
          <w:szCs w:val="24"/>
        </w:rPr>
        <w:br/>
        <w:t xml:space="preserve">HOWIIT, </w:t>
      </w:r>
      <w:r>
        <w:rPr>
          <w:i/>
          <w:color w:val="000000"/>
          <w:sz w:val="24"/>
          <w:szCs w:val="24"/>
        </w:rPr>
        <w:t xml:space="preserve">Mary</w:t>
      </w:r>
      <w:r>
        <w:rPr>
          <w:color w:val="000000"/>
          <w:sz w:val="24"/>
          <w:szCs w:val="24"/>
        </w:rPr>
        <w:t xml:space="preserve"> England, 1800-1888</w:t>
      </w:r>
      <w:r>
        <w:rPr>
          <w:i/>
          <w:color w:val="000000"/>
          <w:sz w:val="24"/>
          <w:szCs w:val="24"/>
        </w:rPr>
        <w:br/>
        <w:t xml:space="preserve">Hudson</w:t>
      </w:r>
      <w:r>
        <w:rPr>
          <w:color w:val="000000"/>
          <w:sz w:val="24"/>
          <w:szCs w:val="24"/>
        </w:rPr>
        <w:t xml:space="preserve">, </w:t>
      </w:r>
      <w:r>
        <w:rPr>
          <w:i/>
          <w:color w:val="000000"/>
          <w:sz w:val="24"/>
          <w:szCs w:val="24"/>
        </w:rPr>
        <w:t xml:space="preserve">Mrs</w:t>
      </w:r>
      <w:r>
        <w:rPr>
          <w:color w:val="000000"/>
          <w:sz w:val="24"/>
          <w:szCs w:val="24"/>
        </w:rPr>
        <w:t xml:space="preserve">. M. </w:t>
      </w:r>
      <w:r>
        <w:rPr>
          <w:i/>
          <w:color w:val="000000"/>
          <w:sz w:val="24"/>
          <w:szCs w:val="24"/>
        </w:rPr>
        <w:t xml:space="preserve">Clemmer</w:t>
      </w:r>
      <w:r>
        <w:rPr>
          <w:color w:val="000000"/>
          <w:sz w:val="24"/>
          <w:szCs w:val="24"/>
        </w:rPr>
        <w:t xml:space="preserve"> </w:t>
      </w:r>
      <w:r>
        <w:rPr>
          <w:i/>
          <w:color w:val="000000"/>
          <w:sz w:val="24"/>
          <w:szCs w:val="24"/>
        </w:rPr>
        <w:t xml:space="preserve">Ames</w:t>
      </w:r>
      <w:r>
        <w:rPr>
          <w:color w:val="000000"/>
          <w:sz w:val="24"/>
          <w:szCs w:val="24"/>
        </w:rPr>
        <w:t xml:space="preserve"> America, 1839-1884</w:t>
      </w:r>
      <w:r>
        <w:rPr>
          <w:i/>
          <w:color w:val="000000"/>
          <w:sz w:val="24"/>
          <w:szCs w:val="24"/>
        </w:rPr>
        <w:br/>
        <w:t xml:space="preserve">Hugo</w:t>
      </w:r>
      <w:r>
        <w:rPr>
          <w:color w:val="000000"/>
          <w:sz w:val="24"/>
          <w:szCs w:val="24"/>
        </w:rPr>
        <w:t xml:space="preserve">, </w:t>
      </w:r>
      <w:r>
        <w:rPr>
          <w:i/>
          <w:color w:val="000000"/>
          <w:sz w:val="24"/>
          <w:szCs w:val="24"/>
        </w:rPr>
        <w:t xml:space="preserve">victor</w:t>
      </w:r>
      <w:r>
        <w:rPr>
          <w:color w:val="000000"/>
          <w:sz w:val="24"/>
          <w:szCs w:val="24"/>
        </w:rPr>
        <w:t xml:space="preserve"> </w:t>
      </w:r>
      <w:r>
        <w:rPr>
          <w:i/>
          <w:color w:val="000000"/>
          <w:sz w:val="24"/>
          <w:szCs w:val="24"/>
        </w:rPr>
        <w:t xml:space="preserve">Marie</w:t>
      </w:r>
      <w:r>
        <w:rPr>
          <w:color w:val="000000"/>
          <w:sz w:val="24"/>
          <w:szCs w:val="24"/>
        </w:rPr>
        <w:t xml:space="preserve"> France, 1802-1885</w:t>
      </w:r>
      <w:r>
        <w:rPr>
          <w:i/>
          <w:color w:val="000000"/>
          <w:sz w:val="24"/>
          <w:szCs w:val="24"/>
        </w:rPr>
        <w:br/>
        <w:t xml:space="preserve">Hunt</w:t>
      </w:r>
      <w:r>
        <w:rPr>
          <w:color w:val="000000"/>
          <w:sz w:val="24"/>
          <w:szCs w:val="24"/>
        </w:rPr>
        <w:t xml:space="preserve">, </w:t>
      </w:r>
      <w:r>
        <w:rPr>
          <w:i/>
          <w:color w:val="000000"/>
          <w:sz w:val="24"/>
          <w:szCs w:val="24"/>
        </w:rPr>
        <w:t xml:space="preserve">sir</w:t>
      </w:r>
      <w:r>
        <w:rPr>
          <w:color w:val="000000"/>
          <w:sz w:val="24"/>
          <w:szCs w:val="24"/>
        </w:rPr>
        <w:t xml:space="preserve"> A. England,</w:t>
      </w:r>
      <w:r>
        <w:rPr>
          <w:i/>
          <w:color w:val="000000"/>
          <w:sz w:val="24"/>
          <w:szCs w:val="24"/>
        </w:rPr>
        <w:br/>
        <w:t xml:space="preserve">Hunt</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Leigh</w:t>
      </w:r>
      <w:r>
        <w:rPr>
          <w:color w:val="000000"/>
          <w:sz w:val="24"/>
          <w:szCs w:val="24"/>
        </w:rPr>
        <w:t xml:space="preserve"> England, 1784-1859</w:t>
      </w:r>
      <w:r>
        <w:rPr>
          <w:color w:val="000000"/>
          <w:sz w:val="24"/>
          <w:szCs w:val="24"/>
        </w:rPr>
        <w:br/>
        <w:t xml:space="preserve">HURDIS, </w:t>
      </w:r>
      <w:r>
        <w:rPr>
          <w:i/>
          <w:color w:val="000000"/>
          <w:sz w:val="24"/>
          <w:szCs w:val="24"/>
        </w:rPr>
        <w:t xml:space="preserve">James</w:t>
      </w:r>
      <w:r>
        <w:rPr>
          <w:color w:val="000000"/>
          <w:sz w:val="24"/>
          <w:szCs w:val="24"/>
        </w:rPr>
        <w:t xml:space="preserve"> England, 1763-1801</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INGELOW, </w:t>
      </w:r>
      <w:r>
        <w:rPr>
          <w:i/>
          <w:color w:val="000000"/>
          <w:sz w:val="24"/>
          <w:szCs w:val="24"/>
        </w:rPr>
        <w:t xml:space="preserve">Jean</w:t>
      </w:r>
      <w:r>
        <w:rPr>
          <w:color w:val="000000"/>
          <w:sz w:val="24"/>
          <w:szCs w:val="24"/>
        </w:rPr>
        <w:t xml:space="preserve"> England, 1830-1897</w:t>
      </w:r>
    </w:p>
    <w:p>
      <w:pPr>
        <w:widowControl w:val="on"/>
        <w:pBdr/>
        <w:spacing w:before="240" w:after="240" w:line="240" w:lineRule="auto"/>
        <w:ind w:left="0" w:right="0"/>
        <w:jc w:val="left"/>
      </w:pPr>
      <w:r>
        <w:rPr>
          <w:i/>
          <w:color w:val="000000"/>
          <w:sz w:val="24"/>
          <w:szCs w:val="24"/>
        </w:rPr>
        <w:t xml:space="preserve">Jeffreys</w:t>
      </w:r>
      <w:r>
        <w:rPr>
          <w:color w:val="000000"/>
          <w:sz w:val="24"/>
          <w:szCs w:val="24"/>
        </w:rPr>
        <w:t xml:space="preserve">, </w:t>
      </w:r>
      <w:r>
        <w:rPr>
          <w:i/>
          <w:color w:val="000000"/>
          <w:sz w:val="24"/>
          <w:szCs w:val="24"/>
        </w:rPr>
        <w:t xml:space="preserve">Charles</w:t>
      </w:r>
      <w:r>
        <w:rPr>
          <w:color w:val="000000"/>
          <w:sz w:val="24"/>
          <w:szCs w:val="24"/>
        </w:rPr>
        <w:t xml:space="preserve"> England, 1807-1865</w:t>
      </w:r>
      <w:r>
        <w:rPr>
          <w:i/>
          <w:color w:val="000000"/>
          <w:sz w:val="24"/>
          <w:szCs w:val="24"/>
        </w:rPr>
        <w:br/>
        <w:t xml:space="preserve">Jeffreys</w:t>
      </w:r>
      <w:r>
        <w:rPr>
          <w:color w:val="000000"/>
          <w:sz w:val="24"/>
          <w:szCs w:val="24"/>
        </w:rPr>
        <w:t xml:space="preserve">, </w:t>
      </w:r>
      <w:r>
        <w:rPr>
          <w:i/>
          <w:color w:val="000000"/>
          <w:sz w:val="24"/>
          <w:szCs w:val="24"/>
        </w:rPr>
        <w:t xml:space="preserve">George</w:t>
      </w:r>
      <w:r>
        <w:rPr>
          <w:color w:val="000000"/>
          <w:sz w:val="24"/>
          <w:szCs w:val="24"/>
        </w:rPr>
        <w:t xml:space="preserve"> England, 1678-1755</w:t>
      </w:r>
      <w:r>
        <w:rPr>
          <w:i/>
          <w:color w:val="000000"/>
          <w:sz w:val="24"/>
          <w:szCs w:val="24"/>
        </w:rPr>
        <w:br/>
        <w:t xml:space="preserve">Johnson</w:t>
      </w:r>
      <w:r>
        <w:rPr>
          <w:color w:val="000000"/>
          <w:sz w:val="24"/>
          <w:szCs w:val="24"/>
        </w:rPr>
        <w:t xml:space="preserve">, </w:t>
      </w:r>
      <w:r>
        <w:rPr>
          <w:i/>
          <w:color w:val="000000"/>
          <w:sz w:val="24"/>
          <w:szCs w:val="24"/>
        </w:rPr>
        <w:t xml:space="preserve">Charles</w:t>
      </w:r>
      <w:r>
        <w:rPr>
          <w:color w:val="000000"/>
          <w:sz w:val="24"/>
          <w:szCs w:val="24"/>
        </w:rPr>
        <w:t xml:space="preserve"> England, 1679-1748</w:t>
      </w:r>
      <w:r>
        <w:rPr>
          <w:i/>
          <w:color w:val="000000"/>
          <w:sz w:val="24"/>
          <w:szCs w:val="24"/>
        </w:rPr>
        <w:br/>
        <w:t xml:space="preserve">Johnson</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Samuel</w:t>
      </w:r>
      <w:r>
        <w:rPr>
          <w:color w:val="000000"/>
          <w:sz w:val="24"/>
          <w:szCs w:val="24"/>
        </w:rPr>
        <w:t xml:space="preserve"> England, 1709-1784</w:t>
      </w:r>
      <w:r>
        <w:rPr>
          <w:i/>
          <w:color w:val="000000"/>
          <w:sz w:val="24"/>
          <w:szCs w:val="24"/>
        </w:rPr>
        <w:br/>
        <w:t xml:space="preserve">Jones</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England, 1746-1794</w:t>
      </w:r>
      <w:r>
        <w:rPr>
          <w:i/>
          <w:color w:val="000000"/>
          <w:sz w:val="24"/>
          <w:szCs w:val="24"/>
        </w:rPr>
        <w:br/>
        <w:t xml:space="preserve">Jonson</w:t>
      </w:r>
      <w:r>
        <w:rPr>
          <w:color w:val="000000"/>
          <w:sz w:val="24"/>
          <w:szCs w:val="24"/>
        </w:rPr>
        <w:t xml:space="preserve">, </w:t>
      </w:r>
      <w:r>
        <w:rPr>
          <w:i/>
          <w:color w:val="000000"/>
          <w:sz w:val="24"/>
          <w:szCs w:val="24"/>
        </w:rPr>
        <w:t xml:space="preserve">Ben</w:t>
      </w:r>
      <w:r>
        <w:rPr>
          <w:color w:val="000000"/>
          <w:sz w:val="24"/>
          <w:szCs w:val="24"/>
        </w:rPr>
        <w:t xml:space="preserve"> England, 1574-1637</w:t>
      </w:r>
      <w:r>
        <w:rPr>
          <w:i/>
          <w:color w:val="000000"/>
          <w:sz w:val="24"/>
          <w:szCs w:val="24"/>
        </w:rPr>
        <w:br/>
        <w:t xml:space="preserve">Juvenal</w:t>
      </w:r>
      <w:r>
        <w:rPr>
          <w:color w:val="000000"/>
          <w:sz w:val="24"/>
          <w:szCs w:val="24"/>
        </w:rPr>
        <w:t xml:space="preserve"> (DECIMUS </w:t>
      </w:r>
      <w:r>
        <w:rPr>
          <w:i/>
          <w:color w:val="000000"/>
          <w:sz w:val="24"/>
          <w:szCs w:val="24"/>
        </w:rPr>
        <w:t xml:space="preserve">juntos</w:t>
      </w:r>
      <w:r>
        <w:rPr>
          <w:color w:val="000000"/>
          <w:sz w:val="24"/>
          <w:szCs w:val="24"/>
        </w:rPr>
        <w:t xml:space="preserve"> JUVENALIS) Italy, 40-125</w:t>
      </w:r>
    </w:p>
    <w:p>
      <w:pPr>
        <w:widowControl w:val="on"/>
        <w:pBdr/>
        <w:spacing w:before="240" w:after="240" w:line="240" w:lineRule="auto"/>
        <w:ind w:left="0" w:right="0"/>
        <w:jc w:val="left"/>
      </w:pPr>
      <w:r>
        <w:rPr>
          <w:i/>
          <w:color w:val="000000"/>
          <w:sz w:val="24"/>
          <w:szCs w:val="24"/>
        </w:rPr>
        <w:t xml:space="preserve">Keats</w:t>
      </w:r>
      <w:r>
        <w:rPr>
          <w:color w:val="000000"/>
          <w:sz w:val="24"/>
          <w:szCs w:val="24"/>
        </w:rPr>
        <w:t xml:space="preserve">, </w:t>
      </w:r>
      <w:r>
        <w:rPr>
          <w:i/>
          <w:color w:val="000000"/>
          <w:sz w:val="24"/>
          <w:szCs w:val="24"/>
        </w:rPr>
        <w:t xml:space="preserve">John</w:t>
      </w:r>
      <w:r>
        <w:rPr>
          <w:color w:val="000000"/>
          <w:sz w:val="24"/>
          <w:szCs w:val="24"/>
        </w:rPr>
        <w:t xml:space="preserve"> England, 1796-1821</w:t>
      </w:r>
      <w:r>
        <w:rPr>
          <w:i/>
          <w:color w:val="000000"/>
          <w:sz w:val="24"/>
          <w:szCs w:val="24"/>
        </w:rPr>
        <w:br/>
        <w:t xml:space="preserve">keble</w:t>
      </w:r>
      <w:r>
        <w:rPr>
          <w:color w:val="000000"/>
          <w:sz w:val="24"/>
          <w:szCs w:val="24"/>
        </w:rPr>
        <w:t xml:space="preserve">, </w:t>
      </w:r>
      <w:r>
        <w:rPr>
          <w:i/>
          <w:color w:val="000000"/>
          <w:sz w:val="24"/>
          <w:szCs w:val="24"/>
        </w:rPr>
        <w:t xml:space="preserve">John</w:t>
      </w:r>
      <w:r>
        <w:rPr>
          <w:color w:val="000000"/>
          <w:sz w:val="24"/>
          <w:szCs w:val="24"/>
        </w:rPr>
        <w:t xml:space="preserve"> England, 1789-1866</w:t>
      </w:r>
      <w:r>
        <w:rPr>
          <w:i/>
          <w:color w:val="000000"/>
          <w:sz w:val="24"/>
          <w:szCs w:val="24"/>
        </w:rPr>
        <w:br/>
        <w:t xml:space="preserve">Kelly</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Thomas</w:t>
      </w:r>
      <w:r>
        <w:rPr>
          <w:color w:val="000000"/>
          <w:sz w:val="24"/>
          <w:szCs w:val="24"/>
        </w:rPr>
        <w:t xml:space="preserve"> Ireland, 1769-1855</w:t>
      </w:r>
      <w:r>
        <w:rPr>
          <w:i/>
          <w:color w:val="000000"/>
          <w:sz w:val="24"/>
          <w:szCs w:val="24"/>
        </w:rPr>
        <w:br/>
        <w:t xml:space="preserve">Kenny</w:t>
      </w:r>
      <w:r>
        <w:rPr>
          <w:color w:val="000000"/>
          <w:sz w:val="24"/>
          <w:szCs w:val="24"/>
        </w:rPr>
        <w:t xml:space="preserve">, </w:t>
      </w:r>
      <w:r>
        <w:rPr>
          <w:i/>
          <w:color w:val="000000"/>
          <w:sz w:val="24"/>
          <w:szCs w:val="24"/>
        </w:rPr>
        <w:t xml:space="preserve">James</w:t>
      </w:r>
      <w:r>
        <w:rPr>
          <w:color w:val="000000"/>
          <w:sz w:val="24"/>
          <w:szCs w:val="24"/>
        </w:rPr>
        <w:t xml:space="preserve"> Ireland, 1780-1849</w:t>
      </w:r>
      <w:r>
        <w:rPr>
          <w:i/>
          <w:color w:val="000000"/>
          <w:sz w:val="24"/>
          <w:szCs w:val="24"/>
        </w:rPr>
        <w:br/>
        <w:t xml:space="preserve">king</w:t>
      </w:r>
      <w:r>
        <w:rPr>
          <w:color w:val="000000"/>
          <w:sz w:val="24"/>
          <w:szCs w:val="24"/>
        </w:rPr>
        <w:t xml:space="preserve">, </w:t>
      </w:r>
      <w:r>
        <w:rPr>
          <w:i/>
          <w:color w:val="000000"/>
          <w:sz w:val="24"/>
          <w:szCs w:val="24"/>
        </w:rPr>
        <w:t xml:space="preserve">William</w:t>
      </w:r>
      <w:r>
        <w:rPr>
          <w:color w:val="000000"/>
          <w:sz w:val="24"/>
          <w:szCs w:val="24"/>
        </w:rPr>
        <w:t xml:space="preserve"> England, 1663-1712</w:t>
      </w:r>
      <w:r>
        <w:rPr>
          <w:i/>
          <w:color w:val="000000"/>
          <w:sz w:val="24"/>
          <w:szCs w:val="24"/>
        </w:rPr>
        <w:br/>
        <w:t xml:space="preserve">Kingsley</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Charles</w:t>
      </w:r>
      <w:r>
        <w:rPr>
          <w:color w:val="000000"/>
          <w:sz w:val="24"/>
          <w:szCs w:val="24"/>
        </w:rPr>
        <w:t xml:space="preserve"> England, 1819-1875</w:t>
      </w:r>
      <w:r>
        <w:rPr>
          <w:color w:val="000000"/>
          <w:sz w:val="24"/>
          <w:szCs w:val="24"/>
        </w:rPr>
        <w:br/>
        <w:t xml:space="preserve">KNOLLES, </w:t>
      </w:r>
      <w:r>
        <w:rPr>
          <w:i/>
          <w:color w:val="000000"/>
          <w:sz w:val="24"/>
          <w:szCs w:val="24"/>
        </w:rPr>
        <w:t xml:space="preserve">Richard</w:t>
      </w:r>
      <w:r>
        <w:rPr>
          <w:color w:val="000000"/>
          <w:sz w:val="24"/>
          <w:szCs w:val="24"/>
        </w:rPr>
        <w:t xml:space="preserve"> England, about 1545-1610</w:t>
      </w:r>
      <w:r>
        <w:rPr>
          <w:color w:val="000000"/>
          <w:sz w:val="24"/>
          <w:szCs w:val="24"/>
        </w:rPr>
        <w:br/>
        <w:t xml:space="preserve">KOeRNER, </w:t>
      </w:r>
      <w:r>
        <w:rPr>
          <w:i/>
          <w:color w:val="000000"/>
          <w:sz w:val="24"/>
          <w:szCs w:val="24"/>
        </w:rPr>
        <w:t xml:space="preserve">Karl</w:t>
      </w:r>
      <w:r>
        <w:rPr>
          <w:color w:val="000000"/>
          <w:sz w:val="24"/>
          <w:szCs w:val="24"/>
        </w:rPr>
        <w:t xml:space="preserve"> THEODOR Germany, 1791-1813</w:t>
      </w:r>
      <w:r>
        <w:rPr>
          <w:color w:val="000000"/>
          <w:sz w:val="24"/>
          <w:szCs w:val="24"/>
        </w:rPr>
        <w:br/>
        <w:t xml:space="preserve">KRUMMACHER, </w:t>
      </w:r>
      <w:r>
        <w:rPr>
          <w:i/>
          <w:color w:val="000000"/>
          <w:sz w:val="24"/>
          <w:szCs w:val="24"/>
        </w:rPr>
        <w:t xml:space="preserve">Friedrich</w:t>
      </w:r>
      <w:r>
        <w:rPr>
          <w:color w:val="000000"/>
          <w:sz w:val="24"/>
          <w:szCs w:val="24"/>
        </w:rPr>
        <w:t xml:space="preserve"> </w:t>
      </w:r>
      <w:r>
        <w:rPr>
          <w:i/>
          <w:color w:val="000000"/>
          <w:sz w:val="24"/>
          <w:szCs w:val="24"/>
        </w:rPr>
        <w:t xml:space="preserve">Adolph</w:t>
      </w:r>
      <w:r>
        <w:rPr>
          <w:color w:val="000000"/>
          <w:sz w:val="24"/>
          <w:szCs w:val="24"/>
        </w:rPr>
        <w:t xml:space="preserve"> Germany, 1767-1845</w:t>
      </w:r>
    </w:p>
    <w:p>
      <w:pPr>
        <w:widowControl w:val="on"/>
        <w:pBdr/>
        <w:spacing w:before="240" w:after="240" w:line="240" w:lineRule="auto"/>
        <w:ind w:left="0" w:right="0"/>
        <w:jc w:val="left"/>
      </w:pPr>
      <w:r>
        <w:rPr>
          <w:i/>
          <w:color w:val="000000"/>
          <w:sz w:val="24"/>
          <w:szCs w:val="24"/>
        </w:rPr>
        <w:t xml:space="preserve">Lamb</w:t>
      </w:r>
      <w:r>
        <w:rPr>
          <w:color w:val="000000"/>
          <w:sz w:val="24"/>
          <w:szCs w:val="24"/>
        </w:rPr>
        <w:t xml:space="preserve">, </w:t>
      </w:r>
      <w:r>
        <w:rPr>
          <w:i/>
          <w:color w:val="000000"/>
          <w:sz w:val="24"/>
          <w:szCs w:val="24"/>
        </w:rPr>
        <w:t xml:space="preserve">Charles</w:t>
      </w:r>
      <w:r>
        <w:rPr>
          <w:color w:val="000000"/>
          <w:sz w:val="24"/>
          <w:szCs w:val="24"/>
        </w:rPr>
        <w:t xml:space="preserve"> England, 1775-1834</w:t>
      </w:r>
      <w:r>
        <w:rPr>
          <w:i/>
          <w:color w:val="000000"/>
          <w:sz w:val="24"/>
          <w:szCs w:val="24"/>
        </w:rPr>
        <w:br/>
        <w:t xml:space="preserve">Lansdowne</w:t>
      </w:r>
      <w:r>
        <w:rPr>
          <w:color w:val="000000"/>
          <w:sz w:val="24"/>
          <w:szCs w:val="24"/>
        </w:rPr>
        <w:t xml:space="preserve">, </w:t>
      </w:r>
      <w:r>
        <w:rPr>
          <w:i/>
          <w:color w:val="000000"/>
          <w:sz w:val="24"/>
          <w:szCs w:val="24"/>
        </w:rPr>
        <w:t xml:space="preserve">lord</w:t>
      </w:r>
      <w:r>
        <w:rPr>
          <w:color w:val="000000"/>
          <w:sz w:val="24"/>
          <w:szCs w:val="24"/>
        </w:rPr>
        <w:t xml:space="preserve"> (See </w:t>
      </w:r>
      <w:r>
        <w:rPr>
          <w:i/>
          <w:color w:val="000000"/>
          <w:sz w:val="24"/>
          <w:szCs w:val="24"/>
        </w:rPr>
        <w:t xml:space="preserve">Granville</w:t>
      </w:r>
      <w:r>
        <w:rPr>
          <w:color w:val="000000"/>
          <w:sz w:val="24"/>
          <w:szCs w:val="24"/>
        </w:rPr>
        <w:t xml:space="preserve">, </w:t>
      </w:r>
      <w:r>
        <w:rPr>
          <w:i/>
          <w:color w:val="000000"/>
          <w:sz w:val="24"/>
          <w:szCs w:val="24"/>
        </w:rPr>
        <w:t xml:space="preserve">George</w:t>
      </w:r>
      <w:r>
        <w:rPr>
          <w:color w:val="000000"/>
          <w:sz w:val="24"/>
          <w:szCs w:val="24"/>
        </w:rPr>
        <w:t xml:space="preserve">)</w:t>
      </w:r>
      <w:r>
        <w:rPr>
          <w:i/>
          <w:color w:val="000000"/>
          <w:sz w:val="24"/>
          <w:szCs w:val="24"/>
        </w:rPr>
        <w:br/>
        <w:t xml:space="preserve">Landon</w:t>
      </w:r>
      <w:r>
        <w:rPr>
          <w:color w:val="000000"/>
          <w:sz w:val="24"/>
          <w:szCs w:val="24"/>
        </w:rPr>
        <w:t xml:space="preserve">, </w:t>
      </w:r>
      <w:r>
        <w:rPr>
          <w:i/>
          <w:color w:val="000000"/>
          <w:sz w:val="24"/>
          <w:szCs w:val="24"/>
        </w:rPr>
        <w:t xml:space="preserve">Letitia</w:t>
      </w:r>
      <w:r>
        <w:rPr>
          <w:color w:val="000000"/>
          <w:sz w:val="24"/>
          <w:szCs w:val="24"/>
        </w:rPr>
        <w:t xml:space="preserve"> E. England, 1802-1839</w:t>
      </w:r>
      <w:r>
        <w:rPr>
          <w:i/>
          <w:color w:val="000000"/>
          <w:sz w:val="24"/>
          <w:szCs w:val="24"/>
        </w:rPr>
        <w:br/>
        <w:t xml:space="preserve">Lanier</w:t>
      </w:r>
      <w:r>
        <w:rPr>
          <w:color w:val="000000"/>
          <w:sz w:val="24"/>
          <w:szCs w:val="24"/>
        </w:rPr>
        <w:t xml:space="preserve">, </w:t>
      </w:r>
      <w:r>
        <w:rPr>
          <w:i/>
          <w:color w:val="000000"/>
          <w:sz w:val="24"/>
          <w:szCs w:val="24"/>
        </w:rPr>
        <w:t xml:space="preserve">Sidney</w:t>
      </w:r>
      <w:r>
        <w:rPr>
          <w:color w:val="000000"/>
          <w:sz w:val="24"/>
          <w:szCs w:val="24"/>
        </w:rPr>
        <w:t xml:space="preserve"> America, 1842-1881</w:t>
      </w:r>
      <w:r>
        <w:rPr>
          <w:color w:val="000000"/>
          <w:sz w:val="24"/>
          <w:szCs w:val="24"/>
        </w:rPr>
        <w:br/>
        <w:t xml:space="preserve">LAROOM, </w:t>
      </w:r>
      <w:r>
        <w:rPr>
          <w:i/>
          <w:color w:val="000000"/>
          <w:sz w:val="24"/>
          <w:szCs w:val="24"/>
        </w:rPr>
        <w:t xml:space="preserve">Lucy</w:t>
      </w:r>
      <w:r>
        <w:rPr>
          <w:color w:val="000000"/>
          <w:sz w:val="24"/>
          <w:szCs w:val="24"/>
        </w:rPr>
        <w:t xml:space="preserve"> America, 1826-1893</w:t>
      </w:r>
      <w:r>
        <w:rPr>
          <w:i/>
          <w:color w:val="000000"/>
          <w:sz w:val="24"/>
          <w:szCs w:val="24"/>
        </w:rPr>
        <w:br/>
        <w:t xml:space="preserve">lee</w:t>
      </w:r>
      <w:r>
        <w:rPr>
          <w:color w:val="000000"/>
          <w:sz w:val="24"/>
          <w:szCs w:val="24"/>
        </w:rPr>
        <w:t xml:space="preserve">, </w:t>
      </w:r>
      <w:r>
        <w:rPr>
          <w:i/>
          <w:color w:val="000000"/>
          <w:sz w:val="24"/>
          <w:szCs w:val="24"/>
        </w:rPr>
        <w:t xml:space="preserve">Nathaniel</w:t>
      </w:r>
      <w:r>
        <w:rPr>
          <w:color w:val="000000"/>
          <w:sz w:val="24"/>
          <w:szCs w:val="24"/>
        </w:rPr>
        <w:t xml:space="preserve"> England, 1658-1691</w:t>
      </w:r>
      <w:r>
        <w:rPr>
          <w:i/>
          <w:color w:val="000000"/>
          <w:sz w:val="24"/>
          <w:szCs w:val="24"/>
        </w:rPr>
        <w:br/>
        <w:t xml:space="preserve">Leigh</w:t>
      </w:r>
      <w:r>
        <w:rPr>
          <w:color w:val="000000"/>
          <w:sz w:val="24"/>
          <w:szCs w:val="24"/>
        </w:rPr>
        <w:t xml:space="preserve">, </w:t>
      </w:r>
      <w:r>
        <w:rPr>
          <w:i/>
          <w:color w:val="000000"/>
          <w:sz w:val="24"/>
          <w:szCs w:val="24"/>
        </w:rPr>
        <w:t xml:space="preserve">Henry</w:t>
      </w:r>
      <w:r>
        <w:rPr>
          <w:color w:val="000000"/>
          <w:sz w:val="24"/>
          <w:szCs w:val="24"/>
        </w:rPr>
        <w:t xml:space="preserve"> S. England, 1837-1883</w:t>
      </w:r>
      <w:r>
        <w:rPr>
          <w:i/>
          <w:color w:val="000000"/>
          <w:sz w:val="24"/>
          <w:szCs w:val="24"/>
        </w:rPr>
        <w:br/>
        <w:t xml:space="preserve">Lemon</w:t>
      </w:r>
      <w:r>
        <w:rPr>
          <w:color w:val="000000"/>
          <w:sz w:val="24"/>
          <w:szCs w:val="24"/>
        </w:rPr>
        <w:t xml:space="preserve">, </w:t>
      </w:r>
      <w:r>
        <w:rPr>
          <w:i/>
          <w:color w:val="000000"/>
          <w:sz w:val="24"/>
          <w:szCs w:val="24"/>
        </w:rPr>
        <w:t xml:space="preserve">mark</w:t>
      </w:r>
      <w:r>
        <w:rPr>
          <w:color w:val="000000"/>
          <w:sz w:val="24"/>
          <w:szCs w:val="24"/>
        </w:rPr>
        <w:t xml:space="preserve"> England, 1809-1870</w:t>
      </w:r>
      <w:r>
        <w:rPr>
          <w:i/>
          <w:color w:val="000000"/>
          <w:sz w:val="24"/>
          <w:szCs w:val="24"/>
        </w:rPr>
        <w:br/>
        <w:t xml:space="preserve">Lilly</w:t>
      </w:r>
      <w:r>
        <w:rPr>
          <w:color w:val="000000"/>
          <w:sz w:val="24"/>
          <w:szCs w:val="24"/>
        </w:rPr>
        <w:t xml:space="preserve">, J. (See </w:t>
      </w:r>
      <w:r>
        <w:rPr>
          <w:i/>
          <w:color w:val="000000"/>
          <w:sz w:val="24"/>
          <w:szCs w:val="24"/>
        </w:rPr>
        <w:t xml:space="preserve">lyly</w:t>
      </w:r>
      <w:r>
        <w:rPr>
          <w:color w:val="000000"/>
          <w:sz w:val="24"/>
          <w:szCs w:val="24"/>
        </w:rPr>
        <w:t xml:space="preserve">, </w:t>
      </w:r>
      <w:r>
        <w:rPr>
          <w:i/>
          <w:color w:val="000000"/>
          <w:sz w:val="24"/>
          <w:szCs w:val="24"/>
        </w:rPr>
        <w:t xml:space="preserve">John</w:t>
      </w:r>
      <w:r>
        <w:rPr>
          <w:color w:val="000000"/>
          <w:sz w:val="24"/>
          <w:szCs w:val="24"/>
        </w:rPr>
        <w:t xml:space="preserve">.)</w:t>
      </w:r>
      <w:r>
        <w:rPr>
          <w:i/>
          <w:color w:val="000000"/>
          <w:sz w:val="24"/>
          <w:szCs w:val="24"/>
        </w:rPr>
        <w:br/>
        <w:t xml:space="preserve">Linley</w:t>
      </w:r>
      <w:r>
        <w:rPr>
          <w:color w:val="000000"/>
          <w:sz w:val="24"/>
          <w:szCs w:val="24"/>
        </w:rPr>
        <w:t xml:space="preserve">, </w:t>
      </w:r>
      <w:r>
        <w:rPr>
          <w:i/>
          <w:color w:val="000000"/>
          <w:sz w:val="24"/>
          <w:szCs w:val="24"/>
        </w:rPr>
        <w:t xml:space="preserve">George</w:t>
      </w:r>
      <w:r>
        <w:rPr>
          <w:color w:val="000000"/>
          <w:sz w:val="24"/>
          <w:szCs w:val="24"/>
        </w:rPr>
        <w:t xml:space="preserve"> England, 1798-1865</w:t>
      </w:r>
      <w:r>
        <w:rPr>
          <w:i/>
          <w:color w:val="000000"/>
          <w:sz w:val="24"/>
          <w:szCs w:val="24"/>
        </w:rPr>
        <w:br/>
        <w:t xml:space="preserve">Lloyd</w:t>
      </w:r>
      <w:r>
        <w:rPr>
          <w:color w:val="000000"/>
          <w:sz w:val="24"/>
          <w:szCs w:val="24"/>
        </w:rPr>
        <w:t xml:space="preserve">, </w:t>
      </w:r>
      <w:r>
        <w:rPr>
          <w:i/>
          <w:color w:val="000000"/>
          <w:sz w:val="24"/>
          <w:szCs w:val="24"/>
        </w:rPr>
        <w:t xml:space="preserve">Robert</w:t>
      </w:r>
      <w:r>
        <w:rPr>
          <w:color w:val="000000"/>
          <w:sz w:val="24"/>
          <w:szCs w:val="24"/>
        </w:rPr>
        <w:t xml:space="preserve"> England, 1733-1764</w:t>
      </w:r>
      <w:r>
        <w:rPr>
          <w:i/>
          <w:color w:val="000000"/>
          <w:sz w:val="24"/>
          <w:szCs w:val="24"/>
        </w:rPr>
        <w:br/>
        <w:t xml:space="preserve">Locker</w:t>
      </w:r>
      <w:r>
        <w:rPr>
          <w:color w:val="000000"/>
          <w:sz w:val="24"/>
          <w:szCs w:val="24"/>
        </w:rPr>
        <w:t xml:space="preserve">-</w:t>
      </w:r>
      <w:r>
        <w:rPr>
          <w:i/>
          <w:color w:val="000000"/>
          <w:sz w:val="24"/>
          <w:szCs w:val="24"/>
        </w:rPr>
        <w:t xml:space="preserve">Lampson</w:t>
      </w:r>
      <w:r>
        <w:rPr>
          <w:color w:val="000000"/>
          <w:sz w:val="24"/>
          <w:szCs w:val="24"/>
        </w:rPr>
        <w:t xml:space="preserve">, </w:t>
      </w:r>
      <w:r>
        <w:rPr>
          <w:i/>
          <w:color w:val="000000"/>
          <w:sz w:val="24"/>
          <w:szCs w:val="24"/>
        </w:rPr>
        <w:t xml:space="preserve">Frederick</w:t>
      </w:r>
      <w:r>
        <w:rPr>
          <w:color w:val="000000"/>
          <w:sz w:val="24"/>
          <w:szCs w:val="24"/>
        </w:rPr>
        <w:t xml:space="preserve"> England, 1821-</w:t>
      </w:r>
      <w:r>
        <w:rPr>
          <w:i/>
          <w:color w:val="000000"/>
          <w:sz w:val="24"/>
          <w:szCs w:val="24"/>
        </w:rPr>
        <w:br/>
        <w:t xml:space="preserve">Longfellow</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Wadsworth</w:t>
      </w:r>
      <w:r>
        <w:rPr>
          <w:color w:val="000000"/>
          <w:sz w:val="24"/>
          <w:szCs w:val="24"/>
        </w:rPr>
        <w:t xml:space="preserve"> America, 1807-1882</w:t>
      </w:r>
      <w:r>
        <w:rPr>
          <w:i/>
          <w:color w:val="000000"/>
          <w:sz w:val="24"/>
          <w:szCs w:val="24"/>
        </w:rPr>
        <w:br/>
        <w:t xml:space="preserve">Longfellow</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Samuel</w:t>
      </w:r>
      <w:r>
        <w:rPr>
          <w:color w:val="000000"/>
          <w:sz w:val="24"/>
          <w:szCs w:val="24"/>
        </w:rPr>
        <w:t xml:space="preserve"> America, 1819-1892</w:t>
      </w:r>
      <w:r>
        <w:rPr>
          <w:i/>
          <w:color w:val="000000"/>
          <w:sz w:val="24"/>
          <w:szCs w:val="24"/>
        </w:rPr>
        <w:br/>
        <w:t xml:space="preserve">Lovelace</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Richard</w:t>
      </w:r>
      <w:r>
        <w:rPr>
          <w:color w:val="000000"/>
          <w:sz w:val="24"/>
          <w:szCs w:val="24"/>
        </w:rPr>
        <w:t xml:space="preserve"> England, 1618-1658</w:t>
      </w:r>
      <w:r>
        <w:rPr>
          <w:i/>
          <w:color w:val="000000"/>
          <w:sz w:val="24"/>
          <w:szCs w:val="24"/>
        </w:rPr>
        <w:br/>
        <w:t xml:space="preserve">Lovell</w:t>
      </w:r>
      <w:r>
        <w:rPr>
          <w:color w:val="000000"/>
          <w:sz w:val="24"/>
          <w:szCs w:val="24"/>
        </w:rPr>
        <w:t xml:space="preserve">, </w:t>
      </w:r>
      <w:r>
        <w:rPr>
          <w:i/>
          <w:color w:val="000000"/>
          <w:sz w:val="24"/>
          <w:szCs w:val="24"/>
        </w:rPr>
        <w:t xml:space="preserve">Maria</w:t>
      </w:r>
      <w:r>
        <w:rPr>
          <w:color w:val="000000"/>
          <w:sz w:val="24"/>
          <w:szCs w:val="24"/>
        </w:rPr>
        <w:t xml:space="preserve"> England,</w:t>
      </w:r>
      <w:r>
        <w:rPr>
          <w:i/>
          <w:color w:val="000000"/>
          <w:sz w:val="24"/>
          <w:szCs w:val="24"/>
        </w:rPr>
        <w:br/>
        <w:t xml:space="preserve">Lowell</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Russell</w:t>
      </w:r>
      <w:r>
        <w:rPr>
          <w:color w:val="000000"/>
          <w:sz w:val="24"/>
          <w:szCs w:val="24"/>
        </w:rPr>
        <w:t xml:space="preserve"> America, 1819-1891</w:t>
      </w:r>
      <w:r>
        <w:rPr>
          <w:i/>
          <w:color w:val="000000"/>
          <w:sz w:val="24"/>
          <w:szCs w:val="24"/>
        </w:rPr>
        <w:br/>
        <w:t xml:space="preserve">lyly</w:t>
      </w:r>
      <w:r>
        <w:rPr>
          <w:color w:val="000000"/>
          <w:sz w:val="24"/>
          <w:szCs w:val="24"/>
        </w:rPr>
        <w:t xml:space="preserve">, </w:t>
      </w:r>
      <w:r>
        <w:rPr>
          <w:i/>
          <w:color w:val="000000"/>
          <w:sz w:val="24"/>
          <w:szCs w:val="24"/>
        </w:rPr>
        <w:t xml:space="preserve">John</w:t>
      </w:r>
      <w:r>
        <w:rPr>
          <w:color w:val="000000"/>
          <w:sz w:val="24"/>
          <w:szCs w:val="24"/>
        </w:rPr>
        <w:t xml:space="preserve"> England, 1553-1606</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LYTTELTON, </w:t>
      </w:r>
      <w:r>
        <w:rPr>
          <w:i/>
          <w:color w:val="000000"/>
          <w:sz w:val="24"/>
          <w:szCs w:val="24"/>
        </w:rPr>
        <w:t xml:space="preserve">George</w:t>
      </w:r>
      <w:r>
        <w:rPr>
          <w:color w:val="000000"/>
          <w:sz w:val="24"/>
          <w:szCs w:val="24"/>
        </w:rPr>
        <w:t xml:space="preserve">, </w:t>
      </w:r>
      <w:r>
        <w:rPr>
          <w:i/>
          <w:color w:val="000000"/>
          <w:sz w:val="24"/>
          <w:szCs w:val="24"/>
        </w:rPr>
        <w:t xml:space="preserve">lord</w:t>
      </w:r>
      <w:r>
        <w:rPr>
          <w:color w:val="000000"/>
          <w:sz w:val="24"/>
          <w:szCs w:val="24"/>
        </w:rPr>
        <w:t xml:space="preserve"> England, 1709-1773</w:t>
      </w:r>
      <w:r>
        <w:rPr>
          <w:i/>
          <w:color w:val="000000"/>
          <w:sz w:val="24"/>
          <w:szCs w:val="24"/>
        </w:rPr>
        <w:br/>
        <w:t xml:space="preserve">Lytton</w:t>
      </w:r>
      <w:r>
        <w:rPr>
          <w:color w:val="000000"/>
          <w:sz w:val="24"/>
          <w:szCs w:val="24"/>
        </w:rPr>
        <w:t xml:space="preserve">, E. </w:t>
      </w:r>
      <w:r>
        <w:rPr>
          <w:i/>
          <w:color w:val="000000"/>
          <w:sz w:val="24"/>
          <w:szCs w:val="24"/>
        </w:rPr>
        <w:t xml:space="preserve">Robert</w:t>
      </w:r>
      <w:r>
        <w:rPr>
          <w:color w:val="000000"/>
          <w:sz w:val="24"/>
          <w:szCs w:val="24"/>
        </w:rPr>
        <w:t xml:space="preserve"> BULWER, </w:t>
      </w:r>
      <w:r>
        <w:rPr>
          <w:i/>
          <w:color w:val="000000"/>
          <w:sz w:val="24"/>
          <w:szCs w:val="24"/>
        </w:rPr>
        <w:t xml:space="preserve">lord</w:t>
      </w:r>
      <w:r>
        <w:rPr>
          <w:color w:val="000000"/>
          <w:sz w:val="24"/>
          <w:szCs w:val="24"/>
        </w:rPr>
        <w:br/>
        <w:t xml:space="preserve">  (</w:t>
      </w:r>
      <w:r>
        <w:rPr>
          <w:i/>
          <w:color w:val="000000"/>
          <w:sz w:val="24"/>
          <w:szCs w:val="24"/>
        </w:rPr>
        <w:t xml:space="preserve">Owen Meredith</w:t>
      </w:r>
      <w:r>
        <w:rPr>
          <w:color w:val="000000"/>
          <w:sz w:val="24"/>
          <w:szCs w:val="24"/>
        </w:rPr>
        <w:t xml:space="preserve">) England, 1831-1891</w:t>
      </w:r>
      <w:r>
        <w:rPr>
          <w:i/>
          <w:color w:val="000000"/>
          <w:sz w:val="24"/>
          <w:szCs w:val="24"/>
        </w:rPr>
        <w:br/>
        <w:t xml:space="preserve">Mackay</w:t>
      </w:r>
      <w:r>
        <w:rPr>
          <w:color w:val="000000"/>
          <w:sz w:val="24"/>
          <w:szCs w:val="24"/>
        </w:rPr>
        <w:t xml:space="preserve">, </w:t>
      </w:r>
      <w:r>
        <w:rPr>
          <w:i/>
          <w:color w:val="000000"/>
          <w:sz w:val="24"/>
          <w:szCs w:val="24"/>
        </w:rPr>
        <w:t xml:space="preserve">Charles</w:t>
      </w:r>
      <w:r>
        <w:rPr>
          <w:color w:val="000000"/>
          <w:sz w:val="24"/>
          <w:szCs w:val="24"/>
        </w:rPr>
        <w:t xml:space="preserve"> Scotland, 1814-1889</w:t>
      </w:r>
      <w:r>
        <w:rPr>
          <w:i/>
          <w:color w:val="000000"/>
          <w:sz w:val="24"/>
          <w:szCs w:val="24"/>
        </w:rPr>
        <w:br/>
        <w:t xml:space="preserve">madden</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Samuel</w:t>
      </w:r>
      <w:r>
        <w:rPr>
          <w:color w:val="000000"/>
          <w:sz w:val="24"/>
          <w:szCs w:val="24"/>
        </w:rPr>
        <w:t xml:space="preserve"> Ireland, 1687-1765</w:t>
      </w:r>
      <w:r>
        <w:rPr>
          <w:i/>
          <w:color w:val="000000"/>
          <w:sz w:val="24"/>
          <w:szCs w:val="24"/>
        </w:rPr>
        <w:br/>
        <w:t xml:space="preserve">mallet</w:t>
      </w:r>
      <w:r>
        <w:rPr>
          <w:color w:val="000000"/>
          <w:sz w:val="24"/>
          <w:szCs w:val="24"/>
        </w:rPr>
        <w:t xml:space="preserve">.  </w:t>
      </w:r>
      <w:r>
        <w:rPr>
          <w:i/>
          <w:color w:val="000000"/>
          <w:sz w:val="24"/>
          <w:szCs w:val="24"/>
        </w:rPr>
        <w:t xml:space="preserve">David</w:t>
      </w:r>
      <w:r>
        <w:rPr>
          <w:color w:val="000000"/>
          <w:sz w:val="24"/>
          <w:szCs w:val="24"/>
        </w:rPr>
        <w:t xml:space="preserve"> England, 1700-1765</w:t>
      </w:r>
      <w:r>
        <w:rPr>
          <w:i/>
          <w:color w:val="000000"/>
          <w:sz w:val="24"/>
          <w:szCs w:val="24"/>
        </w:rPr>
        <w:br/>
        <w:t xml:space="preserve">manners</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John</w:t>
      </w:r>
      <w:r>
        <w:rPr>
          <w:color w:val="000000"/>
          <w:sz w:val="24"/>
          <w:szCs w:val="24"/>
        </w:rPr>
        <w:t xml:space="preserve"> England, 1721-1770</w:t>
      </w:r>
      <w:r>
        <w:rPr>
          <w:i/>
          <w:color w:val="000000"/>
          <w:sz w:val="24"/>
          <w:szCs w:val="24"/>
        </w:rPr>
        <w:br/>
        <w:t xml:space="preserve">Marlowe</w:t>
      </w:r>
      <w:r>
        <w:rPr>
          <w:color w:val="000000"/>
          <w:sz w:val="24"/>
          <w:szCs w:val="24"/>
        </w:rPr>
        <w:t xml:space="preserve">, </w:t>
      </w:r>
      <w:r>
        <w:rPr>
          <w:i/>
          <w:color w:val="000000"/>
          <w:sz w:val="24"/>
          <w:szCs w:val="24"/>
        </w:rPr>
        <w:t xml:space="preserve">Christopher</w:t>
      </w:r>
      <w:r>
        <w:rPr>
          <w:color w:val="000000"/>
          <w:sz w:val="24"/>
          <w:szCs w:val="24"/>
        </w:rPr>
        <w:t xml:space="preserve"> England, 1564-1593</w:t>
      </w:r>
      <w:r>
        <w:rPr>
          <w:i/>
          <w:color w:val="000000"/>
          <w:sz w:val="24"/>
          <w:szCs w:val="24"/>
        </w:rPr>
        <w:br/>
        <w:t xml:space="preserve">Marvell</w:t>
      </w:r>
      <w:r>
        <w:rPr>
          <w:color w:val="000000"/>
          <w:sz w:val="24"/>
          <w:szCs w:val="24"/>
        </w:rPr>
        <w:t xml:space="preserve">, </w:t>
      </w:r>
      <w:r>
        <w:rPr>
          <w:i/>
          <w:color w:val="000000"/>
          <w:sz w:val="24"/>
          <w:szCs w:val="24"/>
        </w:rPr>
        <w:t xml:space="preserve">Andrew</w:t>
      </w:r>
      <w:r>
        <w:rPr>
          <w:color w:val="000000"/>
          <w:sz w:val="24"/>
          <w:szCs w:val="24"/>
        </w:rPr>
        <w:t xml:space="preserve"> England, 1620-1678</w:t>
      </w:r>
      <w:r>
        <w:rPr>
          <w:i/>
          <w:color w:val="000000"/>
          <w:sz w:val="24"/>
          <w:szCs w:val="24"/>
        </w:rPr>
        <w:br/>
        <w:t xml:space="preserve">Massey</w:t>
      </w:r>
      <w:r>
        <w:rPr>
          <w:color w:val="000000"/>
          <w:sz w:val="24"/>
          <w:szCs w:val="24"/>
        </w:rPr>
        <w:t xml:space="preserve">, </w:t>
      </w:r>
      <w:r>
        <w:rPr>
          <w:i/>
          <w:color w:val="000000"/>
          <w:sz w:val="24"/>
          <w:szCs w:val="24"/>
        </w:rPr>
        <w:t xml:space="preserve">Gerald</w:t>
      </w:r>
      <w:r>
        <w:rPr>
          <w:color w:val="000000"/>
          <w:sz w:val="24"/>
          <w:szCs w:val="24"/>
        </w:rPr>
        <w:t xml:space="preserve"> England, 1828-1894</w:t>
      </w:r>
      <w:r>
        <w:rPr>
          <w:i/>
          <w:color w:val="000000"/>
          <w:sz w:val="24"/>
          <w:szCs w:val="24"/>
        </w:rPr>
        <w:br/>
        <w:t xml:space="preserve">massinger</w:t>
      </w:r>
      <w:r>
        <w:rPr>
          <w:color w:val="000000"/>
          <w:sz w:val="24"/>
          <w:szCs w:val="24"/>
        </w:rPr>
        <w:t xml:space="preserve">, </w:t>
      </w:r>
      <w:r>
        <w:rPr>
          <w:i/>
          <w:color w:val="000000"/>
          <w:sz w:val="24"/>
          <w:szCs w:val="24"/>
        </w:rPr>
        <w:t xml:space="preserve">Philip</w:t>
      </w:r>
      <w:r>
        <w:rPr>
          <w:color w:val="000000"/>
          <w:sz w:val="24"/>
          <w:szCs w:val="24"/>
        </w:rPr>
        <w:t xml:space="preserve"> England, 1584-1640</w:t>
      </w:r>
      <w:r>
        <w:rPr>
          <w:color w:val="000000"/>
          <w:sz w:val="24"/>
          <w:szCs w:val="24"/>
        </w:rPr>
        <w:br/>
        <w:t xml:space="preserve">MATURIN, </w:t>
      </w:r>
      <w:r>
        <w:rPr>
          <w:i/>
          <w:color w:val="000000"/>
          <w:sz w:val="24"/>
          <w:szCs w:val="24"/>
        </w:rPr>
        <w:t xml:space="preserve">Charles</w:t>
      </w:r>
      <w:r>
        <w:rPr>
          <w:color w:val="000000"/>
          <w:sz w:val="24"/>
          <w:szCs w:val="24"/>
        </w:rPr>
        <w:t xml:space="preserve"> </w:t>
      </w:r>
      <w:r>
        <w:rPr>
          <w:i/>
          <w:color w:val="000000"/>
          <w:sz w:val="24"/>
          <w:szCs w:val="24"/>
        </w:rPr>
        <w:t xml:space="preserve">Robert</w:t>
      </w:r>
      <w:r>
        <w:rPr>
          <w:color w:val="000000"/>
          <w:sz w:val="24"/>
          <w:szCs w:val="24"/>
        </w:rPr>
        <w:t xml:space="preserve"> Ireland, 1782-1824</w:t>
      </w:r>
      <w:r>
        <w:rPr>
          <w:i/>
          <w:color w:val="000000"/>
          <w:sz w:val="24"/>
          <w:szCs w:val="24"/>
        </w:rPr>
        <w:br/>
        <w:t xml:space="preserve">may</w:t>
      </w:r>
      <w:r>
        <w:rPr>
          <w:color w:val="000000"/>
          <w:sz w:val="24"/>
          <w:szCs w:val="24"/>
        </w:rPr>
        <w:t xml:space="preserve">, </w:t>
      </w:r>
      <w:r>
        <w:rPr>
          <w:i/>
          <w:color w:val="000000"/>
          <w:sz w:val="24"/>
          <w:szCs w:val="24"/>
        </w:rPr>
        <w:t xml:space="preserve">Thomas</w:t>
      </w:r>
      <w:r>
        <w:rPr>
          <w:color w:val="000000"/>
          <w:sz w:val="24"/>
          <w:szCs w:val="24"/>
        </w:rPr>
        <w:t xml:space="preserve"> England, 1595-1650</w:t>
      </w:r>
      <w:r>
        <w:rPr>
          <w:i/>
          <w:color w:val="000000"/>
          <w:sz w:val="24"/>
          <w:szCs w:val="24"/>
        </w:rPr>
        <w:br/>
        <w:t xml:space="preserve">Meleager</w:t>
      </w:r>
      <w:r>
        <w:rPr>
          <w:color w:val="000000"/>
          <w:sz w:val="24"/>
          <w:szCs w:val="24"/>
        </w:rPr>
        <w:t xml:space="preserve">, Gadara, Palestine (Greek) I. Century B.C. </w:t>
      </w:r>
      <w:r>
        <w:rPr>
          <w:i/>
          <w:color w:val="000000"/>
          <w:sz w:val="24"/>
          <w:szCs w:val="24"/>
        </w:rPr>
        <w:br/>
        <w:t xml:space="preserve">Meredith</w:t>
      </w:r>
      <w:r>
        <w:rPr>
          <w:color w:val="000000"/>
          <w:sz w:val="24"/>
          <w:szCs w:val="24"/>
        </w:rPr>
        <w:t xml:space="preserve">, </w:t>
      </w:r>
      <w:r>
        <w:rPr>
          <w:i/>
          <w:color w:val="000000"/>
          <w:sz w:val="24"/>
          <w:szCs w:val="24"/>
        </w:rPr>
        <w:t xml:space="preserve">Louise</w:t>
      </w:r>
      <w:r>
        <w:rPr>
          <w:color w:val="000000"/>
          <w:sz w:val="24"/>
          <w:szCs w:val="24"/>
        </w:rPr>
        <w:t xml:space="preserve"> A England, 1812-</w:t>
      </w:r>
      <w:r>
        <w:rPr>
          <w:i/>
          <w:color w:val="000000"/>
          <w:sz w:val="24"/>
          <w:szCs w:val="24"/>
        </w:rPr>
        <w:br/>
        <w:t xml:space="preserve">Meredith</w:t>
      </w:r>
      <w:r>
        <w:rPr>
          <w:color w:val="000000"/>
          <w:sz w:val="24"/>
          <w:szCs w:val="24"/>
        </w:rPr>
        <w:t xml:space="preserve">, </w:t>
      </w:r>
      <w:r>
        <w:rPr>
          <w:i/>
          <w:color w:val="000000"/>
          <w:sz w:val="24"/>
          <w:szCs w:val="24"/>
        </w:rPr>
        <w:t xml:space="preserve">Owen</w:t>
      </w:r>
      <w:r>
        <w:rPr>
          <w:color w:val="000000"/>
          <w:sz w:val="24"/>
          <w:szCs w:val="24"/>
        </w:rPr>
        <w:t xml:space="preserve"> (See </w:t>
      </w:r>
      <w:r>
        <w:rPr>
          <w:i/>
          <w:color w:val="000000"/>
          <w:sz w:val="24"/>
          <w:szCs w:val="24"/>
        </w:rPr>
        <w:t xml:space="preserve">Lytton</w:t>
      </w:r>
      <w:r>
        <w:rPr>
          <w:color w:val="000000"/>
          <w:sz w:val="24"/>
          <w:szCs w:val="24"/>
        </w:rPr>
        <w:t xml:space="preserve">, </w:t>
      </w:r>
      <w:r>
        <w:rPr>
          <w:i/>
          <w:color w:val="000000"/>
          <w:sz w:val="24"/>
          <w:szCs w:val="24"/>
        </w:rPr>
        <w:t xml:space="preserve">lord</w:t>
      </w:r>
      <w:r>
        <w:rPr>
          <w:color w:val="000000"/>
          <w:sz w:val="24"/>
          <w:szCs w:val="24"/>
        </w:rPr>
        <w:t xml:space="preserve">)</w:t>
      </w:r>
      <w:r>
        <w:rPr>
          <w:i/>
          <w:color w:val="000000"/>
          <w:sz w:val="24"/>
          <w:szCs w:val="24"/>
        </w:rPr>
        <w:br/>
        <w:t xml:space="preserve">Merrick</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James</w:t>
      </w:r>
      <w:r>
        <w:rPr>
          <w:color w:val="000000"/>
          <w:sz w:val="24"/>
          <w:szCs w:val="24"/>
        </w:rPr>
        <w:t xml:space="preserve"> England, 1720-1769</w:t>
      </w:r>
      <w:r>
        <w:rPr>
          <w:i/>
          <w:color w:val="000000"/>
          <w:sz w:val="24"/>
          <w:szCs w:val="24"/>
        </w:rPr>
        <w:br/>
        <w:t xml:space="preserve">Miles</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Warley</w:t>
      </w:r>
      <w:r>
        <w:rPr>
          <w:color w:val="000000"/>
          <w:sz w:val="24"/>
          <w:szCs w:val="24"/>
        </w:rPr>
        <w:t xml:space="preserve"> America, 1818-1875</w:t>
      </w:r>
      <w:r>
        <w:rPr>
          <w:i/>
          <w:color w:val="000000"/>
          <w:sz w:val="24"/>
          <w:szCs w:val="24"/>
        </w:rPr>
        <w:br/>
        <w:t xml:space="preserve">Miller</w:t>
      </w:r>
      <w:r>
        <w:rPr>
          <w:color w:val="000000"/>
          <w:sz w:val="24"/>
          <w:szCs w:val="24"/>
        </w:rPr>
        <w:t xml:space="preserve">, </w:t>
      </w:r>
      <w:r>
        <w:rPr>
          <w:i/>
          <w:color w:val="000000"/>
          <w:sz w:val="24"/>
          <w:szCs w:val="24"/>
        </w:rPr>
        <w:t xml:space="preserve">Cincinnatus</w:t>
      </w:r>
      <w:r>
        <w:rPr>
          <w:color w:val="000000"/>
          <w:sz w:val="24"/>
          <w:szCs w:val="24"/>
        </w:rPr>
        <w:t xml:space="preserve"> </w:t>
      </w:r>
      <w:r>
        <w:rPr>
          <w:i/>
          <w:color w:val="000000"/>
          <w:sz w:val="24"/>
          <w:szCs w:val="24"/>
        </w:rPr>
        <w:t xml:space="preserve">Heine</w:t>
      </w:r>
      <w:r>
        <w:rPr>
          <w:color w:val="000000"/>
          <w:sz w:val="24"/>
          <w:szCs w:val="24"/>
        </w:rPr>
        <w:br/>
        <w:t xml:space="preserve">  (</w:t>
      </w:r>
      <w:r>
        <w:rPr>
          <w:i/>
          <w:color w:val="000000"/>
          <w:sz w:val="24"/>
          <w:szCs w:val="24"/>
        </w:rPr>
        <w:t xml:space="preserve">Joaquin Miller</w:t>
      </w:r>
      <w:r>
        <w:rPr>
          <w:color w:val="000000"/>
          <w:sz w:val="24"/>
          <w:szCs w:val="24"/>
        </w:rPr>
        <w:t xml:space="preserve">) America, 1841-</w:t>
      </w:r>
      <w:r>
        <w:rPr>
          <w:color w:val="000000"/>
          <w:sz w:val="24"/>
          <w:szCs w:val="24"/>
        </w:rPr>
        <w:br/>
        <w:t xml:space="preserve">MILMAN, REV.  HENRY HART England, 1791-1868</w:t>
      </w:r>
      <w:r>
        <w:rPr>
          <w:color w:val="000000"/>
          <w:sz w:val="24"/>
          <w:szCs w:val="24"/>
        </w:rPr>
        <w:br/>
        <w:t xml:space="preserve">MILNES, RICHARD MONCKTON (LORD HOUGHTON) England. 1809-1885</w:t>
      </w:r>
      <w:r>
        <w:rPr>
          <w:color w:val="000000"/>
          <w:sz w:val="24"/>
          <w:szCs w:val="24"/>
        </w:rPr>
        <w:br/>
        <w:t xml:space="preserve">MILTON, JOHN England. 1608-1674</w:t>
      </w:r>
      <w:r>
        <w:rPr>
          <w:color w:val="000000"/>
          <w:sz w:val="24"/>
          <w:szCs w:val="24"/>
        </w:rPr>
        <w:br/>
        <w:t xml:space="preserve">MONTAGU, LADY MARY WORTLEY England, 1690-1762</w:t>
      </w:r>
      <w:r>
        <w:rPr>
          <w:color w:val="000000"/>
          <w:sz w:val="24"/>
          <w:szCs w:val="24"/>
        </w:rPr>
        <w:br/>
        <w:t xml:space="preserve">MONTGOMERY, JAMES Scotland, 1771-1854</w:t>
      </w:r>
      <w:r>
        <w:rPr>
          <w:color w:val="000000"/>
          <w:sz w:val="24"/>
          <w:szCs w:val="24"/>
        </w:rPr>
        <w:br/>
        <w:t xml:space="preserve">MONTGOMERY, REV.  ROBERT England, 1807-1855</w:t>
      </w:r>
      <w:r>
        <w:rPr>
          <w:color w:val="000000"/>
          <w:sz w:val="24"/>
          <w:szCs w:val="24"/>
        </w:rPr>
        <w:br/>
        <w:t xml:space="preserve">MOORE, EDWARD England, 1712-1757</w:t>
      </w:r>
      <w:r>
        <w:rPr>
          <w:color w:val="000000"/>
          <w:sz w:val="24"/>
          <w:szCs w:val="24"/>
        </w:rPr>
        <w:br/>
        <w:t xml:space="preserve">MOORE, THOMAS Ireland, 1779-1852</w:t>
      </w:r>
      <w:r>
        <w:rPr>
          <w:color w:val="000000"/>
          <w:sz w:val="24"/>
          <w:szCs w:val="24"/>
        </w:rPr>
        <w:br/>
        <w:t xml:space="preserve">MORE, HANNAH England, 1745-1833</w:t>
      </w:r>
      <w:r>
        <w:rPr>
          <w:color w:val="000000"/>
          <w:sz w:val="24"/>
          <w:szCs w:val="24"/>
        </w:rPr>
        <w:br/>
        <w:t xml:space="preserve">MORELL, REV.  THOMAS England, 1703-1784</w:t>
      </w:r>
      <w:r>
        <w:rPr>
          <w:color w:val="000000"/>
          <w:sz w:val="24"/>
          <w:szCs w:val="24"/>
        </w:rPr>
        <w:br/>
        <w:t xml:space="preserve">MORSE, JAMES HERBERT America, 1841-</w:t>
      </w:r>
      <w:r>
        <w:rPr>
          <w:color w:val="000000"/>
          <w:sz w:val="24"/>
          <w:szCs w:val="24"/>
        </w:rPr>
        <w:br/>
        <w:t xml:space="preserve">NABBES, THOMAS England, 1600-1641</w:t>
      </w:r>
      <w:r>
        <w:rPr>
          <w:color w:val="000000"/>
          <w:sz w:val="24"/>
          <w:szCs w:val="24"/>
        </w:rPr>
        <w:br/>
        <w:t xml:space="preserve">NEW ENGLAND PRIMER America. 1691-</w:t>
      </w:r>
      <w:r>
        <w:rPr>
          <w:color w:val="000000"/>
          <w:sz w:val="24"/>
          <w:szCs w:val="24"/>
        </w:rPr>
        <w:br/>
        <w:t xml:space="preserve">NEWTON, JOHN England, 1725-1807</w:t>
      </w:r>
      <w:r>
        <w:rPr>
          <w:color w:val="000000"/>
          <w:sz w:val="24"/>
          <w:szCs w:val="24"/>
        </w:rPr>
        <w:br/>
        <w:t xml:space="preserve">NORRIS.  JOHN England, 1657-1711</w:t>
      </w:r>
      <w:r>
        <w:rPr>
          <w:color w:val="000000"/>
          <w:sz w:val="24"/>
          <w:szCs w:val="24"/>
        </w:rPr>
        <w:br/>
        <w:t xml:space="preserve">NORTON.  CAROLINE E.S. (LADY STIRLING-MAXWELL) England, 1808-1877</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OBERHOLTZER, SARAH L. America,</w:t>
      </w:r>
      <w:r>
        <w:rPr>
          <w:color w:val="000000"/>
          <w:sz w:val="24"/>
          <w:szCs w:val="24"/>
        </w:rPr>
        <w:br/>
        <w:t xml:space="preserve">O’DONOGHUE, NANNIE L., MRS. POWER, Ireland, began writing 1881</w:t>
      </w:r>
      <w:r>
        <w:rPr>
          <w:color w:val="000000"/>
          <w:sz w:val="24"/>
          <w:szCs w:val="24"/>
        </w:rPr>
        <w:br/>
        <w:t xml:space="preserve">OLD BALLADS Ireland,</w:t>
      </w:r>
      <w:r>
        <w:rPr>
          <w:color w:val="000000"/>
          <w:sz w:val="24"/>
          <w:szCs w:val="24"/>
        </w:rPr>
        <w:br/>
        <w:t xml:space="preserve">OLDMIXON, JOHN England, 1673-1742</w:t>
      </w:r>
      <w:r>
        <w:rPr>
          <w:color w:val="000000"/>
          <w:sz w:val="24"/>
          <w:szCs w:val="24"/>
        </w:rPr>
        <w:br/>
        <w:t xml:space="preserve">O’REILLY, JOHN BOYLE Ireland, 1844—­America, 1890</w:t>
      </w:r>
      <w:r>
        <w:rPr>
          <w:color w:val="000000"/>
          <w:sz w:val="24"/>
          <w:szCs w:val="24"/>
        </w:rPr>
        <w:br/>
        <w:t xml:space="preserve">ORRERY, ROGER BOYLE, EARL OF Ireland, 1621-1679</w:t>
      </w:r>
      <w:r>
        <w:rPr>
          <w:color w:val="000000"/>
          <w:sz w:val="24"/>
          <w:szCs w:val="24"/>
        </w:rPr>
        <w:br/>
        <w:t xml:space="preserve">OSGOOD, FRANCES SARGENT America, 1811-1850</w:t>
      </w:r>
      <w:r>
        <w:rPr>
          <w:color w:val="000000"/>
          <w:sz w:val="24"/>
          <w:szCs w:val="24"/>
        </w:rPr>
        <w:br/>
        <w:t xml:space="preserve">OTWAY, THOMAS England, 1651-1685</w:t>
      </w:r>
      <w:r>
        <w:rPr>
          <w:color w:val="000000"/>
          <w:sz w:val="24"/>
          <w:szCs w:val="24"/>
        </w:rPr>
        <w:br/>
        <w:t xml:space="preserve">OVERBURY, SIR THOMAS England, 1581-1613</w:t>
      </w:r>
      <w:r>
        <w:rPr>
          <w:color w:val="000000"/>
          <w:sz w:val="24"/>
          <w:szCs w:val="24"/>
        </w:rPr>
        <w:br/>
        <w:t xml:space="preserve">OVID (PUBLIUS OVIDIUS NASO) Italy, 43 B.C.-18 A.D. </w:t>
      </w:r>
      <w:r>
        <w:rPr>
          <w:color w:val="000000"/>
          <w:sz w:val="24"/>
          <w:szCs w:val="24"/>
        </w:rPr>
        <w:br/>
        <w:t xml:space="preserve">OWEN, DR. JOHN England, 1616-1683</w:t>
      </w:r>
    </w:p>
    <w:p>
      <w:pPr>
        <w:widowControl w:val="on"/>
        <w:pBdr/>
        <w:spacing w:before="240" w:after="240" w:line="240" w:lineRule="auto"/>
        <w:ind w:left="0" w:right="0"/>
        <w:jc w:val="left"/>
      </w:pPr>
      <w:r>
        <w:rPr>
          <w:color w:val="000000"/>
          <w:sz w:val="24"/>
          <w:szCs w:val="24"/>
        </w:rPr>
        <w:t xml:space="preserve">PARDOE, JULIA England, 1806-1862</w:t>
      </w:r>
      <w:r>
        <w:rPr>
          <w:color w:val="000000"/>
          <w:sz w:val="24"/>
          <w:szCs w:val="24"/>
        </w:rPr>
        <w:br/>
        <w:t xml:space="preserve">PARNELL, THOMAS Ireland, 1679-1717</w:t>
      </w:r>
      <w:r>
        <w:rPr>
          <w:color w:val="000000"/>
          <w:sz w:val="24"/>
          <w:szCs w:val="24"/>
        </w:rPr>
        <w:br/>
        <w:t xml:space="preserve">PEACOCK, THOMAS LOVE England, 1785-1866</w:t>
      </w:r>
      <w:r>
        <w:rPr>
          <w:color w:val="000000"/>
          <w:sz w:val="24"/>
          <w:szCs w:val="24"/>
        </w:rPr>
        <w:br/>
        <w:t xml:space="preserve">PEELE, GEORGE England, about 1558-1598</w:t>
      </w:r>
      <w:r>
        <w:rPr>
          <w:color w:val="000000"/>
          <w:sz w:val="24"/>
          <w:szCs w:val="24"/>
        </w:rPr>
        <w:br/>
        <w:t xml:space="preserve">PERCIVAL, JAMES GATES America, 1795-1856</w:t>
      </w:r>
      <w:r>
        <w:rPr>
          <w:color w:val="000000"/>
          <w:sz w:val="24"/>
          <w:szCs w:val="24"/>
        </w:rPr>
        <w:br/>
        <w:t xml:space="preserve">PERCY, BISHOP THOMAS England, 1729-1811</w:t>
      </w:r>
      <w:r>
        <w:rPr>
          <w:color w:val="000000"/>
          <w:sz w:val="24"/>
          <w:szCs w:val="24"/>
        </w:rPr>
        <w:br/>
        <w:t xml:space="preserve">PETRARCH (FRANCISCO PETRARCA) Italy, 1304-1374</w:t>
      </w:r>
      <w:r>
        <w:rPr>
          <w:color w:val="000000"/>
          <w:sz w:val="24"/>
          <w:szCs w:val="24"/>
        </w:rPr>
        <w:br/>
        <w:t xml:space="preserve">PHILLIPS, CATHARINE England, 1631-1664</w:t>
      </w:r>
      <w:r>
        <w:rPr>
          <w:color w:val="000000"/>
          <w:sz w:val="24"/>
          <w:szCs w:val="24"/>
        </w:rPr>
        <w:br/>
        <w:t xml:space="preserve">PLAYFORD, JOHN England, 1613-1693</w:t>
      </w:r>
      <w:r>
        <w:rPr>
          <w:color w:val="000000"/>
          <w:sz w:val="24"/>
          <w:szCs w:val="24"/>
        </w:rPr>
        <w:br/>
        <w:t xml:space="preserve">POLLOK, ROBERT Scotland, 1798-1827</w:t>
      </w:r>
      <w:r>
        <w:rPr>
          <w:color w:val="000000"/>
          <w:sz w:val="24"/>
          <w:szCs w:val="24"/>
        </w:rPr>
        <w:br/>
        <w:t xml:space="preserve">POMFRET, JOHN England, 1667-1703</w:t>
      </w:r>
      <w:r>
        <w:rPr>
          <w:color w:val="000000"/>
          <w:sz w:val="24"/>
          <w:szCs w:val="24"/>
        </w:rPr>
        <w:br/>
        <w:t xml:space="preserve">POOR ROBIN’S ALMANACK England, 1695</w:t>
      </w:r>
      <w:r>
        <w:rPr>
          <w:color w:val="000000"/>
          <w:sz w:val="24"/>
          <w:szCs w:val="24"/>
        </w:rPr>
        <w:br/>
        <w:t xml:space="preserve">POPE, ALEXANDER England, 1688-1744</w:t>
      </w:r>
      <w:r>
        <w:rPr>
          <w:color w:val="000000"/>
          <w:sz w:val="24"/>
          <w:szCs w:val="24"/>
        </w:rPr>
        <w:br/>
        <w:t xml:space="preserve">PORTEUS, BISHOP BEILBY England, 1731-1808</w:t>
      </w:r>
      <w:r>
        <w:rPr>
          <w:color w:val="000000"/>
          <w:sz w:val="24"/>
          <w:szCs w:val="24"/>
        </w:rPr>
        <w:br/>
        <w:t xml:space="preserve">PRAED, WINTHROP MACKWORTH England, 1802-1839</w:t>
      </w:r>
      <w:r>
        <w:rPr>
          <w:color w:val="000000"/>
          <w:sz w:val="24"/>
          <w:szCs w:val="24"/>
        </w:rPr>
        <w:br/>
        <w:t xml:space="preserve">PRESTON, MARGARET JUNKIN America, 1838-1897</w:t>
      </w:r>
      <w:r>
        <w:rPr>
          <w:color w:val="000000"/>
          <w:sz w:val="24"/>
          <w:szCs w:val="24"/>
        </w:rPr>
        <w:br/>
        <w:t xml:space="preserve">PRIOR, MATTHEW England, 1664-1721</w:t>
      </w:r>
      <w:r>
        <w:rPr>
          <w:color w:val="000000"/>
          <w:sz w:val="24"/>
          <w:szCs w:val="24"/>
        </w:rPr>
        <w:br/>
        <w:t xml:space="preserve">PROCTER, ADELAIDE ANNE England, 1825-1864</w:t>
      </w:r>
      <w:r>
        <w:rPr>
          <w:color w:val="000000"/>
          <w:sz w:val="24"/>
          <w:szCs w:val="24"/>
        </w:rPr>
        <w:br/>
        <w:t xml:space="preserve">PROCTER, BRYAN WALLER (</w:t>
      </w:r>
      <w:r>
        <w:rPr>
          <w:i/>
          <w:color w:val="000000"/>
          <w:sz w:val="24"/>
          <w:szCs w:val="24"/>
        </w:rPr>
        <w:t xml:space="preserve">Barry Cornwall</w:t>
      </w:r>
      <w:r>
        <w:rPr>
          <w:color w:val="000000"/>
          <w:sz w:val="24"/>
          <w:szCs w:val="24"/>
        </w:rPr>
        <w:t xml:space="preserve">) England, 1787-1874</w:t>
      </w:r>
    </w:p>
    <w:p>
      <w:pPr>
        <w:widowControl w:val="on"/>
        <w:pBdr/>
        <w:spacing w:before="240" w:after="240" w:line="240" w:lineRule="auto"/>
        <w:ind w:left="0" w:right="0"/>
        <w:jc w:val="left"/>
      </w:pPr>
      <w:r>
        <w:rPr>
          <w:color w:val="000000"/>
          <w:sz w:val="24"/>
          <w:szCs w:val="24"/>
        </w:rPr>
        <w:t xml:space="preserve">QUARLES, FRANCIS England, 1592-1644</w:t>
      </w:r>
    </w:p>
    <w:p>
      <w:pPr>
        <w:widowControl w:val="on"/>
        <w:pBdr/>
        <w:spacing w:before="240" w:after="240" w:line="240" w:lineRule="auto"/>
        <w:ind w:left="0" w:right="0"/>
        <w:jc w:val="left"/>
      </w:pPr>
      <w:r>
        <w:rPr>
          <w:color w:val="000000"/>
          <w:sz w:val="24"/>
          <w:szCs w:val="24"/>
        </w:rPr>
        <w:t xml:space="preserve">RABELAIS, FRANCOIS France, about 1495-1553</w:t>
      </w:r>
      <w:r>
        <w:rPr>
          <w:color w:val="000000"/>
          <w:sz w:val="24"/>
          <w:szCs w:val="24"/>
        </w:rPr>
        <w:br/>
        <w:t xml:space="preserve">RADCLIFFE, MRS., ANN WARD England, 1764-1823</w:t>
      </w:r>
      <w:r>
        <w:rPr>
          <w:color w:val="000000"/>
          <w:sz w:val="24"/>
          <w:szCs w:val="24"/>
        </w:rPr>
        <w:br/>
        <w:t xml:space="preserve">RALEIGH, SIR WALTER England, 1552-1618</w:t>
      </w:r>
      <w:r>
        <w:rPr>
          <w:color w:val="000000"/>
          <w:sz w:val="24"/>
          <w:szCs w:val="24"/>
        </w:rPr>
        <w:br/>
        <w:t xml:space="preserve">RANDOLPH, THOMAS England, 1605-1635</w:t>
      </w:r>
      <w:r>
        <w:rPr>
          <w:color w:val="000000"/>
          <w:sz w:val="24"/>
          <w:szCs w:val="24"/>
        </w:rPr>
        <w:br/>
        <w:t xml:space="preserve">RAYMOND, ROBERT RAIKES America, 1814-1889</w:t>
      </w:r>
      <w:r>
        <w:rPr>
          <w:color w:val="000000"/>
          <w:sz w:val="24"/>
          <w:szCs w:val="24"/>
        </w:rPr>
        <w:br/>
        <w:t xml:space="preserve">RAYMOND, ROSSITER WORTHINGTON America, 1840-</w:t>
      </w:r>
      <w:r>
        <w:rPr>
          <w:color w:val="000000"/>
          <w:sz w:val="24"/>
          <w:szCs w:val="24"/>
        </w:rPr>
        <w:br/>
        <w:t xml:space="preserve">READ, THOMAS BUCHANAN America, 1822-1872</w:t>
      </w:r>
      <w:r>
        <w:rPr>
          <w:color w:val="000000"/>
          <w:sz w:val="24"/>
          <w:szCs w:val="24"/>
        </w:rPr>
        <w:br/>
        <w:t xml:space="preserve">RILEY, JAMES WHITCOMB America, 1852-</w:t>
      </w:r>
      <w:r>
        <w:rPr>
          <w:color w:val="000000"/>
          <w:sz w:val="24"/>
          <w:szCs w:val="24"/>
        </w:rPr>
        <w:br/>
        <w:t xml:space="preserve">ROBERTS, CHARLES GEORGE DOUGLAS Canada, 1860-</w:t>
      </w:r>
      <w:r>
        <w:rPr>
          <w:color w:val="000000"/>
          <w:sz w:val="24"/>
          <w:szCs w:val="24"/>
        </w:rPr>
        <w:br/>
        <w:t xml:space="preserve">ROCHE, JAMES JEFFREY Ireland, 1847-</w:t>
      </w:r>
      <w:r>
        <w:rPr>
          <w:color w:val="000000"/>
          <w:sz w:val="24"/>
          <w:szCs w:val="24"/>
        </w:rPr>
        <w:br/>
        <w:t xml:space="preserve">ROCHESTER, JOHN WILMOT, EARL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1647-1680</w:t>
      </w:r>
      <w:r>
        <w:rPr>
          <w:color w:val="000000"/>
          <w:sz w:val="24"/>
          <w:szCs w:val="24"/>
        </w:rPr>
        <w:br/>
        <w:t xml:space="preserve">ROGERS, SAMUEL England, 1762-1855</w:t>
      </w:r>
      <w:r>
        <w:rPr>
          <w:color w:val="000000"/>
          <w:sz w:val="24"/>
          <w:szCs w:val="24"/>
        </w:rPr>
        <w:br/>
        <w:t xml:space="preserve">ROSCOE, MRS. HENRY England,</w:t>
      </w:r>
      <w:r>
        <w:rPr>
          <w:color w:val="000000"/>
          <w:sz w:val="24"/>
          <w:szCs w:val="24"/>
        </w:rPr>
        <w:br/>
        <w:t xml:space="preserve">ROSCOMMON, EARL OF England, 1633-1684</w:t>
      </w:r>
      <w:r>
        <w:rPr>
          <w:color w:val="000000"/>
          <w:sz w:val="24"/>
          <w:szCs w:val="24"/>
        </w:rPr>
        <w:br/>
        <w:t xml:space="preserve">ROSSETTI, CHRISTINA G England, 1830-1894</w:t>
      </w:r>
      <w:r>
        <w:rPr>
          <w:color w:val="000000"/>
          <w:sz w:val="24"/>
          <w:szCs w:val="24"/>
        </w:rPr>
        <w:br/>
        <w:t xml:space="preserve">ROSSETTI, DANTE GABRIEL England, 1828-1882</w:t>
      </w:r>
      <w:r>
        <w:rPr>
          <w:color w:val="000000"/>
          <w:sz w:val="24"/>
          <w:szCs w:val="24"/>
        </w:rPr>
        <w:br/>
        <w:t xml:space="preserve">ROUSSEAU, JEAN JACQUES Switzerland, 1712-1778</w:t>
      </w:r>
      <w:r>
        <w:rPr>
          <w:color w:val="000000"/>
          <w:sz w:val="24"/>
          <w:szCs w:val="24"/>
        </w:rPr>
        <w:br/>
        <w:t xml:space="preserve">ROWE, NICHOLAS England, 1673-1718</w:t>
      </w:r>
      <w:r>
        <w:rPr>
          <w:color w:val="000000"/>
          <w:sz w:val="24"/>
          <w:szCs w:val="24"/>
        </w:rPr>
        <w:br/>
        <w:t xml:space="preserve">RUTTER, JOHN England,
</w:t>
      </w:r>
    </w:p>
    <w:p>
      <w:pPr>
        <w:widowControl w:val="on"/>
        <w:pBdr/>
        <w:spacing w:before="240" w:after="240" w:line="240" w:lineRule="auto"/>
        <w:ind w:left="0" w:right="0"/>
        <w:jc w:val="left"/>
      </w:pPr>
      <w:r>
        <w:rPr>
          <w:color w:val="000000"/>
          <w:sz w:val="24"/>
          <w:szCs w:val="24"/>
        </w:rPr>
        <w:t xml:space="preserve">SAVAGE, RICHARD England, 1698-1743</w:t>
      </w:r>
      <w:r>
        <w:rPr>
          <w:color w:val="000000"/>
          <w:sz w:val="24"/>
          <w:szCs w:val="24"/>
        </w:rPr>
        <w:br/>
        <w:t xml:space="preserve">SAXE, JOHN GODFREY America, 1816-1887</w:t>
      </w:r>
      <w:r>
        <w:rPr>
          <w:color w:val="000000"/>
          <w:sz w:val="24"/>
          <w:szCs w:val="24"/>
        </w:rPr>
        <w:br/>
        <w:t xml:space="preserve">SCHILLER, JOHANN C. FRIEDRICH VON Germany, 1759-1805</w:t>
      </w:r>
      <w:r>
        <w:rPr>
          <w:color w:val="000000"/>
          <w:sz w:val="24"/>
          <w:szCs w:val="24"/>
        </w:rPr>
        <w:br/>
        <w:t xml:space="preserve">SCOTT, SIR WALTER Scotland, 1771-1832</w:t>
      </w:r>
      <w:r>
        <w:rPr>
          <w:color w:val="000000"/>
          <w:sz w:val="24"/>
          <w:szCs w:val="24"/>
        </w:rPr>
        <w:br/>
        <w:t xml:space="preserve">SEDLEY, SIR CHARLES England, 1639-1701</w:t>
      </w:r>
      <w:r>
        <w:rPr>
          <w:color w:val="000000"/>
          <w:sz w:val="24"/>
          <w:szCs w:val="24"/>
        </w:rPr>
        <w:br/>
        <w:t xml:space="preserve">SHAKESPEARE, WILLIAM England, 1551-1616</w:t>
      </w:r>
      <w:r>
        <w:rPr>
          <w:color w:val="000000"/>
          <w:sz w:val="24"/>
          <w:szCs w:val="24"/>
        </w:rPr>
        <w:br/>
        <w:t xml:space="preserve">SHEFFIELD, JOHN, DUKE OF BUCKINGHAMSHIRE England, 1646-1721</w:t>
      </w:r>
      <w:r>
        <w:rPr>
          <w:color w:val="000000"/>
          <w:sz w:val="24"/>
          <w:szCs w:val="24"/>
        </w:rPr>
        <w:br/>
        <w:t xml:space="preserve">SHELLEY, PERCY BYSSHE England, 1792-1822</w:t>
      </w:r>
      <w:r>
        <w:rPr>
          <w:color w:val="000000"/>
          <w:sz w:val="24"/>
          <w:szCs w:val="24"/>
        </w:rPr>
        <w:br/>
        <w:t xml:space="preserve">SHENSTONE, WILLIAM England, 1714-1763</w:t>
      </w:r>
      <w:r>
        <w:rPr>
          <w:color w:val="000000"/>
          <w:sz w:val="24"/>
          <w:szCs w:val="24"/>
        </w:rPr>
        <w:br/>
        <w:t xml:space="preserve">SHERIDAN, RICHARD BRINSLEY England, 1751-1810</w:t>
      </w:r>
      <w:r>
        <w:rPr>
          <w:color w:val="000000"/>
          <w:sz w:val="24"/>
          <w:szCs w:val="24"/>
        </w:rPr>
        <w:br/>
        <w:t xml:space="preserve">SHILLABER, BENJAMIN PENHALLOW America, 1814-1890</w:t>
      </w:r>
      <w:r>
        <w:rPr>
          <w:color w:val="000000"/>
          <w:sz w:val="24"/>
          <w:szCs w:val="24"/>
        </w:rPr>
        <w:br/>
        <w:t xml:space="preserve">SHIRLEY, JAMES England, 1596-1666</w:t>
      </w:r>
      <w:r>
        <w:rPr>
          <w:color w:val="000000"/>
          <w:sz w:val="24"/>
          <w:szCs w:val="24"/>
        </w:rPr>
        <w:br/>
        <w:t xml:space="preserve">SIDNEY, SIR PHILIP England, 1554-1586</w:t>
      </w:r>
      <w:r>
        <w:rPr>
          <w:color w:val="000000"/>
          <w:sz w:val="24"/>
          <w:szCs w:val="24"/>
        </w:rPr>
        <w:br/>
        <w:t xml:space="preserve">SIMONIDES Island of Ceos, Greece, 556-468 B.C. </w:t>
      </w:r>
      <w:r>
        <w:rPr>
          <w:color w:val="000000"/>
          <w:sz w:val="24"/>
          <w:szCs w:val="24"/>
        </w:rPr>
        <w:br/>
        <w:t xml:space="preserve">SMITH, ALEXANDER Scotland, 1830-1867</w:t>
      </w:r>
      <w:r>
        <w:rPr>
          <w:color w:val="000000"/>
          <w:sz w:val="24"/>
          <w:szCs w:val="24"/>
        </w:rPr>
        <w:br/>
        <w:t xml:space="preserve">SMITH, ELIZABETH OAKES America, 1806-</w:t>
      </w:r>
      <w:r>
        <w:rPr>
          <w:color w:val="000000"/>
          <w:sz w:val="24"/>
          <w:szCs w:val="24"/>
        </w:rPr>
        <w:br/>
        <w:t xml:space="preserve">SMITH, HORACE England, 1780-1849</w:t>
      </w:r>
      <w:r>
        <w:rPr>
          <w:color w:val="000000"/>
          <w:sz w:val="24"/>
          <w:szCs w:val="24"/>
        </w:rPr>
        <w:br/>
        <w:t xml:space="preserve">SMITH, JAMES England, 1775-1889</w:t>
      </w:r>
      <w:r>
        <w:rPr>
          <w:color w:val="000000"/>
          <w:sz w:val="24"/>
          <w:szCs w:val="24"/>
        </w:rPr>
        <w:br/>
        <w:t xml:space="preserve">SOMERVILLE, WILLIAM C England, 1692-1742</w:t>
      </w:r>
      <w:r>
        <w:rPr>
          <w:color w:val="000000"/>
          <w:sz w:val="24"/>
          <w:szCs w:val="24"/>
        </w:rPr>
        <w:br/>
        <w:t xml:space="preserve">SOUTHERNE, THOMAS England, 1660-1746</w:t>
      </w:r>
      <w:r>
        <w:rPr>
          <w:color w:val="000000"/>
          <w:sz w:val="24"/>
          <w:szCs w:val="24"/>
        </w:rPr>
        <w:br/>
        <w:t xml:space="preserve">SOUTHEY, ROBERT England, 1774-1843</w:t>
      </w:r>
      <w:r>
        <w:rPr>
          <w:color w:val="000000"/>
          <w:sz w:val="24"/>
          <w:szCs w:val="24"/>
        </w:rPr>
        <w:br/>
        <w:t xml:space="preserve">SPENSER, EDMUND England, 1553-1599</w:t>
      </w:r>
      <w:r>
        <w:rPr>
          <w:color w:val="000000"/>
          <w:sz w:val="24"/>
          <w:szCs w:val="24"/>
        </w:rPr>
        <w:br/>
        <w:t xml:space="preserve">SPRAGUE, CHARLES America, 1791-1875</w:t>
      </w:r>
      <w:r>
        <w:rPr>
          <w:color w:val="000000"/>
          <w:sz w:val="24"/>
          <w:szCs w:val="24"/>
        </w:rPr>
        <w:br/>
        <w:t xml:space="preserve">SPOFFORD, HARRIET PRESCOTT America, 1835-</w:t>
      </w:r>
      <w:r>
        <w:rPr>
          <w:color w:val="000000"/>
          <w:sz w:val="24"/>
          <w:szCs w:val="24"/>
        </w:rPr>
        <w:br/>
        <w:t xml:space="preserve">SPROAT, ELIZA L. America,</w:t>
      </w:r>
      <w:r>
        <w:rPr>
          <w:color w:val="000000"/>
          <w:sz w:val="24"/>
          <w:szCs w:val="24"/>
        </w:rPr>
        <w:br/>
        <w:t xml:space="preserve">STEDMAN, EDMUND CLARENCE America, 1833-</w:t>
      </w:r>
      <w:r>
        <w:rPr>
          <w:color w:val="000000"/>
          <w:sz w:val="24"/>
          <w:szCs w:val="24"/>
        </w:rPr>
        <w:br/>
        <w:t xml:space="preserve">STERNHOLD, THOMAS England, about 1549</w:t>
      </w:r>
      <w:r>
        <w:rPr>
          <w:color w:val="000000"/>
          <w:sz w:val="24"/>
          <w:szCs w:val="24"/>
        </w:rPr>
        <w:br/>
        <w:t xml:space="preserve">STEVENSON, ROBERT LOUIS England, 1850-1895</w:t>
      </w:r>
      <w:r>
        <w:rPr>
          <w:color w:val="000000"/>
          <w:sz w:val="24"/>
          <w:szCs w:val="24"/>
        </w:rPr>
        <w:br/>
        <w:t xml:space="preserve">STILLINGFLEET, BENJAMIN England, 1700-1771</w:t>
      </w:r>
      <w:r>
        <w:rPr>
          <w:color w:val="000000"/>
          <w:sz w:val="24"/>
          <w:szCs w:val="24"/>
        </w:rPr>
        <w:br/>
        <w:t xml:space="preserve">STODDARD, RICHARD HENRY America, 1825-1903</w:t>
      </w:r>
      <w:r>
        <w:rPr>
          <w:color w:val="000000"/>
          <w:sz w:val="24"/>
          <w:szCs w:val="24"/>
        </w:rPr>
        <w:br/>
        <w:t xml:space="preserve">STORY, JOSEPH America, 1779-1845</w:t>
      </w:r>
      <w:r>
        <w:rPr>
          <w:color w:val="000000"/>
          <w:sz w:val="24"/>
          <w:szCs w:val="24"/>
        </w:rPr>
        <w:br/>
        <w:t xml:space="preserve">STORY, WILLIAM WETMORE America, 1819-1895</w:t>
      </w:r>
      <w:r>
        <w:rPr>
          <w:color w:val="000000"/>
          <w:sz w:val="24"/>
          <w:szCs w:val="24"/>
        </w:rPr>
        <w:br/>
        <w:t xml:space="preserve">STOWE, HARRIET BEECHER America, 1812-1890</w:t>
      </w:r>
      <w:r>
        <w:rPr>
          <w:color w:val="000000"/>
          <w:sz w:val="24"/>
          <w:szCs w:val="24"/>
        </w:rPr>
        <w:br/>
        <w:t xml:space="preserve">SUCKLING, SIR JOHN England, 1609-1641</w:t>
      </w:r>
      <w:r>
        <w:rPr>
          <w:color w:val="000000"/>
          <w:sz w:val="24"/>
          <w:szCs w:val="24"/>
        </w:rPr>
        <w:br/>
        <w:t xml:space="preserve">SWIFT, JONATHAN England, 1667-1745</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TAPPAN, REV.  WILLIAM BINGHAM America, 1794-1844</w:t>
      </w:r>
      <w:r>
        <w:rPr>
          <w:color w:val="000000"/>
          <w:sz w:val="24"/>
          <w:szCs w:val="24"/>
        </w:rPr>
        <w:br/>
        <w:t xml:space="preserve">TATE, NAHUM Ireland, 1652-1715</w:t>
      </w:r>
      <w:r>
        <w:rPr>
          <w:color w:val="000000"/>
          <w:sz w:val="24"/>
          <w:szCs w:val="24"/>
        </w:rPr>
        <w:br/>
        <w:t xml:space="preserve">TATE AND BRADY. (See TATE, NAHUM,</w:t>
      </w:r>
      <w:r>
        <w:rPr>
          <w:color w:val="000000"/>
          <w:sz w:val="24"/>
          <w:szCs w:val="24"/>
        </w:rPr>
        <w:br/>
        <w:t xml:space="preserve">     and BRADY, NICHOLAS.)</w:t>
      </w:r>
      <w:r>
        <w:rPr>
          <w:color w:val="000000"/>
          <w:sz w:val="24"/>
          <w:szCs w:val="24"/>
        </w:rPr>
        <w:br/>
        <w:t xml:space="preserve">TAYLOR, BAYARD America, 1825-1878</w:t>
      </w:r>
      <w:r>
        <w:rPr>
          <w:color w:val="000000"/>
          <w:sz w:val="24"/>
          <w:szCs w:val="24"/>
        </w:rPr>
        <w:br/>
        <w:t xml:space="preserve">TAYLOR, SIR HENRY England, 1800-1886</w:t>
      </w:r>
      <w:r>
        <w:rPr>
          <w:color w:val="000000"/>
          <w:sz w:val="24"/>
          <w:szCs w:val="24"/>
        </w:rPr>
        <w:br/>
        <w:t xml:space="preserve">TAYLOR, JANE England, 1783-1824</w:t>
      </w:r>
      <w:r>
        <w:rPr>
          <w:color w:val="000000"/>
          <w:sz w:val="24"/>
          <w:szCs w:val="24"/>
        </w:rPr>
        <w:br/>
        <w:t xml:space="preserve">TENNYSON, ALFRED, LORD England, 1809-1892</w:t>
      </w:r>
      <w:r>
        <w:rPr>
          <w:color w:val="000000"/>
          <w:sz w:val="24"/>
          <w:szCs w:val="24"/>
        </w:rPr>
        <w:br/>
        <w:t xml:space="preserve">THACKERAY, WILLIAM MAKEPEACE England, 1811-1863</w:t>
      </w:r>
      <w:r>
        <w:rPr>
          <w:color w:val="000000"/>
          <w:sz w:val="24"/>
          <w:szCs w:val="24"/>
        </w:rPr>
        <w:br/>
        <w:t xml:space="preserve">THAXTER, CELIA LAIGHTON America, 1835-1894</w:t>
      </w:r>
      <w:r>
        <w:rPr>
          <w:color w:val="000000"/>
          <w:sz w:val="24"/>
          <w:szCs w:val="24"/>
        </w:rPr>
        <w:br/>
        <w:t xml:space="preserve">THOMAS, FREDERICK WILLIAM America, 1808-1866</w:t>
      </w:r>
      <w:r>
        <w:rPr>
          <w:color w:val="000000"/>
          <w:sz w:val="24"/>
          <w:szCs w:val="24"/>
        </w:rPr>
        <w:br/>
        <w:t xml:space="preserve">THOMPSON, FRANCIS England, about 1861-</w:t>
      </w:r>
      <w:r>
        <w:rPr>
          <w:color w:val="000000"/>
          <w:sz w:val="24"/>
          <w:szCs w:val="24"/>
        </w:rPr>
        <w:br/>
        <w:t xml:space="preserve">THOMSON, JAMES England, 1700-1748</w:t>
      </w:r>
      <w:r>
        <w:rPr>
          <w:color w:val="000000"/>
          <w:sz w:val="24"/>
          <w:szCs w:val="24"/>
        </w:rPr>
        <w:br/>
        <w:t xml:space="preserve">TICKELL, THOMAS England, 1686-1740</w:t>
      </w:r>
      <w:r>
        <w:rPr>
          <w:color w:val="000000"/>
          <w:sz w:val="24"/>
          <w:szCs w:val="24"/>
        </w:rPr>
        <w:br/>
        <w:t xml:space="preserve">TIGHE, MRS. MARY Ireland, 1773-1810</w:t>
      </w:r>
      <w:r>
        <w:rPr>
          <w:color w:val="000000"/>
          <w:sz w:val="24"/>
          <w:szCs w:val="24"/>
        </w:rPr>
        <w:br/>
        <w:t xml:space="preserve">TOBIN, JOHN England, 1770-1804</w:t>
      </w:r>
      <w:r>
        <w:rPr>
          <w:color w:val="000000"/>
          <w:sz w:val="24"/>
          <w:szCs w:val="24"/>
        </w:rPr>
        <w:br/>
        <w:t xml:space="preserve">TOURNEUR, CYRIL England, about 1600</w:t>
      </w:r>
      <w:r>
        <w:rPr>
          <w:color w:val="000000"/>
          <w:sz w:val="24"/>
          <w:szCs w:val="24"/>
        </w:rPr>
        <w:br/>
        <w:t xml:space="preserve">TRUMBULL, JOHN America, 1750-1831</w:t>
      </w:r>
      <w:r>
        <w:rPr>
          <w:color w:val="000000"/>
          <w:sz w:val="24"/>
          <w:szCs w:val="24"/>
        </w:rPr>
        <w:br/>
        <w:t xml:space="preserve">TUCKERMAN, HENRY THEODORE America, 1813-1871</w:t>
      </w:r>
      <w:r>
        <w:rPr>
          <w:color w:val="000000"/>
          <w:sz w:val="24"/>
          <w:szCs w:val="24"/>
        </w:rPr>
        <w:br/>
        <w:t xml:space="preserve">TURNER, CHARLES TENNYSON England, 1808-1879</w:t>
      </w:r>
      <w:r>
        <w:rPr>
          <w:color w:val="000000"/>
          <w:sz w:val="24"/>
          <w:szCs w:val="24"/>
        </w:rPr>
        <w:br/>
        <w:t xml:space="preserve">TUPPER, MARTIN FARQUHAR England, 1810-1889</w:t>
      </w:r>
      <w:r>
        <w:rPr>
          <w:color w:val="000000"/>
          <w:sz w:val="24"/>
          <w:szCs w:val="24"/>
        </w:rPr>
        <w:br/>
        <w:t xml:space="preserve">TUSSER, THOMAS England, about 1515-1580</w:t>
      </w:r>
      <w:r>
        <w:rPr>
          <w:color w:val="000000"/>
          <w:sz w:val="24"/>
          <w:szCs w:val="24"/>
        </w:rPr>
        <w:br/>
        <w:t xml:space="preserve">VAUGHAN, HENRY, M.D.  Wales, 1621-1695</w:t>
      </w:r>
      <w:r>
        <w:rPr>
          <w:color w:val="000000"/>
          <w:sz w:val="24"/>
          <w:szCs w:val="24"/>
        </w:rPr>
        <w:br/>
        <w:t xml:space="preserve">WADE, J.A.  England, 1800-1875</w:t>
      </w:r>
      <w:r>
        <w:rPr>
          <w:color w:val="000000"/>
          <w:sz w:val="24"/>
          <w:szCs w:val="24"/>
        </w:rPr>
        <w:br/>
        <w:t xml:space="preserve">WALLACE, JOHN AIKMAN. </w:t>
      </w:r>
      <w:r>
        <w:rPr>
          <w:color w:val="000000"/>
          <w:sz w:val="24"/>
          <w:szCs w:val="24"/>
        </w:rPr>
        <w:br/>
        <w:t xml:space="preserve">WALLACE, WILLIAM ROSS America, 1819-1881</w:t>
      </w:r>
      <w:r>
        <w:rPr>
          <w:color w:val="000000"/>
          <w:sz w:val="24"/>
          <w:szCs w:val="24"/>
        </w:rPr>
        <w:br/>
        <w:t xml:space="preserve">WALLER, EDMUND England, 1605-1687</w:t>
      </w:r>
      <w:r>
        <w:rPr>
          <w:color w:val="000000"/>
          <w:sz w:val="24"/>
          <w:szCs w:val="24"/>
        </w:rPr>
        <w:br/>
        <w:t xml:space="preserve">WARNER, ANNA B. America, XIX.  Century</w:t>
      </w:r>
      <w:r>
        <w:rPr>
          <w:color w:val="000000"/>
          <w:sz w:val="24"/>
          <w:szCs w:val="24"/>
        </w:rPr>
        <w:br/>
        <w:t xml:space="preserve">WARTON, THOMAS England, 1728-1790</w:t>
      </w:r>
      <w:r>
        <w:rPr>
          <w:color w:val="000000"/>
          <w:sz w:val="24"/>
          <w:szCs w:val="24"/>
        </w:rPr>
        <w:br/>
        <w:t xml:space="preserve">WATSON, WILLIAM England, 1858-</w:t>
      </w:r>
      <w:r>
        <w:rPr>
          <w:color w:val="000000"/>
          <w:sz w:val="24"/>
          <w:szCs w:val="24"/>
        </w:rPr>
        <w:br/>
        <w:t xml:space="preserve">WATTS, ALARIC ATTILA England, 1797-1864</w:t>
      </w:r>
      <w:r>
        <w:rPr>
          <w:color w:val="000000"/>
          <w:sz w:val="24"/>
          <w:szCs w:val="24"/>
        </w:rPr>
        <w:br/>
        <w:t xml:space="preserve">WATTS, ISAAC, D.D.  England, 1674-1748</w:t>
      </w:r>
      <w:r>
        <w:rPr>
          <w:color w:val="000000"/>
          <w:sz w:val="24"/>
          <w:szCs w:val="24"/>
        </w:rPr>
        <w:br/>
        <w:t xml:space="preserve">WEBB, CHARLES HENRY America, 1834-</w:t>
      </w:r>
      <w:r>
        <w:rPr>
          <w:color w:val="000000"/>
          <w:sz w:val="24"/>
          <w:szCs w:val="24"/>
        </w:rPr>
        <w:br/>
        <w:t xml:space="preserve">WEBSTER, DANIEL America, 1782-1852</w:t>
      </w:r>
      <w:r>
        <w:rPr>
          <w:color w:val="000000"/>
          <w:sz w:val="24"/>
          <w:szCs w:val="24"/>
        </w:rPr>
        <w:br/>
        <w:t xml:space="preserve">WEBSTER, JOHN England, about 1580-1662</w:t>
      </w:r>
      <w:r>
        <w:rPr>
          <w:color w:val="000000"/>
          <w:sz w:val="24"/>
          <w:szCs w:val="24"/>
        </w:rPr>
        <w:br/>
        <w:t xml:space="preserve">WELSH, CHARLES England, 1850-</w:t>
      </w:r>
      <w:r>
        <w:rPr>
          <w:color w:val="000000"/>
          <w:sz w:val="24"/>
          <w:szCs w:val="24"/>
        </w:rPr>
        <w:br/>
        <w:t xml:space="preserve">WESLEY, REV.  CHARLES England, 1708-1788</w:t>
      </w:r>
      <w:r>
        <w:rPr>
          <w:color w:val="000000"/>
          <w:sz w:val="24"/>
          <w:szCs w:val="24"/>
        </w:rPr>
        <w:br/>
        <w:t xml:space="preserve">WESTMACOTT, CHARLES M. England, 1788-1868</w:t>
      </w:r>
      <w:r>
        <w:rPr>
          <w:color w:val="000000"/>
          <w:sz w:val="24"/>
          <w:szCs w:val="24"/>
        </w:rPr>
        <w:br/>
        <w:t xml:space="preserve">WHITE, HENRY KIRKE England, 1785-1806</w:t>
      </w:r>
      <w:r>
        <w:rPr>
          <w:color w:val="000000"/>
          <w:sz w:val="24"/>
          <w:szCs w:val="24"/>
        </w:rPr>
        <w:br/>
        <w:t xml:space="preserve">WHITEHEAD, PAUL England, 1710-1774</w:t>
      </w:r>
      <w:r>
        <w:rPr>
          <w:color w:val="000000"/>
          <w:sz w:val="24"/>
          <w:szCs w:val="24"/>
        </w:rPr>
        <w:br/>
        <w:t xml:space="preserve">WHITMAN, SARAH HELEN POWER America, 1803-1878</w:t>
      </w:r>
      <w:r>
        <w:rPr>
          <w:color w:val="000000"/>
          <w:sz w:val="24"/>
          <w:szCs w:val="24"/>
        </w:rPr>
        <w:br/>
        <w:t xml:space="preserve">WHITMAN, WALT America, 1819-1892</w:t>
      </w:r>
      <w:r>
        <w:rPr>
          <w:color w:val="000000"/>
          <w:sz w:val="24"/>
          <w:szCs w:val="24"/>
        </w:rPr>
        <w:br/>
        <w:t xml:space="preserve">WHITTIER, JOHN GREENLEAF America, 1807-1892</w:t>
      </w:r>
      <w:r>
        <w:rPr>
          <w:color w:val="000000"/>
          <w:sz w:val="24"/>
          <w:szCs w:val="24"/>
        </w:rPr>
        <w:br/>
        <w:t xml:space="preserve">WILDE, RICHARD HENRY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1789-1847</w:t>
      </w:r>
      <w:r>
        <w:rPr>
          <w:color w:val="000000"/>
          <w:sz w:val="24"/>
          <w:szCs w:val="24"/>
        </w:rPr>
        <w:br/>
        <w:t xml:space="preserve">WILLIS, NATHANIEL PARKER America, 1806-1867</w:t>
      </w:r>
      <w:r>
        <w:rPr>
          <w:color w:val="000000"/>
          <w:sz w:val="24"/>
          <w:szCs w:val="24"/>
        </w:rPr>
        <w:br/>
        <w:t xml:space="preserve">WINTER, WILLIAM America, 1836-</w:t>
      </w:r>
      <w:r>
        <w:rPr>
          <w:color w:val="000000"/>
          <w:sz w:val="24"/>
          <w:szCs w:val="24"/>
        </w:rPr>
        <w:br/>
        <w:t xml:space="preserve">WITHER, GEORGE England, 1588-1667</w:t>
      </w:r>
      <w:r>
        <w:rPr>
          <w:color w:val="000000"/>
          <w:sz w:val="24"/>
          <w:szCs w:val="24"/>
        </w:rPr>
        <w:br/>
        <w:t xml:space="preserve">WOLCOTT, DR. JOHN (</w:t>
      </w:r>
      <w:r>
        <w:rPr>
          <w:i/>
          <w:color w:val="000000"/>
          <w:sz w:val="24"/>
          <w:szCs w:val="24"/>
        </w:rPr>
        <w:t xml:space="preserve">Peter Pindar</w:t>
      </w:r>
      <w:r>
        <w:rPr>
          <w:color w:val="000000"/>
          <w:sz w:val="24"/>
          <w:szCs w:val="24"/>
        </w:rPr>
        <w:t xml:space="preserve">) England, 1738-1819</w:t>
      </w:r>
      <w:r>
        <w:rPr>
          <w:color w:val="000000"/>
          <w:sz w:val="24"/>
          <w:szCs w:val="24"/>
        </w:rPr>
        <w:br/>
        <w:t xml:space="preserve">WOLFE, REV.  CHARLES Ireland, 1791-1823</w:t>
      </w:r>
      <w:r>
        <w:rPr>
          <w:color w:val="000000"/>
          <w:sz w:val="24"/>
          <w:szCs w:val="24"/>
        </w:rPr>
        <w:br/>
        <w:t xml:space="preserve">WOOLSEY, SARAH CHAUNCEY (</w:t>
      </w:r>
      <w:r>
        <w:rPr>
          <w:i/>
          <w:color w:val="000000"/>
          <w:sz w:val="24"/>
          <w:szCs w:val="24"/>
        </w:rPr>
        <w:t xml:space="preserve">Susan Coolidge</w:t>
      </w:r>
      <w:r>
        <w:rPr>
          <w:color w:val="000000"/>
          <w:sz w:val="24"/>
          <w:szCs w:val="24"/>
        </w:rPr>
        <w:t xml:space="preserve">) America, about 1845-
</w:t>
      </w:r>
    </w:p>
    <w:p>
      <w:pPr>
        <w:widowControl w:val="on"/>
        <w:pBdr/>
        <w:spacing w:before="240" w:after="240" w:line="240" w:lineRule="auto"/>
        <w:ind w:left="0" w:right="0"/>
        <w:jc w:val="left"/>
      </w:pPr>
      <w:r>
        <w:rPr>
          <w:color w:val="000000"/>
          <w:sz w:val="24"/>
          <w:szCs w:val="24"/>
        </w:rPr>
        <w:t xml:space="preserve">WOOLSON, CONSTANCE FENIMORE America, 1848-1894</w:t>
      </w:r>
      <w:r>
        <w:rPr>
          <w:color w:val="000000"/>
          <w:sz w:val="24"/>
          <w:szCs w:val="24"/>
        </w:rPr>
        <w:br/>
        <w:t xml:space="preserve">WORDSWORTH, WILLIAM England, 1770-1850</w:t>
      </w:r>
      <w:r>
        <w:rPr>
          <w:color w:val="000000"/>
          <w:sz w:val="24"/>
          <w:szCs w:val="24"/>
        </w:rPr>
        <w:br/>
        <w:t xml:space="preserve">WOTTON, SIR HENRY England, 1568-1639</w:t>
      </w:r>
      <w:r>
        <w:rPr>
          <w:color w:val="000000"/>
          <w:sz w:val="24"/>
          <w:szCs w:val="24"/>
        </w:rPr>
        <w:br/>
        <w:t xml:space="preserve">WROTHER, MISS England,</w:t>
      </w:r>
      <w:r>
        <w:rPr>
          <w:color w:val="000000"/>
          <w:sz w:val="24"/>
          <w:szCs w:val="24"/>
        </w:rPr>
        <w:br/>
        <w:t xml:space="preserve">YALDEN, REV.  THOMAS England, 1671-1736</w:t>
      </w:r>
      <w:r>
        <w:rPr>
          <w:color w:val="000000"/>
          <w:sz w:val="24"/>
          <w:szCs w:val="24"/>
        </w:rPr>
        <w:br/>
        <w:t xml:space="preserve">YOUNG.  DR. EDWARD England, 1684-1765</w:t>
      </w:r>
      <w:r>
        <w:rPr>
          <w:color w:val="000000"/>
          <w:sz w:val="24"/>
          <w:szCs w:val="24"/>
        </w:rPr>
        <w:br/>
        <w:t xml:space="preserve">YOUNG, SIR JOHN England,</w:t>
      </w:r>
    </w:p>
    <w:p>
      <w:pPr>
        <w:keepNext w:val="on"/>
        <w:widowControl w:val="on"/>
        <w:pBdr/>
        <w:spacing w:before="299" w:after="299" w:line="240" w:lineRule="auto"/>
        <w:ind w:left="0" w:right="0"/>
        <w:jc w:val="left"/>
        <w:outlineLvl w:val="1"/>
      </w:pPr>
      <w:r>
        <w:rPr>
          <w:b/>
          <w:color w:val="000000"/>
          <w:sz w:val="36"/>
          <w:szCs w:val="36"/>
        </w:rPr>
        <w:t xml:space="preserve">TABLE OF CONTENTS.</w:t>
      </w:r>
    </w:p>
    <w:p>
      <w:pPr>
        <w:widowControl w:val="on"/>
        <w:pBdr/>
        <w:spacing w:before="240" w:after="240" w:line="240" w:lineRule="auto"/>
        <w:ind w:left="0" w:right="0"/>
        <w:jc w:val="left"/>
      </w:pPr>
      <w:r>
        <w:rPr>
          <w:color w:val="000000"/>
          <w:sz w:val="24"/>
          <w:szCs w:val="24"/>
        </w:rPr>
        <w:t xml:space="preserve">INTRODUCTORY ESSAY: </w:t>
      </w:r>
      <w:r>
        <w:rPr>
          <w:color w:val="000000"/>
          <w:sz w:val="24"/>
          <w:szCs w:val="24"/>
        </w:rPr>
        <w:br/>
        <w:t xml:space="preserve">  “AFTER ALL, WHAT IS POETRY?”</w:t>
      </w:r>
      <w:r>
        <w:rPr>
          <w:color w:val="000000"/>
          <w:sz w:val="24"/>
          <w:szCs w:val="24"/>
        </w:rPr>
        <w:br/>
        <w:t xml:space="preserve">  By </w:t>
      </w:r>
      <w:r>
        <w:rPr>
          <w:i/>
          <w:color w:val="000000"/>
          <w:sz w:val="24"/>
          <w:szCs w:val="24"/>
        </w:rPr>
        <w:t xml:space="preserve">John Raymond Howard</w:t>
      </w:r>
    </w:p>
    <w:p>
      <w:pPr>
        <w:widowControl w:val="on"/>
        <w:pBdr/>
        <w:spacing w:before="240" w:after="240" w:line="240" w:lineRule="auto"/>
        <w:ind w:left="0" w:right="0"/>
        <w:jc w:val="left"/>
      </w:pPr>
      <w:r>
        <w:rPr>
          <w:color w:val="000000"/>
          <w:sz w:val="24"/>
          <w:szCs w:val="24"/>
        </w:rPr>
        <w:t xml:space="preserve">PREFACE.</w:t>
      </w:r>
    </w:p>
    <w:p>
      <w:pPr>
        <w:keepNext w:val="on"/>
        <w:widowControl w:val="on"/>
        <w:pBdr/>
        <w:spacing w:before="299" w:after="299" w:line="240" w:lineRule="auto"/>
        <w:ind w:left="0" w:right="0"/>
        <w:jc w:val="left"/>
        <w:outlineLvl w:val="1"/>
      </w:pPr>
      <w:r>
        <w:rPr>
          <w:b/>
          <w:color w:val="000000"/>
          <w:sz w:val="36"/>
          <w:szCs w:val="36"/>
        </w:rPr>
        <w:t xml:space="preserve">INDEX OF TOPICS, WITH CROSS-REFERENCES</w:t>
      </w:r>
    </w:p>
    <w:p>
      <w:pPr>
        <w:widowControl w:val="on"/>
        <w:pBdr/>
        <w:spacing w:before="240" w:after="240" w:line="240" w:lineRule="auto"/>
        <w:ind w:left="0" w:right="0"/>
        <w:jc w:val="left"/>
      </w:pPr>
      <w:r>
        <w:rPr>
          <w:b/>
          <w:color w:val="000000"/>
          <w:sz w:val="24"/>
          <w:szCs w:val="24"/>
        </w:rPr>
        <w:t xml:space="preserve">LIST OF AUTHORS QUOTED</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b/>
          <w:color w:val="000000"/>
          <w:sz w:val="24"/>
          <w:szCs w:val="24"/>
        </w:rPr>
        <w:t xml:space="preserve">POETICAL QUOTATIONS</w:t>
      </w:r>
    </w:p>
    <w:p>
      <w:pPr>
        <w:keepNext w:val="on"/>
        <w:widowControl w:val="on"/>
        <w:pBdr/>
        <w:spacing w:before="299" w:after="299" w:line="240" w:lineRule="auto"/>
        <w:ind w:left="0" w:right="0"/>
        <w:jc w:val="left"/>
        <w:outlineLvl w:val="1"/>
      </w:pPr>
      <w:r>
        <w:rPr>
          <w:b/>
          <w:color w:val="000000"/>
          <w:sz w:val="36"/>
          <w:szCs w:val="36"/>
        </w:rPr>
        <w:t xml:space="preserve">GENERAL INDEX OF AUTHORS AND TITLES</w:t>
      </w:r>
    </w:p>
    <w:p>
      <w:pPr>
        <w:widowControl w:val="on"/>
        <w:pBdr/>
        <w:spacing w:before="240" w:after="240" w:line="240" w:lineRule="auto"/>
        <w:ind w:left="0" w:right="0"/>
        <w:jc w:val="left"/>
      </w:pPr>
      <w:r>
        <w:rPr>
          <w:b/>
          <w:color w:val="000000"/>
          <w:sz w:val="24"/>
          <w:szCs w:val="24"/>
        </w:rPr>
        <w:t xml:space="preserve">GENERAL INDEX OF FIRST LINES AND TITLES</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ALEXANDER POPE </w:t>
      </w:r>
      <w:r>
        <w:rPr>
          <w:i/>
          <w:color w:val="000000"/>
          <w:sz w:val="24"/>
          <w:szCs w:val="24"/>
        </w:rPr>
        <w:t xml:space="preserve">Frontispiece</w:t>
      </w:r>
      <w:r>
        <w:rPr>
          <w:color w:val="000000"/>
          <w:sz w:val="24"/>
          <w:szCs w:val="24"/>
        </w:rPr>
        <w:t xml:space="preserve"> </w:t>
      </w:r>
      <w:r>
        <w:rPr>
          <w:i/>
          <w:color w:val="000000"/>
          <w:sz w:val="24"/>
          <w:szCs w:val="24"/>
        </w:rPr>
        <w:t xml:space="preserve">After photograph from a portrait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GODFREY SAXE</w:t>
      </w:r>
      <w:r>
        <w:rPr>
          <w:i/>
          <w:color w:val="000000"/>
          <w:sz w:val="24"/>
          <w:szCs w:val="24"/>
        </w:rPr>
        <w:br/>
        <w:t xml:space="preserve">After a photograph from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DRYDEN</w:t>
      </w:r>
      <w:r>
        <w:rPr>
          <w:i/>
          <w:color w:val="000000"/>
          <w:sz w:val="24"/>
          <w:szCs w:val="24"/>
        </w:rPr>
        <w:br/>
        <w:t xml:space="preserve">From an engraving after a painting by Hudson,</w:t>
      </w:r>
      <w:r>
        <w:rPr>
          <w:i/>
          <w:color w:val="000000"/>
          <w:sz w:val="24"/>
          <w:szCs w:val="24"/>
        </w:rPr>
        <w:br/>
        <w:t xml:space="preserve">  in Trinity College, Cambridge,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SAMUEL, BUTLER</w:t>
      </w:r>
      <w:r>
        <w:rPr>
          <w:i/>
          <w:color w:val="000000"/>
          <w:sz w:val="24"/>
          <w:szCs w:val="24"/>
        </w:rPr>
        <w:br/>
        <w:t xml:space="preserve">After an engraving from contemporary portrait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RUSSELL LOWELL</w:t>
      </w:r>
      <w:r>
        <w:rPr>
          <w:i/>
          <w:color w:val="000000"/>
          <w:sz w:val="24"/>
          <w:szCs w:val="24"/>
        </w:rPr>
        <w:br/>
        <w:t xml:space="preserve">From an etching after a life-photograph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VICTOR MARIE HUGO</w:t>
      </w:r>
      <w:r>
        <w:rPr>
          <w:i/>
          <w:color w:val="000000"/>
          <w:sz w:val="24"/>
          <w:szCs w:val="24"/>
        </w:rPr>
        <w:br/>
        <w:t xml:space="preserve">After a life-photograph of Walery, Paris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POETICAL QUOTATIONS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Next to the originator of a good sentence is the first quoter of it....  We are as much informed of a writer’s genius by what he selects as by what he originates</w:t>
      </w:r>
      <w:r>
        <w:rPr>
          <w:color w:val="000000"/>
          <w:sz w:val="24"/>
          <w:szCs w:val="24"/>
        </w:rPr>
        <w:t xml:space="preserve">.”—­R.W.  EMERSON.</w:t>
      </w:r>
    </w:p>
    <w:p>
      <w:pPr>
        <w:widowControl w:val="on"/>
        <w:pBdr/>
        <w:spacing w:before="240" w:after="240" w:line="240" w:lineRule="auto"/>
        <w:ind w:left="0" w:right="0"/>
        <w:jc w:val="left"/>
      </w:pPr>
      <w:r>
        <w:rPr>
          <w:color w:val="000000"/>
          <w:sz w:val="24"/>
          <w:szCs w:val="24"/>
        </w:rPr>
        <w:t xml:space="preserve">From “QUOTATION AND ORIGINALITY.”</w:t>
      </w:r>
    </w:p>
    <w:p>
      <w:pPr>
        <w:keepNext w:val="on"/>
        <w:widowControl w:val="on"/>
        <w:pBdr/>
        <w:spacing w:before="299" w:after="299" w:line="240" w:lineRule="auto"/>
        <w:ind w:left="0" w:right="0"/>
        <w:jc w:val="left"/>
        <w:outlineLvl w:val="1"/>
      </w:pPr>
      <w:r>
        <w:rPr>
          <w:b/>
          <w:color w:val="000000"/>
          <w:sz w:val="36"/>
          <w:szCs w:val="36"/>
        </w:rPr>
        <w:t xml:space="preserve">ABSENCE.</w:t>
      </w:r>
    </w:p>
    <w:p>
      <w:pPr>
        <w:widowControl w:val="on"/>
        <w:pBdr/>
        <w:spacing w:before="240" w:after="240" w:line="240" w:lineRule="auto"/>
        <w:ind w:left="0" w:right="0"/>
        <w:jc w:val="left"/>
      </w:pPr>
      <w:r>
        <w:rPr>
          <w:color w:val="000000"/>
          <w:sz w:val="24"/>
          <w:szCs w:val="24"/>
        </w:rPr>
        <w:t xml:space="preserve">  ’T is said that absence conquers love;</w:t>
      </w:r>
      <w:r>
        <w:rPr>
          <w:color w:val="000000"/>
          <w:sz w:val="24"/>
          <w:szCs w:val="24"/>
        </w:rPr>
        <w:br/>
        <w:t xml:space="preserve">     But oh! believe it not. </w:t>
      </w:r>
      <w:r>
        <w:rPr>
          <w:color w:val="000000"/>
          <w:sz w:val="24"/>
          <w:szCs w:val="24"/>
        </w:rPr>
        <w:br/>
        <w:t xml:space="preserve">  I’ve tried, alas! its power to prove,</w:t>
      </w:r>
      <w:r>
        <w:rPr>
          <w:color w:val="000000"/>
          <w:sz w:val="24"/>
          <w:szCs w:val="24"/>
        </w:rPr>
        <w:br/>
        <w:t xml:space="preserve">     But thou art not forgot.</w:t>
      </w:r>
      <w:r>
        <w:rPr>
          <w:i/>
          <w:color w:val="000000"/>
          <w:sz w:val="24"/>
          <w:szCs w:val="24"/>
        </w:rPr>
        <w:br/>
        <w:t xml:space="preserve">Absence Conquers Love</w:t>
      </w:r>
      <w:r>
        <w:rPr>
          <w:color w:val="000000"/>
          <w:sz w:val="24"/>
          <w:szCs w:val="24"/>
        </w:rPr>
        <w:t xml:space="preserve">.  F.W.  THOMAS.</w:t>
      </w:r>
    </w:p>
    <w:p>
      <w:pPr>
        <w:widowControl w:val="on"/>
        <w:pBdr/>
        <w:spacing w:before="240" w:after="240" w:line="240" w:lineRule="auto"/>
        <w:ind w:left="0" w:right="0"/>
        <w:jc w:val="left"/>
      </w:pPr>
      <w:r>
        <w:rPr>
          <w:color w:val="000000"/>
          <w:sz w:val="24"/>
          <w:szCs w:val="24"/>
        </w:rPr>
        <w:t xml:space="preserve">  Absence makes the heart grow fonder;</w:t>
      </w:r>
      <w:r>
        <w:rPr>
          <w:color w:val="000000"/>
          <w:sz w:val="24"/>
          <w:szCs w:val="24"/>
        </w:rPr>
        <w:br/>
        <w:t xml:space="preserve">  Isle of Beauty, fare thee well!</w:t>
      </w:r>
      <w:r>
        <w:rPr>
          <w:i/>
          <w:color w:val="000000"/>
          <w:sz w:val="24"/>
          <w:szCs w:val="24"/>
        </w:rPr>
        <w:br/>
        <w:t xml:space="preserve">Isle of Beauty</w:t>
      </w:r>
      <w:r>
        <w:rPr>
          <w:color w:val="000000"/>
          <w:sz w:val="24"/>
          <w:szCs w:val="24"/>
        </w:rPr>
        <w:t xml:space="preserve">.  T.H.  BAYLY.</w:t>
      </w:r>
    </w:p>
    <w:p>
      <w:pPr>
        <w:widowControl w:val="on"/>
        <w:pBdr/>
        <w:spacing w:before="240" w:after="240" w:line="240" w:lineRule="auto"/>
        <w:ind w:left="0" w:right="0"/>
        <w:jc w:val="left"/>
      </w:pPr>
      <w:r>
        <w:rPr>
          <w:color w:val="000000"/>
          <w:sz w:val="24"/>
          <w:szCs w:val="24"/>
        </w:rPr>
        <w:t xml:space="preserve">  Though absent, present in desires they be;</w:t>
      </w:r>
      <w:r>
        <w:rPr>
          <w:color w:val="000000"/>
          <w:sz w:val="24"/>
          <w:szCs w:val="24"/>
        </w:rPr>
        <w:br/>
        <w:t xml:space="preserve">  Our souls much further than our eyes can see.</w:t>
      </w:r>
      <w:r>
        <w:rPr>
          <w:i/>
          <w:color w:val="000000"/>
          <w:sz w:val="24"/>
          <w:szCs w:val="24"/>
        </w:rPr>
        <w:br/>
        <w:t xml:space="preserve">Sonnet</w:t>
      </w:r>
      <w:r>
        <w:rPr>
          <w:color w:val="000000"/>
          <w:sz w:val="24"/>
          <w:szCs w:val="24"/>
        </w:rPr>
        <w:t xml:space="preserve">.  M. DRAYTON.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There’s not a wind but whispers of thy name. </w:t>
      </w:r>
      <w:r>
        <w:rPr>
          <w:i/>
          <w:color w:val="000000"/>
          <w:sz w:val="24"/>
          <w:szCs w:val="24"/>
        </w:rPr>
        <w:t xml:space="preserve">Mirandola</w:t>
      </w:r>
      <w:r>
        <w:rPr>
          <w:color w:val="000000"/>
          <w:sz w:val="24"/>
          <w:szCs w:val="24"/>
        </w:rPr>
        <w:t xml:space="preserve">.  B.W.  PROCTER.</w:t>
      </w:r>
    </w:p>
    <w:p>
      <w:pPr>
        <w:widowControl w:val="on"/>
        <w:pBdr/>
        <w:spacing w:before="240" w:after="240" w:line="240" w:lineRule="auto"/>
        <w:ind w:left="0" w:right="0"/>
        <w:jc w:val="left"/>
      </w:pPr>
      <w:r>
        <w:rPr>
          <w:color w:val="000000"/>
          <w:sz w:val="24"/>
          <w:szCs w:val="24"/>
        </w:rPr>
        <w:t xml:space="preserve">               Short absence hurt him more,</w:t>
      </w:r>
      <w:r>
        <w:rPr>
          <w:color w:val="000000"/>
          <w:sz w:val="24"/>
          <w:szCs w:val="24"/>
        </w:rPr>
        <w:br/>
        <w:t xml:space="preserve">  And made his wound far greater than before;</w:t>
      </w:r>
      <w:r>
        <w:rPr>
          <w:color w:val="000000"/>
          <w:sz w:val="24"/>
          <w:szCs w:val="24"/>
        </w:rPr>
        <w:br/>
        <w:t xml:space="preserve">  Absence not long enough to root out quite</w:t>
      </w:r>
      <w:r>
        <w:rPr>
          <w:color w:val="000000"/>
          <w:sz w:val="24"/>
          <w:szCs w:val="24"/>
        </w:rPr>
        <w:br/>
        <w:t xml:space="preserve">  All love, increases love at second sight.</w:t>
      </w:r>
      <w:r>
        <w:rPr>
          <w:i/>
          <w:color w:val="000000"/>
          <w:sz w:val="24"/>
          <w:szCs w:val="24"/>
        </w:rPr>
        <w:br/>
        <w:t xml:space="preserve">Henry II</w:t>
      </w:r>
      <w:r>
        <w:rPr>
          <w:color w:val="000000"/>
          <w:sz w:val="24"/>
          <w:szCs w:val="24"/>
        </w:rPr>
        <w:t xml:space="preserve">.  T. MAY.</w:t>
      </w:r>
    </w:p>
    <w:p>
      <w:pPr>
        <w:widowControl w:val="on"/>
        <w:pBdr/>
        <w:spacing w:before="240" w:after="240" w:line="240" w:lineRule="auto"/>
        <w:ind w:left="0" w:right="0"/>
        <w:jc w:val="left"/>
      </w:pPr>
      <w:r>
        <w:rPr>
          <w:color w:val="000000"/>
          <w:sz w:val="24"/>
          <w:szCs w:val="24"/>
        </w:rPr>
        <w:t xml:space="preserve">  How like a winter hath my absence been</w:t>
      </w:r>
      <w:r>
        <w:rPr>
          <w:color w:val="000000"/>
          <w:sz w:val="24"/>
          <w:szCs w:val="24"/>
        </w:rPr>
        <w:br/>
        <w:t xml:space="preserve">    From thee, the pleasure of the fleeting year! </w:t>
      </w:r>
      <w:r>
        <w:rPr>
          <w:color w:val="000000"/>
          <w:sz w:val="24"/>
          <w:szCs w:val="24"/>
        </w:rPr>
        <w:br/>
        <w:t xml:space="preserve">  What freezings have I felt, what dark days seen! </w:t>
      </w:r>
      <w:r>
        <w:rPr>
          <w:color w:val="000000"/>
          <w:sz w:val="24"/>
          <w:szCs w:val="24"/>
        </w:rPr>
        <w:br/>
        <w:t xml:space="preserve">    What old December’s bareness everywhere.</w:t>
      </w:r>
      <w:r>
        <w:rPr>
          <w:i/>
          <w:color w:val="000000"/>
          <w:sz w:val="24"/>
          <w:szCs w:val="24"/>
        </w:rPr>
        <w:br/>
        <w:t xml:space="preserve">Sonnet XCVII</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Days of absence, sad and dreary,</w:t>
      </w:r>
      <w:r>
        <w:rPr>
          <w:color w:val="000000"/>
          <w:sz w:val="24"/>
          <w:szCs w:val="24"/>
        </w:rPr>
        <w:br/>
        <w:t xml:space="preserve">    Clothed in sorrow’s dark array,—­</w:t>
      </w:r>
      <w:r>
        <w:rPr>
          <w:color w:val="000000"/>
          <w:sz w:val="24"/>
          <w:szCs w:val="24"/>
        </w:rPr>
        <w:br/>
        <w:t xml:space="preserve">  Days of absence, I am weary;</w:t>
      </w:r>
      <w:r>
        <w:rPr>
          <w:color w:val="000000"/>
          <w:sz w:val="24"/>
          <w:szCs w:val="24"/>
        </w:rPr>
        <w:br/>
        <w:t xml:space="preserve">    She I love is far away.</w:t>
      </w:r>
      <w:r>
        <w:rPr>
          <w:i/>
          <w:color w:val="000000"/>
          <w:sz w:val="24"/>
          <w:szCs w:val="24"/>
        </w:rPr>
        <w:br/>
        <w:t xml:space="preserve">Days of Absence</w:t>
      </w:r>
      <w:r>
        <w:rPr>
          <w:color w:val="000000"/>
          <w:sz w:val="24"/>
          <w:szCs w:val="24"/>
        </w:rPr>
        <w:t xml:space="preserve">, J.J.  ROUSSEAU.</w:t>
      </w:r>
    </w:p>
    <w:p>
      <w:pPr>
        <w:widowControl w:val="on"/>
        <w:pBdr/>
        <w:spacing w:before="240" w:after="240" w:line="240" w:lineRule="auto"/>
        <w:ind w:left="0" w:right="0"/>
        <w:jc w:val="left"/>
      </w:pPr>
      <w:r>
        <w:rPr>
          <w:color w:val="000000"/>
          <w:sz w:val="24"/>
          <w:szCs w:val="24"/>
        </w:rPr>
        <w:t xml:space="preserve">Love reckons hours for months, and days for years;</w:t>
      </w:r>
      <w:r>
        <w:rPr>
          <w:color w:val="000000"/>
          <w:sz w:val="24"/>
          <w:szCs w:val="24"/>
        </w:rPr>
        <w:br/>
        <w:t xml:space="preserve">And every little absence is an age.</w:t>
      </w:r>
      <w:r>
        <w:rPr>
          <w:i/>
          <w:color w:val="000000"/>
          <w:sz w:val="24"/>
          <w:szCs w:val="24"/>
        </w:rPr>
        <w:br/>
        <w:t xml:space="preserve">Amphictrion</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What! keep a week away?  Seven days and nights? </w:t>
      </w:r>
      <w:r>
        <w:rPr>
          <w:color w:val="000000"/>
          <w:sz w:val="24"/>
          <w:szCs w:val="24"/>
        </w:rPr>
        <w:br/>
        <w:t xml:space="preserve">Eightscore eight hours?  And lovers’ absent hours</w:t>
      </w:r>
      <w:r>
        <w:rPr>
          <w:color w:val="000000"/>
          <w:sz w:val="24"/>
          <w:szCs w:val="24"/>
        </w:rPr>
        <w:br/>
        <w:t xml:space="preserve">More tedious than the dial eightscore times? </w:t>
      </w:r>
      <w:r>
        <w:rPr>
          <w:color w:val="000000"/>
          <w:sz w:val="24"/>
          <w:szCs w:val="24"/>
        </w:rPr>
        <w:br/>
        <w:t xml:space="preserve">O, weary reckoning!</w:t>
      </w:r>
      <w:r>
        <w:rPr>
          <w:i/>
          <w:color w:val="000000"/>
          <w:sz w:val="24"/>
          <w:szCs w:val="24"/>
        </w:rPr>
        <w:br/>
        <w:t xml:space="preserve">Othello.  Act</w:t>
      </w:r>
      <w:r>
        <w:rPr>
          <w:color w:val="000000"/>
          <w:sz w:val="24"/>
          <w:szCs w:val="24"/>
        </w:rPr>
        <w:t xml:space="preserve"> iii. </w:t>
      </w:r>
      <w:r>
        <w:rPr>
          <w:i/>
          <w:color w:val="000000"/>
          <w:sz w:val="24"/>
          <w:szCs w:val="24"/>
        </w:rPr>
        <w:t xml:space="preserve">Sc</w:t>
      </w:r>
      <w:r>
        <w:rPr>
          <w:color w:val="000000"/>
          <w:sz w:val="24"/>
          <w:szCs w:val="24"/>
        </w:rPr>
        <w:t xml:space="preserve">. 4.  SHAKESPEARE.</w:t>
      </w:r>
    </w:p>
    <w:p>
      <w:pPr>
        <w:widowControl w:val="on"/>
        <w:pBdr/>
        <w:spacing w:before="240" w:after="240" w:line="240" w:lineRule="auto"/>
        <w:ind w:left="0" w:right="0"/>
        <w:jc w:val="left"/>
      </w:pPr>
      <w:r>
        <w:rPr>
          <w:color w:val="000000"/>
          <w:sz w:val="24"/>
          <w:szCs w:val="24"/>
        </w:rPr>
        <w:t xml:space="preserve">                       Long did his wife,</w:t>
      </w:r>
      <w:r>
        <w:rPr>
          <w:color w:val="000000"/>
          <w:sz w:val="24"/>
          <w:szCs w:val="24"/>
        </w:rPr>
        <w:br/>
        <w:t xml:space="preserve">  Suckling her babe, her only one, look out</w:t>
      </w:r>
      <w:r>
        <w:rPr>
          <w:color w:val="000000"/>
          <w:sz w:val="24"/>
          <w:szCs w:val="24"/>
        </w:rPr>
        <w:br/>
        <w:t xml:space="preserve">  The way he went at parting,—­but he came not!</w:t>
      </w:r>
      <w:r>
        <w:rPr>
          <w:i/>
          <w:color w:val="000000"/>
          <w:sz w:val="24"/>
          <w:szCs w:val="24"/>
        </w:rPr>
        <w:br/>
        <w:t xml:space="preserve">Italy</w:t>
      </w:r>
      <w:r>
        <w:rPr>
          <w:color w:val="000000"/>
          <w:sz w:val="24"/>
          <w:szCs w:val="24"/>
        </w:rPr>
        <w:t xml:space="preserve">.  S. ROGERS.</w:t>
      </w:r>
    </w:p>
    <w:p>
      <w:pPr>
        <w:widowControl w:val="on"/>
        <w:pBdr/>
        <w:spacing w:before="240" w:after="240" w:line="240" w:lineRule="auto"/>
        <w:ind w:left="0" w:right="0"/>
        <w:jc w:val="left"/>
      </w:pPr>
      <w:r>
        <w:rPr>
          <w:color w:val="000000"/>
          <w:sz w:val="24"/>
          <w:szCs w:val="24"/>
        </w:rPr>
        <w:t xml:space="preserve">With what a deep devotedness of woe</w:t>
      </w:r>
      <w:r>
        <w:rPr>
          <w:color w:val="000000"/>
          <w:sz w:val="24"/>
          <w:szCs w:val="24"/>
        </w:rPr>
        <w:br/>
        <w:t xml:space="preserve">I wept thy absence—­o’er and o’er again</w:t>
      </w:r>
      <w:r>
        <w:rPr>
          <w:color w:val="000000"/>
          <w:sz w:val="24"/>
          <w:szCs w:val="24"/>
        </w:rPr>
        <w:br/>
        <w:t xml:space="preserve">Thinking of thee, still thee, till thought grew pain,</w:t>
      </w:r>
      <w:r>
        <w:rPr>
          <w:color w:val="000000"/>
          <w:sz w:val="24"/>
          <w:szCs w:val="24"/>
        </w:rPr>
        <w:br/>
        <w:t xml:space="preserve">And memory, like a drop that, night and day</w:t>
      </w:r>
      <w:r>
        <w:rPr>
          <w:color w:val="000000"/>
          <w:sz w:val="24"/>
          <w:szCs w:val="24"/>
        </w:rPr>
        <w:br/>
        <w:t xml:space="preserve">Falls cold and ceaseless, wore my heart away!</w:t>
      </w:r>
      <w:r>
        <w:rPr>
          <w:i/>
          <w:color w:val="000000"/>
          <w:sz w:val="24"/>
          <w:szCs w:val="24"/>
        </w:rPr>
        <w:br/>
        <w:t xml:space="preserve">Lalla Rookh:  Veiled Prophet of Khorassan</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  Condemned whole years in absence to deplore,</w:t>
      </w:r>
      <w:r>
        <w:rPr>
          <w:color w:val="000000"/>
          <w:sz w:val="24"/>
          <w:szCs w:val="24"/>
        </w:rPr>
        <w:br/>
        <w:t xml:space="preserve">  And image charms he must behold no more.</w:t>
      </w:r>
      <w:r>
        <w:rPr>
          <w:i/>
          <w:color w:val="000000"/>
          <w:sz w:val="24"/>
          <w:szCs w:val="24"/>
        </w:rPr>
        <w:br/>
        <w:t xml:space="preserve">Eloise to Abelard</w:t>
      </w:r>
      <w:r>
        <w:rPr>
          <w:color w:val="000000"/>
          <w:sz w:val="24"/>
          <w:szCs w:val="24"/>
        </w:rPr>
        <w:t xml:space="preserve">.  A. POPE.</w:t>
      </w:r>
    </w:p>
    <w:p>
      <w:pPr>
        <w:widowControl w:val="on"/>
        <w:pBdr/>
        <w:spacing w:before="240" w:after="240" w:line="240" w:lineRule="auto"/>
        <w:ind w:left="0" w:right="0"/>
        <w:jc w:val="left"/>
      </w:pPr>
      <w:r>
        <w:rPr>
          <w:b/>
          <w:color w:val="000000"/>
          <w:sz w:val="24"/>
          <w:szCs w:val="24"/>
        </w:rPr>
        <w:t xml:space="preserve">ACTION.</w:t>
      </w:r>
    </w:p>
    <w:p>
      <w:pPr>
        <w:widowControl w:val="on"/>
        <w:pBdr/>
        <w:spacing w:before="240" w:after="240" w:line="240" w:lineRule="auto"/>
        <w:ind w:left="0" w:right="0"/>
        <w:jc w:val="left"/>
      </w:pPr>
      <w:r>
        <w:rPr>
          <w:color w:val="000000"/>
          <w:sz w:val="24"/>
          <w:szCs w:val="24"/>
        </w:rPr>
        <w:t xml:space="preserve">The flighty purpose never is o’ertook,</w:t>
      </w:r>
      <w:r>
        <w:rPr>
          <w:color w:val="000000"/>
          <w:sz w:val="24"/>
          <w:szCs w:val="24"/>
        </w:rPr>
        <w:br/>
        <w:t xml:space="preserve">Unless the deed go with it.</w:t>
      </w:r>
      <w:r>
        <w:rPr>
          <w:i/>
          <w:color w:val="000000"/>
          <w:sz w:val="24"/>
          <w:szCs w:val="24"/>
        </w:rPr>
        <w:br/>
        <w:t xml:space="preserve">Macbeth, Act</w:t>
      </w:r>
      <w:r>
        <w:rPr>
          <w:color w:val="000000"/>
          <w:sz w:val="24"/>
          <w:szCs w:val="24"/>
        </w:rPr>
        <w:t xml:space="preserve">. iv. </w:t>
      </w:r>
      <w:r>
        <w:rPr>
          <w:i/>
          <w:color w:val="000000"/>
          <w:sz w:val="24"/>
          <w:szCs w:val="24"/>
        </w:rPr>
        <w:t xml:space="preserve">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If our virtues</w:t>
      </w:r>
      <w:r>
        <w:rPr>
          <w:color w:val="000000"/>
          <w:sz w:val="24"/>
          <w:szCs w:val="24"/>
        </w:rPr>
        <w:br/>
        <w:t xml:space="preserve">Did not go forth of us, ’t were all alike</w:t>
      </w:r>
      <w:r>
        <w:rPr>
          <w:color w:val="000000"/>
          <w:sz w:val="24"/>
          <w:szCs w:val="24"/>
        </w:rPr>
        <w:br/>
        <w:t xml:space="preserve">As if we had them not.  Spirits are not finely touched,</w:t>
      </w:r>
      <w:r>
        <w:rPr>
          <w:color w:val="000000"/>
          <w:sz w:val="24"/>
          <w:szCs w:val="24"/>
        </w:rPr>
        <w:br/>
        <w:t xml:space="preserve">But to fine issues; nor Nature never lends</w:t>
      </w:r>
      <w:r>
        <w:rPr>
          <w:color w:val="000000"/>
          <w:sz w:val="24"/>
          <w:szCs w:val="24"/>
        </w:rPr>
        <w:br/>
        <w:t xml:space="preserve">The smallest scruple of her excellence. </w:t>
      </w:r>
      <w:r>
        <w:rPr>
          <w:color w:val="000000"/>
          <w:sz w:val="24"/>
          <w:szCs w:val="24"/>
        </w:rPr>
        <w:br/>
        <w:t xml:space="preserve">But, like a thrifty goddess, she determines</w:t>
      </w:r>
      <w:r>
        <w:rPr>
          <w:color w:val="000000"/>
          <w:sz w:val="24"/>
          <w:szCs w:val="24"/>
        </w:rPr>
        <w:br/>
        <w:t xml:space="preserve">Herself the glory of a creditor—­</w:t>
      </w:r>
      <w:r>
        <w:rPr>
          <w:color w:val="000000"/>
          <w:sz w:val="24"/>
          <w:szCs w:val="24"/>
        </w:rPr>
        <w:br/>
        <w:t xml:space="preserve">Both thanks and use.</w:t>
      </w:r>
      <w:r>
        <w:rPr>
          <w:i/>
          <w:color w:val="000000"/>
          <w:sz w:val="24"/>
          <w:szCs w:val="24"/>
        </w:rPr>
        <w:br/>
        <w:t xml:space="preserve">Measure for Measure, Act</w:t>
      </w:r>
      <w:r>
        <w:rPr>
          <w:color w:val="000000"/>
          <w:sz w:val="24"/>
          <w:szCs w:val="24"/>
        </w:rPr>
        <w:t xml:space="preserve"> i. </w:t>
      </w:r>
      <w:r>
        <w:rPr>
          <w:i/>
          <w:color w:val="000000"/>
          <w:sz w:val="24"/>
          <w:szCs w:val="24"/>
        </w:rPr>
        <w:t xml:space="preserve">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We must not stint</w:t>
      </w:r>
      <w:r>
        <w:rPr>
          <w:color w:val="000000"/>
          <w:sz w:val="24"/>
          <w:szCs w:val="24"/>
        </w:rPr>
        <w:br/>
        <w:t xml:space="preserve">Our necessary actions, in the fear</w:t>
      </w:r>
      <w:r>
        <w:rPr>
          <w:color w:val="000000"/>
          <w:sz w:val="24"/>
          <w:szCs w:val="24"/>
        </w:rPr>
        <w:br/>
        <w:t xml:space="preserve">To cope malicious censurers.</w:t>
      </w:r>
      <w:r>
        <w:rPr>
          <w:i/>
          <w:color w:val="000000"/>
          <w:sz w:val="24"/>
          <w:szCs w:val="24"/>
        </w:rPr>
        <w:br/>
        <w:t xml:space="preserve">King Henry VIII., Act</w:t>
      </w:r>
      <w:r>
        <w:rPr>
          <w:color w:val="000000"/>
          <w:sz w:val="24"/>
          <w:szCs w:val="24"/>
        </w:rPr>
        <w:t xml:space="preserve"> i. </w:t>
      </w:r>
      <w:r>
        <w:rPr>
          <w:i/>
          <w:color w:val="000000"/>
          <w:sz w:val="24"/>
          <w:szCs w:val="24"/>
        </w:rPr>
        <w:t xml:space="preserve">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That light we see is burning in my hall. </w:t>
      </w:r>
      <w:r>
        <w:rPr>
          <w:color w:val="000000"/>
          <w:sz w:val="24"/>
          <w:szCs w:val="24"/>
        </w:rPr>
        <w:br/>
        <w:t xml:space="preserve">How far that little candle throws his beams! </w:t>
      </w:r>
      <w:r>
        <w:rPr>
          <w:color w:val="000000"/>
          <w:sz w:val="24"/>
          <w:szCs w:val="24"/>
        </w:rPr>
        <w:br/>
        <w:t xml:space="preserve">So shines a good deed in a naughty world.</w:t>
      </w:r>
      <w:r>
        <w:rPr>
          <w:i/>
          <w:color w:val="000000"/>
          <w:sz w:val="24"/>
          <w:szCs w:val="24"/>
        </w:rPr>
        <w:br/>
        <w:t xml:space="preserve">Merchant of Venice, Act</w:t>
      </w:r>
      <w:r>
        <w:rPr>
          <w:color w:val="000000"/>
          <w:sz w:val="24"/>
          <w:szCs w:val="24"/>
        </w:rPr>
        <w:t xml:space="preserve"> v. </w:t>
      </w:r>
      <w:r>
        <w:rPr>
          <w:i/>
          <w:color w:val="000000"/>
          <w:sz w:val="24"/>
          <w:szCs w:val="24"/>
        </w:rPr>
        <w:t xml:space="preserve">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Our acts our angels are, or good or ill. </w:t>
      </w:r>
      <w:r>
        <w:rPr>
          <w:color w:val="000000"/>
          <w:sz w:val="24"/>
          <w:szCs w:val="24"/>
        </w:rPr>
        <w:br/>
        <w:t xml:space="preserve">Our fatal shadows that walk by us still.</w:t>
      </w:r>
      <w:r>
        <w:rPr>
          <w:i/>
          <w:color w:val="000000"/>
          <w:sz w:val="24"/>
          <w:szCs w:val="24"/>
        </w:rPr>
        <w:br/>
        <w:t xml:space="preserve">An Honest Man’s Fortune</w:t>
      </w:r>
      <w:r>
        <w:rPr>
          <w:color w:val="000000"/>
          <w:sz w:val="24"/>
          <w:szCs w:val="24"/>
        </w:rPr>
        <w:t xml:space="preserve">.  J. FLETCHER.</w:t>
      </w:r>
    </w:p>
    <w:p>
      <w:pPr>
        <w:keepNext w:val="on"/>
        <w:widowControl w:val="on"/>
        <w:pBdr/>
        <w:spacing w:before="299" w:after="299" w:line="240" w:lineRule="auto"/>
        <w:ind w:left="0" w:right="0"/>
        <w:jc w:val="left"/>
        <w:outlineLvl w:val="1"/>
      </w:pPr>
      <w:r>
        <w:rPr>
          <w:b/>
          <w:color w:val="000000"/>
          <w:sz w:val="36"/>
          <w:szCs w:val="36"/>
        </w:rPr>
        <w:t xml:space="preserve">ADMIRATION.</w:t>
      </w:r>
    </w:p>
    <w:p>
      <w:pPr>
        <w:widowControl w:val="on"/>
        <w:pBdr/>
        <w:spacing w:before="240" w:after="240" w:line="240" w:lineRule="auto"/>
        <w:ind w:left="0" w:right="0"/>
        <w:jc w:val="left"/>
      </w:pPr>
      <w:r>
        <w:rPr>
          <w:color w:val="000000"/>
          <w:sz w:val="24"/>
          <w:szCs w:val="24"/>
        </w:rPr>
        <w:t xml:space="preserve">  She is pretty to walk with,</w:t>
      </w:r>
      <w:r>
        <w:rPr>
          <w:color w:val="000000"/>
          <w:sz w:val="24"/>
          <w:szCs w:val="24"/>
        </w:rPr>
        <w:br/>
        <w:t xml:space="preserve">  And witty to talk with,</w:t>
      </w:r>
      <w:r>
        <w:rPr>
          <w:color w:val="000000"/>
          <w:sz w:val="24"/>
          <w:szCs w:val="24"/>
        </w:rPr>
        <w:br/>
        <w:t xml:space="preserve">  And pleasant, too, to think on.</w:t>
      </w:r>
      <w:r>
        <w:rPr>
          <w:i/>
          <w:color w:val="000000"/>
          <w:sz w:val="24"/>
          <w:szCs w:val="24"/>
        </w:rPr>
        <w:br/>
        <w:t xml:space="preserve">Brennoralt, Act</w:t>
      </w:r>
      <w:r>
        <w:rPr>
          <w:color w:val="000000"/>
          <w:sz w:val="24"/>
          <w:szCs w:val="24"/>
        </w:rPr>
        <w:t xml:space="preserve"> ii.  SIR J. SUCKLING.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But from the hoop’s bewitching round,</w:t>
      </w:r>
      <w:r>
        <w:rPr>
          <w:color w:val="000000"/>
          <w:sz w:val="24"/>
          <w:szCs w:val="24"/>
        </w:rPr>
        <w:br/>
        <w:t xml:space="preserve">  Her very shoe has power to wound.</w:t>
      </w:r>
      <w:r>
        <w:rPr>
          <w:i/>
          <w:color w:val="000000"/>
          <w:sz w:val="24"/>
          <w:szCs w:val="24"/>
        </w:rPr>
        <w:br/>
        <w:t xml:space="preserve">Fables:  The Spider and the Bee</w:t>
      </w:r>
      <w:r>
        <w:rPr>
          <w:color w:val="000000"/>
          <w:sz w:val="24"/>
          <w:szCs w:val="24"/>
        </w:rPr>
        <w:t xml:space="preserve">.  E. MOORE.</w:t>
      </w:r>
    </w:p>
    <w:p>
      <w:pPr>
        <w:widowControl w:val="on"/>
        <w:pBdr/>
        <w:spacing w:before="240" w:after="240" w:line="240" w:lineRule="auto"/>
        <w:ind w:left="0" w:right="0"/>
        <w:jc w:val="left"/>
      </w:pPr>
      <w:r>
        <w:rPr>
          <w:color w:val="000000"/>
          <w:sz w:val="24"/>
          <w:szCs w:val="24"/>
        </w:rPr>
        <w:t xml:space="preserve">  That eagle’s fate and mine are one. </w:t>
      </w:r>
      <w:r>
        <w:rPr>
          <w:color w:val="000000"/>
          <w:sz w:val="24"/>
          <w:szCs w:val="24"/>
        </w:rPr>
        <w:br/>
        <w:t xml:space="preserve">    Which, on the shaft that made him die,</w:t>
      </w:r>
      <w:r>
        <w:rPr>
          <w:color w:val="000000"/>
          <w:sz w:val="24"/>
          <w:szCs w:val="24"/>
        </w:rPr>
        <w:br/>
        <w:t xml:space="preserve">  Espied a feather of his own,</w:t>
      </w:r>
      <w:r>
        <w:rPr>
          <w:color w:val="000000"/>
          <w:sz w:val="24"/>
          <w:szCs w:val="24"/>
        </w:rPr>
        <w:br/>
        <w:t xml:space="preserve">    Wherewith he wont to soar so high.</w:t>
      </w:r>
      <w:r>
        <w:rPr>
          <w:i/>
          <w:color w:val="000000"/>
          <w:sz w:val="24"/>
          <w:szCs w:val="24"/>
        </w:rPr>
        <w:br/>
        <w:t xml:space="preserve">To a Lady singing a Song of his Composing</w:t>
      </w:r>
      <w:r>
        <w:rPr>
          <w:color w:val="000000"/>
          <w:sz w:val="24"/>
          <w:szCs w:val="24"/>
        </w:rPr>
        <w:t xml:space="preserve">.  E. WALLER.</w:t>
      </w:r>
    </w:p>
    <w:p>
      <w:pPr>
        <w:widowControl w:val="on"/>
        <w:pBdr/>
        <w:spacing w:before="240" w:after="240" w:line="240" w:lineRule="auto"/>
        <w:ind w:left="0" w:right="0"/>
        <w:jc w:val="left"/>
      </w:pPr>
      <w:r>
        <w:rPr>
          <w:color w:val="000000"/>
          <w:sz w:val="24"/>
          <w:szCs w:val="24"/>
        </w:rPr>
        <w:t xml:space="preserve">  See, how she leans her cheek upon her hand! </w:t>
      </w:r>
      <w:r>
        <w:rPr>
          <w:color w:val="000000"/>
          <w:sz w:val="24"/>
          <w:szCs w:val="24"/>
        </w:rPr>
        <w:br/>
        <w:t xml:space="preserve">  O, that I were a glove upon that hand,</w:t>
      </w:r>
      <w:r>
        <w:rPr>
          <w:color w:val="000000"/>
          <w:sz w:val="24"/>
          <w:szCs w:val="24"/>
        </w:rPr>
        <w:br/>
        <w:t xml:space="preserve">  That I might touch that cheek!</w:t>
      </w:r>
      <w:r>
        <w:rPr>
          <w:i/>
          <w:color w:val="000000"/>
          <w:sz w:val="24"/>
          <w:szCs w:val="24"/>
        </w:rPr>
        <w:br/>
        <w:t xml:space="preserve">Romeo and Juliet, Act</w:t>
      </w:r>
      <w:r>
        <w:rPr>
          <w:color w:val="000000"/>
          <w:sz w:val="24"/>
          <w:szCs w:val="24"/>
        </w:rPr>
        <w:t xml:space="preserve"> ii. </w:t>
      </w:r>
      <w:r>
        <w:rPr>
          <w:i/>
          <w:color w:val="000000"/>
          <w:sz w:val="24"/>
          <w:szCs w:val="24"/>
        </w:rPr>
        <w:t xml:space="preserve">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  The light that lies</w:t>
      </w:r>
      <w:r>
        <w:rPr>
          <w:color w:val="000000"/>
          <w:sz w:val="24"/>
          <w:szCs w:val="24"/>
        </w:rPr>
        <w:br/>
        <w:t xml:space="preserve">  In woman’s eyes.</w:t>
      </w:r>
      <w:r>
        <w:rPr>
          <w:i/>
          <w:color w:val="000000"/>
          <w:sz w:val="24"/>
          <w:szCs w:val="24"/>
        </w:rPr>
        <w:br/>
        <w:t xml:space="preserve">The time I’ve lost in Wooing</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  Is she not more than painting can express,</w:t>
      </w:r>
      <w:r>
        <w:rPr>
          <w:color w:val="000000"/>
          <w:sz w:val="24"/>
          <w:szCs w:val="24"/>
        </w:rPr>
        <w:br/>
        <w:t xml:space="preserve">  Or youthful poets fancy when they love?</w:t>
      </w:r>
      <w:r>
        <w:rPr>
          <w:i/>
          <w:color w:val="000000"/>
          <w:sz w:val="24"/>
          <w:szCs w:val="24"/>
        </w:rPr>
        <w:br/>
        <w:t xml:space="preserve">The Fair Penitent, Act</w:t>
      </w:r>
      <w:r>
        <w:rPr>
          <w:color w:val="000000"/>
          <w:sz w:val="24"/>
          <w:szCs w:val="24"/>
        </w:rPr>
        <w:t xml:space="preserve"> iii. </w:t>
      </w:r>
      <w:r>
        <w:rPr>
          <w:i/>
          <w:color w:val="000000"/>
          <w:sz w:val="24"/>
          <w:szCs w:val="24"/>
        </w:rPr>
        <w:t xml:space="preserve">Sc</w:t>
      </w:r>
      <w:r>
        <w:rPr>
          <w:color w:val="000000"/>
          <w:sz w:val="24"/>
          <w:szCs w:val="24"/>
        </w:rPr>
        <w:t xml:space="preserve">. 1.  N. ROWE.</w:t>
      </w:r>
    </w:p>
    <w:p>
      <w:pPr>
        <w:widowControl w:val="on"/>
        <w:pBdr/>
        <w:spacing w:before="240" w:after="240" w:line="240" w:lineRule="auto"/>
        <w:ind w:left="0" w:right="0"/>
        <w:jc w:val="left"/>
      </w:pPr>
      <w:r>
        <w:rPr>
          <w:color w:val="000000"/>
          <w:sz w:val="24"/>
          <w:szCs w:val="24"/>
        </w:rPr>
        <w:t xml:space="preserve">O, thou art fairer than the evening air</w:t>
      </w:r>
      <w:r>
        <w:rPr>
          <w:color w:val="000000"/>
          <w:sz w:val="24"/>
          <w:szCs w:val="24"/>
        </w:rPr>
        <w:br/>
        <w:t xml:space="preserve">Clad in the beauty of a thousand stars.</w:t>
      </w:r>
      <w:r>
        <w:rPr>
          <w:i/>
          <w:color w:val="000000"/>
          <w:sz w:val="24"/>
          <w:szCs w:val="24"/>
        </w:rPr>
        <w:br/>
        <w:t xml:space="preserve">Faustus</w:t>
      </w:r>
      <w:r>
        <w:rPr>
          <w:color w:val="000000"/>
          <w:sz w:val="24"/>
          <w:szCs w:val="24"/>
        </w:rPr>
        <w:t xml:space="preserve">.  C. MARLOWE.</w:t>
      </w:r>
    </w:p>
    <w:p>
      <w:pPr>
        <w:widowControl w:val="on"/>
        <w:pBdr/>
        <w:spacing w:before="240" w:after="240" w:line="240" w:lineRule="auto"/>
        <w:ind w:left="0" w:right="0"/>
        <w:jc w:val="left"/>
      </w:pPr>
      <w:r>
        <w:rPr>
          <w:color w:val="000000"/>
          <w:sz w:val="24"/>
          <w:szCs w:val="24"/>
        </w:rPr>
        <w:t xml:space="preserve">The dimple that thy chin contains has beauty in its round</w:t>
      </w:r>
      <w:r>
        <w:rPr>
          <w:color w:val="000000"/>
          <w:sz w:val="24"/>
          <w:szCs w:val="24"/>
        </w:rPr>
        <w:br/>
        <w:t xml:space="preserve">That never has been fathomed yet by myriad thoughts profound.</w:t>
      </w:r>
      <w:r>
        <w:rPr>
          <w:i/>
          <w:color w:val="000000"/>
          <w:sz w:val="24"/>
          <w:szCs w:val="24"/>
        </w:rPr>
        <w:br/>
        <w:t xml:space="preserve">Odes, CXLIII</w:t>
      </w:r>
      <w:r>
        <w:rPr>
          <w:color w:val="000000"/>
          <w:sz w:val="24"/>
          <w:szCs w:val="24"/>
        </w:rPr>
        <w:t xml:space="preserve">.  HAFIZ.</w:t>
      </w:r>
    </w:p>
    <w:p>
      <w:pPr>
        <w:widowControl w:val="on"/>
        <w:pBdr/>
        <w:spacing w:before="240" w:after="240" w:line="240" w:lineRule="auto"/>
        <w:ind w:left="0" w:right="0"/>
        <w:jc w:val="left"/>
      </w:pPr>
      <w:r>
        <w:rPr>
          <w:color w:val="000000"/>
          <w:sz w:val="24"/>
          <w:szCs w:val="24"/>
        </w:rPr>
        <w:t xml:space="preserve">                      Beauty stands</w:t>
      </w:r>
      <w:r>
        <w:rPr>
          <w:color w:val="000000"/>
          <w:sz w:val="24"/>
          <w:szCs w:val="24"/>
        </w:rPr>
        <w:br/>
        <w:t xml:space="preserve">  In the admiration only of weak minds</w:t>
      </w:r>
      <w:r>
        <w:rPr>
          <w:color w:val="000000"/>
          <w:sz w:val="24"/>
          <w:szCs w:val="24"/>
        </w:rPr>
        <w:br/>
        <w:t xml:space="preserve">  Led captive.  Cease to admire, and all her plumes</w:t>
      </w:r>
      <w:r>
        <w:rPr>
          <w:color w:val="000000"/>
          <w:sz w:val="24"/>
          <w:szCs w:val="24"/>
        </w:rPr>
        <w:br/>
        <w:t xml:space="preserve">  Fall flat and shrink into a trivial toy,</w:t>
      </w:r>
      <w:r>
        <w:rPr>
          <w:color w:val="000000"/>
          <w:sz w:val="24"/>
          <w:szCs w:val="24"/>
        </w:rPr>
        <w:br/>
        <w:t xml:space="preserve">  At every sudden slighting quite abashed.</w:t>
      </w:r>
      <w:r>
        <w:rPr>
          <w:i/>
          <w:color w:val="000000"/>
          <w:sz w:val="24"/>
          <w:szCs w:val="24"/>
        </w:rPr>
        <w:br/>
        <w:t xml:space="preserve">Paradise Regained, Bk.  II</w:t>
      </w:r>
      <w:r>
        <w:rPr>
          <w:color w:val="000000"/>
          <w:sz w:val="24"/>
          <w:szCs w:val="24"/>
        </w:rPr>
        <w:t xml:space="preserve">.  MILTON.</w:t>
      </w:r>
    </w:p>
    <w:p>
      <w:pPr>
        <w:widowControl w:val="on"/>
        <w:pBdr/>
        <w:spacing w:before="240" w:after="240" w:line="240" w:lineRule="auto"/>
        <w:ind w:left="0" w:right="0"/>
        <w:jc w:val="left"/>
      </w:pPr>
      <w:r>
        <w:rPr>
          <w:b/>
          <w:color w:val="000000"/>
          <w:sz w:val="24"/>
          <w:szCs w:val="24"/>
        </w:rPr>
        <w:t xml:space="preserve">ADORNMENT.</w:t>
      </w:r>
    </w:p>
    <w:p>
      <w:pPr>
        <w:widowControl w:val="on"/>
        <w:pBdr/>
        <w:spacing w:before="240" w:after="240" w:line="240" w:lineRule="auto"/>
        <w:ind w:left="0" w:right="0"/>
        <w:jc w:val="left"/>
      </w:pPr>
      <w:r>
        <w:rPr>
          <w:color w:val="000000"/>
          <w:sz w:val="24"/>
          <w:szCs w:val="24"/>
        </w:rPr>
        <w:t xml:space="preserve">The ornament of beauty is suspect,</w:t>
      </w:r>
      <w:r>
        <w:rPr>
          <w:color w:val="000000"/>
          <w:sz w:val="24"/>
          <w:szCs w:val="24"/>
        </w:rPr>
        <w:br/>
        <w:t xml:space="preserve">A crow that flies in heaven’s sweetest air.</w:t>
      </w:r>
      <w:r>
        <w:rPr>
          <w:i/>
          <w:color w:val="000000"/>
          <w:sz w:val="24"/>
          <w:szCs w:val="24"/>
        </w:rPr>
        <w:br/>
        <w:t xml:space="preserve">Sonnet LXX</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A native grace</w:t>
      </w:r>
      <w:r>
        <w:rPr>
          <w:color w:val="000000"/>
          <w:sz w:val="24"/>
          <w:szCs w:val="24"/>
        </w:rPr>
        <w:br/>
        <w:t xml:space="preserve">Sat fair-proportioned in her polished limbs,</w:t>
      </w:r>
      <w:r>
        <w:rPr>
          <w:color w:val="000000"/>
          <w:sz w:val="24"/>
          <w:szCs w:val="24"/>
        </w:rPr>
        <w:br/>
        <w:t xml:space="preserve">Veiled in a simple robe their best attire. </w:t>
      </w:r>
      <w:r>
        <w:rPr>
          <w:color w:val="000000"/>
          <w:sz w:val="24"/>
          <w:szCs w:val="24"/>
        </w:rPr>
        <w:br/>
        <w:t xml:space="preserve">Beyond the pomp of dress; for loveliness</w:t>
      </w:r>
      <w:r>
        <w:rPr>
          <w:color w:val="000000"/>
          <w:sz w:val="24"/>
          <w:szCs w:val="24"/>
        </w:rPr>
        <w:br/>
        <w:t xml:space="preserve">Needs not the foreign aid of ornament,</w:t>
      </w:r>
      <w:r>
        <w:rPr>
          <w:color w:val="000000"/>
          <w:sz w:val="24"/>
          <w:szCs w:val="24"/>
        </w:rPr>
        <w:br/>
        <w:t xml:space="preserve">But is, when unadorned, adorned the most.</w:t>
      </w:r>
      <w:r>
        <w:rPr>
          <w:i/>
          <w:color w:val="000000"/>
          <w:sz w:val="24"/>
          <w:szCs w:val="24"/>
        </w:rPr>
        <w:br/>
        <w:t xml:space="preserve">The Seasons:  Autumn</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She’s adorned</w:t>
      </w:r>
      <w:r>
        <w:rPr>
          <w:color w:val="000000"/>
          <w:sz w:val="24"/>
          <w:szCs w:val="24"/>
        </w:rPr>
        <w:br/>
        <w:t xml:space="preserve">Amply that in her husband’s eye looks lovely,—­</w:t>
      </w:r>
      <w:r>
        <w:rPr>
          <w:color w:val="000000"/>
          <w:sz w:val="24"/>
          <w:szCs w:val="24"/>
        </w:rPr>
        <w:br/>
        <w:t xml:space="preserve">The truest mirror that an honest wife</w:t>
      </w:r>
      <w:r>
        <w:rPr>
          <w:color w:val="000000"/>
          <w:sz w:val="24"/>
          <w:szCs w:val="24"/>
        </w:rPr>
        <w:br/>
        <w:t xml:space="preserve">Can see her beauty in.</w:t>
      </w:r>
      <w:r>
        <w:rPr>
          <w:i/>
          <w:color w:val="000000"/>
          <w:sz w:val="24"/>
          <w:szCs w:val="24"/>
        </w:rPr>
        <w:br/>
        <w:t xml:space="preserve">The Honeymoon, Act iii.  Sc. 4</w:t>
      </w:r>
      <w:r>
        <w:rPr>
          <w:color w:val="000000"/>
          <w:sz w:val="24"/>
          <w:szCs w:val="24"/>
        </w:rPr>
        <w:t xml:space="preserve">.  J. TOBIN.</w:t>
      </w:r>
    </w:p>
    <w:p>
      <w:pPr>
        <w:widowControl w:val="on"/>
        <w:pBdr/>
        <w:spacing w:before="240" w:after="240" w:line="240" w:lineRule="auto"/>
        <w:ind w:left="0" w:right="0"/>
        <w:jc w:val="left"/>
      </w:pPr>
      <w:r>
        <w:rPr>
          <w:color w:val="000000"/>
          <w:sz w:val="24"/>
          <w:szCs w:val="24"/>
        </w:rPr>
        <w:t xml:space="preserve">Terrible he rode alone,</w:t>
      </w:r>
      <w:r>
        <w:rPr>
          <w:color w:val="000000"/>
          <w:sz w:val="24"/>
          <w:szCs w:val="24"/>
        </w:rPr>
        <w:br/>
        <w:t xml:space="preserve">With his Yemen sword for aid;</w:t>
      </w:r>
      <w:r>
        <w:rPr>
          <w:color w:val="000000"/>
          <w:sz w:val="24"/>
          <w:szCs w:val="24"/>
        </w:rPr>
        <w:br/>
        <w:t xml:space="preserve">Ornament it carried none,</w:t>
      </w:r>
      <w:r>
        <w:rPr>
          <w:color w:val="000000"/>
          <w:sz w:val="24"/>
          <w:szCs w:val="24"/>
        </w:rPr>
        <w:br/>
        <w:t xml:space="preserve">But the notches on the blade.</w:t>
      </w:r>
      <w:r>
        <w:rPr>
          <w:i/>
          <w:color w:val="000000"/>
          <w:sz w:val="24"/>
          <w:szCs w:val="24"/>
        </w:rPr>
        <w:br/>
        <w:t xml:space="preserve">The Death Feud.  An Arab War Song. </w:t>
      </w:r>
      <w:r>
        <w:rPr>
          <w:i/>
          <w:color w:val="000000"/>
          <w:sz w:val="24"/>
          <w:szCs w:val="24"/>
        </w:rPr>
        <w:br/>
        <w:t xml:space="preserve">Anonymous Translation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ADVENTURE.</w:t>
      </w:r>
    </w:p>
    <w:p>
      <w:pPr>
        <w:widowControl w:val="on"/>
        <w:pBdr/>
        <w:spacing w:before="240" w:after="240" w:line="240" w:lineRule="auto"/>
        <w:ind w:left="0" w:right="0"/>
        <w:jc w:val="left"/>
      </w:pPr>
      <w:r>
        <w:rPr>
          <w:color w:val="000000"/>
          <w:sz w:val="24"/>
          <w:szCs w:val="24"/>
        </w:rPr>
        <w:t xml:space="preserve">Naught venture, naught have. </w:t>
      </w:r>
      <w:r>
        <w:rPr>
          <w:i/>
          <w:color w:val="000000"/>
          <w:sz w:val="24"/>
          <w:szCs w:val="24"/>
        </w:rPr>
        <w:t xml:space="preserve">Five Hundred Points of Good Husbandry.  October’s Abstract</w:t>
      </w:r>
      <w:r>
        <w:rPr>
          <w:color w:val="000000"/>
          <w:sz w:val="24"/>
          <w:szCs w:val="24"/>
        </w:rPr>
        <w:t xml:space="preserve">.  T. TUSSER.</w:t>
      </w:r>
    </w:p>
    <w:p>
      <w:pPr>
        <w:widowControl w:val="on"/>
        <w:pBdr/>
        <w:spacing w:before="240" w:after="240" w:line="240" w:lineRule="auto"/>
        <w:ind w:left="0" w:right="0"/>
        <w:jc w:val="left"/>
      </w:pPr>
      <w:r>
        <w:rPr>
          <w:color w:val="000000"/>
          <w:sz w:val="24"/>
          <w:szCs w:val="24"/>
        </w:rPr>
        <w:t xml:space="preserve">    We must take the current when it serves,</w:t>
      </w:r>
      <w:r>
        <w:rPr>
          <w:color w:val="000000"/>
          <w:sz w:val="24"/>
          <w:szCs w:val="24"/>
        </w:rPr>
        <w:br/>
        <w:t xml:space="preserve">  Or lose our ventures.</w:t>
      </w:r>
      <w:r>
        <w:rPr>
          <w:i/>
          <w:color w:val="000000"/>
          <w:sz w:val="24"/>
          <w:szCs w:val="24"/>
        </w:rPr>
        <w:br/>
        <w:t xml:space="preserve">Julius Caesar, Act iv.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Fierce warres, and faithful loves shall moralize my song. </w:t>
      </w:r>
      <w:r>
        <w:rPr>
          <w:i/>
          <w:color w:val="000000"/>
          <w:sz w:val="24"/>
          <w:szCs w:val="24"/>
        </w:rPr>
        <w:t xml:space="preserve">Faerie Queene, Bk.  I. Proem</w:t>
      </w:r>
      <w:r>
        <w:rPr>
          <w:color w:val="000000"/>
          <w:sz w:val="24"/>
          <w:szCs w:val="24"/>
        </w:rPr>
        <w:t xml:space="preserve">.  E. SPENSER.</w:t>
      </w:r>
    </w:p>
    <w:p>
      <w:pPr>
        <w:widowControl w:val="on"/>
        <w:pBdr/>
        <w:spacing w:before="240" w:after="240" w:line="240" w:lineRule="auto"/>
        <w:ind w:left="0" w:right="0"/>
        <w:jc w:val="left"/>
      </w:pPr>
      <w:r>
        <w:rPr>
          <w:color w:val="000000"/>
          <w:sz w:val="24"/>
          <w:szCs w:val="24"/>
        </w:rPr>
        <w:t xml:space="preserve">  Send danger from the east unto the west,</w:t>
      </w:r>
      <w:r>
        <w:rPr>
          <w:color w:val="000000"/>
          <w:sz w:val="24"/>
          <w:szCs w:val="24"/>
        </w:rPr>
        <w:br/>
        <w:t xml:space="preserve">  So honor cross it from the north to south,</w:t>
      </w:r>
      <w:r>
        <w:rPr>
          <w:color w:val="000000"/>
          <w:sz w:val="24"/>
          <w:szCs w:val="24"/>
        </w:rPr>
        <w:br/>
        <w:t xml:space="preserve">  And let them grapple:  O! the blood more stirs</w:t>
      </w:r>
      <w:r>
        <w:rPr>
          <w:color w:val="000000"/>
          <w:sz w:val="24"/>
          <w:szCs w:val="24"/>
        </w:rPr>
        <w:br/>
        <w:t xml:space="preserve">  To rouse a lion than to start a hare!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By Heaven, methinks, it were an easy leap,</w:t>
      </w:r>
      <w:r>
        <w:rPr>
          <w:color w:val="000000"/>
          <w:sz w:val="24"/>
          <w:szCs w:val="24"/>
        </w:rPr>
        <w:br/>
        <w:t xml:space="preserve">  To pluck bright honor from the pale-faced moon,</w:t>
      </w:r>
      <w:r>
        <w:rPr>
          <w:color w:val="000000"/>
          <w:sz w:val="24"/>
          <w:szCs w:val="24"/>
        </w:rPr>
        <w:br/>
        <w:t xml:space="preserve">  Or dive into the bottom of the deep,</w:t>
      </w:r>
      <w:r>
        <w:rPr>
          <w:color w:val="000000"/>
          <w:sz w:val="24"/>
          <w:szCs w:val="24"/>
        </w:rPr>
        <w:br/>
        <w:t xml:space="preserve">  Where fathom-line could never touch the ground,</w:t>
      </w:r>
      <w:r>
        <w:rPr>
          <w:color w:val="000000"/>
          <w:sz w:val="24"/>
          <w:szCs w:val="24"/>
        </w:rPr>
        <w:br/>
        <w:t xml:space="preserve">  And pluck up drowned honor by the locks.</w:t>
      </w:r>
      <w:r>
        <w:rPr>
          <w:i/>
          <w:color w:val="000000"/>
          <w:sz w:val="24"/>
          <w:szCs w:val="24"/>
        </w:rPr>
        <w:br/>
        <w:t xml:space="preserve">K.  Henry IV., Pt.  I. Act 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 wild dedication of yourselves</w:t>
      </w:r>
      <w:r>
        <w:rPr>
          <w:color w:val="000000"/>
          <w:sz w:val="24"/>
          <w:szCs w:val="24"/>
        </w:rPr>
        <w:br/>
        <w:t xml:space="preserve">  To unpathed waters, undreamed shores.</w:t>
      </w:r>
      <w:r>
        <w:rPr>
          <w:i/>
          <w:color w:val="000000"/>
          <w:sz w:val="24"/>
          <w:szCs w:val="24"/>
        </w:rPr>
        <w:br/>
        <w:t xml:space="preserve">Winter’s Tale, Act</w:t>
      </w:r>
      <w:r>
        <w:rPr>
          <w:color w:val="000000"/>
          <w:sz w:val="24"/>
          <w:szCs w:val="24"/>
        </w:rPr>
        <w:t xml:space="preserve"> iv. </w:t>
      </w:r>
      <w:r>
        <w:rPr>
          <w:i/>
          <w:color w:val="000000"/>
          <w:sz w:val="24"/>
          <w:szCs w:val="24"/>
        </w:rPr>
        <w:t xml:space="preserve">Sc</w:t>
      </w:r>
      <w:r>
        <w:rPr>
          <w:color w:val="000000"/>
          <w:sz w:val="24"/>
          <w:szCs w:val="24"/>
        </w:rPr>
        <w:t xml:space="preserve">. 3.  SHAKESPEARE.</w:t>
      </w:r>
    </w:p>
    <w:p>
      <w:pPr>
        <w:widowControl w:val="on"/>
        <w:pBdr/>
        <w:spacing w:before="240" w:after="240" w:line="240" w:lineRule="auto"/>
        <w:ind w:left="0" w:right="0"/>
        <w:jc w:val="left"/>
      </w:pPr>
      <w:r>
        <w:rPr>
          <w:b/>
          <w:color w:val="000000"/>
          <w:sz w:val="24"/>
          <w:szCs w:val="24"/>
        </w:rPr>
        <w:t xml:space="preserve">ADVERSITY.</w:t>
      </w:r>
    </w:p>
    <w:p>
      <w:pPr>
        <w:widowControl w:val="on"/>
        <w:pBdr/>
        <w:spacing w:before="240" w:after="240" w:line="240" w:lineRule="auto"/>
        <w:ind w:left="0" w:right="0"/>
        <w:jc w:val="left"/>
      </w:pPr>
      <w:r>
        <w:rPr>
          <w:color w:val="000000"/>
          <w:sz w:val="24"/>
          <w:szCs w:val="24"/>
        </w:rPr>
        <w:t xml:space="preserve">  Sweet are the uses of adversity,</w:t>
      </w:r>
      <w:r>
        <w:rPr>
          <w:color w:val="000000"/>
          <w:sz w:val="24"/>
          <w:szCs w:val="24"/>
        </w:rPr>
        <w:br/>
        <w:t xml:space="preserve">  Which, like the toad, ugly and venomous,</w:t>
      </w:r>
      <w:r>
        <w:rPr>
          <w:color w:val="000000"/>
          <w:sz w:val="24"/>
          <w:szCs w:val="24"/>
        </w:rPr>
        <w:br/>
        <w:t xml:space="preserve">  Wears yet a precious jewel in his head.</w:t>
      </w:r>
      <w:r>
        <w:rPr>
          <w:i/>
          <w:color w:val="000000"/>
          <w:sz w:val="24"/>
          <w:szCs w:val="24"/>
        </w:rPr>
        <w:br/>
        <w:t xml:space="preserve">As You Like It, Act</w:t>
      </w:r>
      <w:r>
        <w:rPr>
          <w:color w:val="000000"/>
          <w:sz w:val="24"/>
          <w:szCs w:val="24"/>
        </w:rPr>
        <w:t xml:space="preserve"> i. </w:t>
      </w:r>
      <w:r>
        <w:rPr>
          <w:i/>
          <w:color w:val="000000"/>
          <w:sz w:val="24"/>
          <w:szCs w:val="24"/>
        </w:rPr>
        <w:t xml:space="preserve">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Calamity is man’s true touchstone. </w:t>
      </w:r>
      <w:r>
        <w:rPr>
          <w:i/>
          <w:color w:val="000000"/>
          <w:sz w:val="24"/>
          <w:szCs w:val="24"/>
        </w:rPr>
        <w:t xml:space="preserve">Four Plays in One:  The Triumph of Honor, Sc</w:t>
      </w:r>
      <w:r>
        <w:rPr>
          <w:color w:val="000000"/>
          <w:sz w:val="24"/>
          <w:szCs w:val="24"/>
        </w:rPr>
        <w:t xml:space="preserve">. 1.  BEAUMONT AND FLETCHER.</w:t>
      </w:r>
    </w:p>
    <w:p>
      <w:pPr>
        <w:widowControl w:val="on"/>
        <w:pBdr/>
        <w:spacing w:before="240" w:after="240" w:line="240" w:lineRule="auto"/>
        <w:ind w:left="0" w:right="0"/>
        <w:jc w:val="left"/>
      </w:pPr>
      <w:r>
        <w:rPr>
          <w:color w:val="000000"/>
          <w:sz w:val="24"/>
          <w:szCs w:val="24"/>
        </w:rPr>
        <w:t xml:space="preserve">  More safe I sing with mortal voice, unchanged</w:t>
      </w:r>
      <w:r>
        <w:rPr>
          <w:color w:val="000000"/>
          <w:sz w:val="24"/>
          <w:szCs w:val="24"/>
        </w:rPr>
        <w:br/>
        <w:t xml:space="preserve">  To hoarse or mute, though fallen on evil days,</w:t>
      </w:r>
      <w:r>
        <w:rPr>
          <w:color w:val="000000"/>
          <w:sz w:val="24"/>
          <w:szCs w:val="24"/>
        </w:rPr>
        <w:br/>
        <w:t xml:space="preserve">  On evil days though fallen, and evil tongues.</w:t>
      </w:r>
      <w:r>
        <w:rPr>
          <w:i/>
          <w:color w:val="000000"/>
          <w:sz w:val="24"/>
          <w:szCs w:val="24"/>
        </w:rPr>
        <w:br/>
        <w:t xml:space="preserve">Paradise Lost, Bk.  VII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Tho’ losses and crosses</w:t>
      </w:r>
      <w:r>
        <w:rPr>
          <w:color w:val="000000"/>
          <w:sz w:val="24"/>
          <w:szCs w:val="24"/>
        </w:rPr>
        <w:br/>
        <w:t xml:space="preserve">Be lessons right severe,</w:t>
      </w:r>
      <w:r>
        <w:rPr>
          <w:color w:val="000000"/>
          <w:sz w:val="24"/>
          <w:szCs w:val="24"/>
        </w:rPr>
        <w:br/>
        <w:t xml:space="preserve">There’s wit there, ye’ll get there,</w:t>
      </w:r>
      <w:r>
        <w:rPr>
          <w:color w:val="000000"/>
          <w:sz w:val="24"/>
          <w:szCs w:val="24"/>
        </w:rPr>
        <w:br/>
        <w:t xml:space="preserve">Ye’ll find nae otherwhere.</w:t>
      </w:r>
      <w:r>
        <w:rPr>
          <w:i/>
          <w:color w:val="000000"/>
          <w:sz w:val="24"/>
          <w:szCs w:val="24"/>
        </w:rPr>
        <w:br/>
        <w:t xml:space="preserve">Epistle to Davie</w:t>
      </w:r>
      <w:r>
        <w:rPr>
          <w:color w:val="000000"/>
          <w:sz w:val="24"/>
          <w:szCs w:val="24"/>
        </w:rPr>
        <w:t xml:space="preserve">.  R. BURNS.</w:t>
      </w:r>
    </w:p>
    <w:p>
      <w:pPr>
        <w:widowControl w:val="on"/>
        <w:pBdr/>
        <w:spacing w:before="240" w:after="240" w:line="240" w:lineRule="auto"/>
        <w:ind w:left="0" w:right="0"/>
        <w:jc w:val="left"/>
      </w:pPr>
      <w:r>
        <w:rPr>
          <w:color w:val="000000"/>
          <w:sz w:val="24"/>
          <w:szCs w:val="24"/>
        </w:rPr>
        <w:t xml:space="preserve">              By adversity are wrought</w:t>
      </w:r>
      <w:r>
        <w:rPr>
          <w:color w:val="000000"/>
          <w:sz w:val="24"/>
          <w:szCs w:val="24"/>
        </w:rPr>
        <w:br/>
        <w:t xml:space="preserve">  The greatest work of admiration,</w:t>
      </w:r>
      <w:r>
        <w:rPr>
          <w:color w:val="000000"/>
          <w:sz w:val="24"/>
          <w:szCs w:val="24"/>
        </w:rPr>
        <w:br/>
        <w:t xml:space="preserve">  And all the fair examples of renown</w:t>
      </w:r>
      <w:r>
        <w:rPr>
          <w:color w:val="000000"/>
          <w:sz w:val="24"/>
          <w:szCs w:val="24"/>
        </w:rPr>
        <w:br/>
        <w:t xml:space="preserve">  Out of distress and misery are grown.</w:t>
      </w:r>
      <w:r>
        <w:rPr>
          <w:i/>
          <w:color w:val="000000"/>
          <w:sz w:val="24"/>
          <w:szCs w:val="24"/>
        </w:rPr>
        <w:br/>
        <w:t xml:space="preserve">On the Earl of Southampton</w:t>
      </w:r>
      <w:r>
        <w:rPr>
          <w:color w:val="000000"/>
          <w:sz w:val="24"/>
          <w:szCs w:val="24"/>
        </w:rPr>
        <w:t xml:space="preserve">.  S. DANIEL.</w:t>
      </w:r>
    </w:p>
    <w:p>
      <w:pPr>
        <w:widowControl w:val="on"/>
        <w:pBdr/>
        <w:spacing w:before="240" w:after="240" w:line="240" w:lineRule="auto"/>
        <w:ind w:left="0" w:right="0"/>
        <w:jc w:val="left"/>
      </w:pPr>
      <w:r>
        <w:rPr>
          <w:color w:val="000000"/>
          <w:sz w:val="24"/>
          <w:szCs w:val="24"/>
        </w:rPr>
        <w:t xml:space="preserve">Aromatic plants bestow</w:t>
      </w:r>
      <w:r>
        <w:rPr>
          <w:color w:val="000000"/>
          <w:sz w:val="24"/>
          <w:szCs w:val="24"/>
        </w:rPr>
        <w:br/>
        <w:t xml:space="preserve">No spicy fragrance while they grow;</w:t>
      </w:r>
      <w:r>
        <w:rPr>
          <w:color w:val="000000"/>
          <w:sz w:val="24"/>
          <w:szCs w:val="24"/>
        </w:rPr>
        <w:br/>
        <w:t xml:space="preserve">But crushed or trodden to the ground,</w:t>
      </w:r>
      <w:r>
        <w:rPr>
          <w:color w:val="000000"/>
          <w:sz w:val="24"/>
          <w:szCs w:val="24"/>
        </w:rPr>
        <w:br/>
        <w:t xml:space="preserve">Diffuse their balmy sweets around.</w:t>
      </w:r>
      <w:r>
        <w:rPr>
          <w:i/>
          <w:color w:val="000000"/>
          <w:sz w:val="24"/>
          <w:szCs w:val="24"/>
        </w:rPr>
        <w:br/>
        <w:t xml:space="preserve">The Captivity, Act</w:t>
      </w:r>
      <w:r>
        <w:rPr>
          <w:color w:val="000000"/>
          <w:sz w:val="24"/>
          <w:szCs w:val="24"/>
        </w:rPr>
        <w:t xml:space="preserve"> i.  O. GOLDSMITH.</w:t>
      </w:r>
    </w:p>
    <w:p>
      <w:pPr>
        <w:widowControl w:val="on"/>
        <w:pBdr/>
        <w:spacing w:before="240" w:after="240" w:line="240" w:lineRule="auto"/>
        <w:ind w:left="0" w:right="0"/>
        <w:jc w:val="left"/>
      </w:pPr>
      <w:r>
        <w:rPr>
          <w:color w:val="000000"/>
          <w:sz w:val="24"/>
          <w:szCs w:val="24"/>
        </w:rPr>
        <w:t xml:space="preserve">The Good are better made by Ill,</w:t>
      </w:r>
      <w:r>
        <w:rPr>
          <w:color w:val="000000"/>
          <w:sz w:val="24"/>
          <w:szCs w:val="24"/>
        </w:rPr>
        <w:br/>
        <w:t xml:space="preserve">As odors crushed are sweeter still.</w:t>
      </w:r>
      <w:r>
        <w:rPr>
          <w:i/>
          <w:color w:val="000000"/>
          <w:sz w:val="24"/>
          <w:szCs w:val="24"/>
        </w:rPr>
        <w:br/>
        <w:t xml:space="preserve">Jacqueline</w:t>
      </w:r>
      <w:r>
        <w:rPr>
          <w:color w:val="000000"/>
          <w:sz w:val="24"/>
          <w:szCs w:val="24"/>
        </w:rPr>
        <w:t xml:space="preserve">.  S. ROGERS.</w:t>
      </w:r>
    </w:p>
    <w:p>
      <w:pPr>
        <w:widowControl w:val="on"/>
        <w:pBdr/>
        <w:spacing w:before="240" w:after="240" w:line="240" w:lineRule="auto"/>
        <w:ind w:left="0" w:right="0"/>
        <w:jc w:val="left"/>
      </w:pPr>
      <w:r>
        <w:rPr>
          <w:color w:val="000000"/>
          <w:sz w:val="24"/>
          <w:szCs w:val="24"/>
        </w:rPr>
        <w:t xml:space="preserve">Daughter of Jove, relentless power,</w:t>
      </w:r>
      <w:r>
        <w:rPr>
          <w:color w:val="000000"/>
          <w:sz w:val="24"/>
          <w:szCs w:val="24"/>
        </w:rPr>
        <w:br/>
        <w:t xml:space="preserve">Thou tamer of the human breast. </w:t>
      </w:r>
      <w:r>
        <w:rPr>
          <w:color w:val="000000"/>
          <w:sz w:val="24"/>
          <w:szCs w:val="24"/>
        </w:rPr>
        <w:br/>
        <w:t xml:space="preserve">Whose iron scourge and torturing hour</w:t>
      </w:r>
      <w:r>
        <w:rPr>
          <w:color w:val="000000"/>
          <w:sz w:val="24"/>
          <w:szCs w:val="24"/>
        </w:rPr>
        <w:br/>
        <w:t xml:space="preserve">The bad affright, afflict the best!</w:t>
      </w:r>
      <w:r>
        <w:rPr>
          <w:i/>
          <w:color w:val="000000"/>
          <w:sz w:val="24"/>
          <w:szCs w:val="24"/>
        </w:rPr>
        <w:br/>
        <w:t xml:space="preserve">Hymn to Adversity</w:t>
      </w:r>
      <w:r>
        <w:rPr>
          <w:color w:val="000000"/>
          <w:sz w:val="24"/>
          <w:szCs w:val="24"/>
        </w:rPr>
        <w:t xml:space="preserve">.  T. GRAY.</w:t>
      </w:r>
    </w:p>
    <w:p>
      <w:pPr>
        <w:widowControl w:val="on"/>
        <w:pBdr/>
        <w:spacing w:before="240" w:after="240" w:line="240" w:lineRule="auto"/>
        <w:ind w:left="0" w:right="0"/>
        <w:jc w:val="left"/>
      </w:pPr>
      <w:r>
        <w:rPr>
          <w:color w:val="000000"/>
          <w:sz w:val="24"/>
          <w:szCs w:val="24"/>
        </w:rPr>
        <w:t xml:space="preserve">           ’T is better to be lowly born,</w:t>
      </w:r>
      <w:r>
        <w:rPr>
          <w:color w:val="000000"/>
          <w:sz w:val="24"/>
          <w:szCs w:val="24"/>
        </w:rPr>
        <w:br/>
        <w:t xml:space="preserve">  And range with humble livers in content. </w:t>
      </w:r>
      <w:r>
        <w:rPr>
          <w:color w:val="000000"/>
          <w:sz w:val="24"/>
          <w:szCs w:val="24"/>
        </w:rPr>
        <w:br/>
        <w:t xml:space="preserve">  Than to be perked up in a glistering grief,</w:t>
      </w:r>
      <w:r>
        <w:rPr>
          <w:color w:val="000000"/>
          <w:sz w:val="24"/>
          <w:szCs w:val="24"/>
        </w:rPr>
        <w:br/>
        <w:t xml:space="preserve">  And wear a golden sorrow.</w:t>
      </w:r>
      <w:r>
        <w:rPr>
          <w:i/>
          <w:color w:val="000000"/>
          <w:sz w:val="24"/>
          <w:szCs w:val="24"/>
        </w:rPr>
        <w:br/>
        <w:t xml:space="preserve">King Henry VIII., Act</w:t>
      </w:r>
      <w:r>
        <w:rPr>
          <w:color w:val="000000"/>
          <w:sz w:val="24"/>
          <w:szCs w:val="24"/>
        </w:rPr>
        <w:t xml:space="preserve"> ii. </w:t>
      </w:r>
      <w:r>
        <w:rPr>
          <w:i/>
          <w:color w:val="000000"/>
          <w:sz w:val="24"/>
          <w:szCs w:val="24"/>
        </w:rPr>
        <w:t xml:space="preserve">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As if Misfortune made the throne her seat,</w:t>
      </w:r>
      <w:r>
        <w:rPr>
          <w:color w:val="000000"/>
          <w:sz w:val="24"/>
          <w:szCs w:val="24"/>
        </w:rPr>
        <w:br/>
        <w:t xml:space="preserve">And none could be unhappy but the great.</w:t>
      </w:r>
      <w:r>
        <w:rPr>
          <w:i/>
          <w:color w:val="000000"/>
          <w:sz w:val="24"/>
          <w:szCs w:val="24"/>
        </w:rPr>
        <w:br/>
        <w:t xml:space="preserve">The Fair Penitent:  Prologue</w:t>
      </w:r>
      <w:r>
        <w:rPr>
          <w:color w:val="000000"/>
          <w:sz w:val="24"/>
          <w:szCs w:val="24"/>
        </w:rPr>
        <w:t xml:space="preserve">.  N. ROWE.</w:t>
      </w:r>
    </w:p>
    <w:p>
      <w:pPr>
        <w:widowControl w:val="on"/>
        <w:pBdr/>
        <w:spacing w:before="240" w:after="240" w:line="240" w:lineRule="auto"/>
        <w:ind w:left="0" w:right="0"/>
        <w:jc w:val="left"/>
      </w:pPr>
      <w:r>
        <w:rPr>
          <w:color w:val="000000"/>
          <w:sz w:val="24"/>
          <w:szCs w:val="24"/>
        </w:rPr>
        <w:t xml:space="preserve">None think the great unhappy, but the great. </w:t>
      </w:r>
      <w:r>
        <w:rPr>
          <w:i/>
          <w:color w:val="000000"/>
          <w:sz w:val="24"/>
          <w:szCs w:val="24"/>
        </w:rPr>
        <w:t xml:space="preserve">Love of Fame, Satire 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My pride fell with my fortunes. </w:t>
      </w:r>
      <w:r>
        <w:rPr>
          <w:i/>
          <w:color w:val="000000"/>
          <w:sz w:val="24"/>
          <w:szCs w:val="24"/>
        </w:rPr>
        <w:t xml:space="preserve">As You Like It,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We have seen better days.</w:t>
      </w:r>
      <w:r>
        <w:rPr>
          <w:i/>
          <w:color w:val="000000"/>
          <w:sz w:val="24"/>
          <w:szCs w:val="24"/>
        </w:rPr>
        <w:br/>
        <w:t xml:space="preserve">Timon of Athens, Act iv.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If ever you have looked on better days;</w:t>
      </w:r>
      <w:r>
        <w:rPr>
          <w:color w:val="000000"/>
          <w:sz w:val="24"/>
          <w:szCs w:val="24"/>
        </w:rPr>
        <w:br/>
        <w:t xml:space="preserve">  If ever been where bells have knolled to church.</w:t>
      </w:r>
      <w:r>
        <w:rPr>
          <w:i/>
          <w:color w:val="000000"/>
          <w:sz w:val="24"/>
          <w:szCs w:val="24"/>
        </w:rPr>
        <w:br/>
        <w:t xml:space="preserve">As You Like It, Act ii.  Sc. 7</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O, who can hold a fire in his hand</w:t>
      </w:r>
      <w:r>
        <w:rPr>
          <w:color w:val="000000"/>
          <w:sz w:val="24"/>
          <w:szCs w:val="24"/>
        </w:rPr>
        <w:br/>
        <w:t xml:space="preserve">  By thinking on the frosty Caucasus? </w:t>
      </w:r>
      <w:r>
        <w:rPr>
          <w:color w:val="000000"/>
          <w:sz w:val="24"/>
          <w:szCs w:val="24"/>
        </w:rPr>
        <w:br/>
        <w:t xml:space="preserve">  Or cloy the hungry edge of appetite</w:t>
      </w:r>
      <w:r>
        <w:rPr>
          <w:color w:val="000000"/>
          <w:sz w:val="24"/>
          <w:szCs w:val="24"/>
        </w:rPr>
        <w:br/>
        <w:t xml:space="preserve">  By bare imagination of a feast? </w:t>
      </w:r>
      <w:r>
        <w:rPr>
          <w:color w:val="000000"/>
          <w:sz w:val="24"/>
          <w:szCs w:val="24"/>
        </w:rPr>
        <w:br/>
        <w:t xml:space="preserve">  Or wallow naked in December snow,</w:t>
      </w:r>
      <w:r>
        <w:rPr>
          <w:color w:val="000000"/>
          <w:sz w:val="24"/>
          <w:szCs w:val="24"/>
        </w:rPr>
        <w:br/>
        <w:t xml:space="preserve">  By thinking on fantastic Summer’s heat? </w:t>
      </w:r>
      <w:r>
        <w:rPr>
          <w:color w:val="000000"/>
          <w:sz w:val="24"/>
          <w:szCs w:val="24"/>
        </w:rPr>
        <w:br/>
        <w:t xml:space="preserve">  O, no! the apprehension of the good</w:t>
      </w:r>
      <w:r>
        <w:rPr>
          <w:color w:val="000000"/>
          <w:sz w:val="24"/>
          <w:szCs w:val="24"/>
        </w:rPr>
        <w:br/>
        <w:t xml:space="preserve">  Gives but the greater feeling to the worse.</w:t>
      </w:r>
      <w:r>
        <w:rPr>
          <w:i/>
          <w:color w:val="000000"/>
          <w:sz w:val="24"/>
          <w:szCs w:val="24"/>
        </w:rPr>
        <w:br/>
        <w:t xml:space="preserve">King Richard II., Act i.  Sc. 2</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poor, infirm, weak, and despised old man. </w:t>
      </w:r>
      <w:r>
        <w:rPr>
          <w:i/>
          <w:color w:val="000000"/>
          <w:sz w:val="24"/>
          <w:szCs w:val="24"/>
        </w:rPr>
        <w:t xml:space="preserve">King Lear,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Eating the bitter bread of banishment. </w:t>
      </w:r>
      <w:r>
        <w:rPr>
          <w:i/>
          <w:color w:val="000000"/>
          <w:sz w:val="24"/>
          <w:szCs w:val="24"/>
        </w:rPr>
        <w:t xml:space="preserve">King Richard II.,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For sufferance is the badge of all our tribe. </w:t>
      </w:r>
      <w:r>
        <w:rPr>
          <w:i/>
          <w:color w:val="000000"/>
          <w:sz w:val="24"/>
          <w:szCs w:val="24"/>
        </w:rPr>
        <w:t xml:space="preserve">Merchant of Venice, Act i.  Sc. 8</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Lord of himself,—­that heritage of woe! </w:t>
      </w:r>
      <w:r>
        <w:rPr>
          <w:i/>
          <w:color w:val="000000"/>
          <w:sz w:val="24"/>
          <w:szCs w:val="24"/>
        </w:rPr>
        <w:t xml:space="preserve">Lara, Canto 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Lord of thy presence, and no land beside. </w:t>
      </w:r>
      <w:r>
        <w:rPr>
          <w:i/>
          <w:color w:val="000000"/>
          <w:sz w:val="24"/>
          <w:szCs w:val="24"/>
        </w:rPr>
        <w:t xml:space="preserve">King John,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Heaven is not always angry when he strikes,</w:t>
      </w:r>
      <w:r>
        <w:rPr>
          <w:color w:val="000000"/>
          <w:sz w:val="24"/>
          <w:szCs w:val="24"/>
        </w:rPr>
        <w:br/>
        <w:t xml:space="preserve">  But most chastises those whom most he likes.</w:t>
      </w:r>
      <w:r>
        <w:rPr>
          <w:i/>
          <w:color w:val="000000"/>
          <w:sz w:val="24"/>
          <w:szCs w:val="24"/>
        </w:rPr>
        <w:br/>
        <w:t xml:space="preserve">Verses to his Friend under Affliction</w:t>
      </w:r>
      <w:r>
        <w:rPr>
          <w:color w:val="000000"/>
          <w:sz w:val="24"/>
          <w:szCs w:val="24"/>
        </w:rPr>
        <w:t xml:space="preserve">.  J. POMFRET.</w:t>
      </w:r>
    </w:p>
    <w:p>
      <w:pPr>
        <w:widowControl w:val="on"/>
        <w:pBdr/>
        <w:spacing w:before="240" w:after="240" w:line="240" w:lineRule="auto"/>
        <w:ind w:left="0" w:right="0"/>
        <w:jc w:val="left"/>
      </w:pPr>
      <w:r>
        <w:rPr>
          <w:color w:val="000000"/>
          <w:sz w:val="24"/>
          <w:szCs w:val="24"/>
        </w:rPr>
        <w:t xml:space="preserve">  As sunshine, broken in the rill,</w:t>
      </w:r>
      <w:r>
        <w:rPr>
          <w:color w:val="000000"/>
          <w:sz w:val="24"/>
          <w:szCs w:val="24"/>
        </w:rPr>
        <w:br/>
        <w:t xml:space="preserve">  Though turned astray, is sunshine still.</w:t>
      </w:r>
      <w:r>
        <w:rPr>
          <w:i/>
          <w:color w:val="000000"/>
          <w:sz w:val="24"/>
          <w:szCs w:val="24"/>
        </w:rPr>
        <w:br/>
        <w:t xml:space="preserve">Fire Worshippers</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On Fortune’s cap we are not the very button. </w:t>
      </w:r>
      <w:r>
        <w:rPr>
          <w:i/>
          <w:color w:val="000000"/>
          <w:sz w:val="24"/>
          <w:szCs w:val="24"/>
        </w:rPr>
        <w:t xml:space="preserve">Hamlet,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Cheered up himself with ends of verse,</w:t>
      </w:r>
      <w:r>
        <w:rPr>
          <w:color w:val="000000"/>
          <w:sz w:val="24"/>
          <w:szCs w:val="24"/>
        </w:rPr>
        <w:br/>
        <w:t xml:space="preserve">  And sayings of philosophers.</w:t>
      </w:r>
      <w:r>
        <w:rPr>
          <w:i/>
          <w:color w:val="000000"/>
          <w:sz w:val="24"/>
          <w:szCs w:val="24"/>
        </w:rPr>
        <w:br/>
        <w:t xml:space="preserve">Hudibras, Pt.  I. Canto III</w:t>
      </w:r>
      <w:r>
        <w:rPr>
          <w:color w:val="000000"/>
          <w:sz w:val="24"/>
          <w:szCs w:val="24"/>
        </w:rPr>
        <w:t xml:space="preserve">.  S. BUTLER.</w:t>
      </w:r>
    </w:p>
    <w:p>
      <w:pPr>
        <w:widowControl w:val="on"/>
        <w:pBdr/>
        <w:spacing w:before="240" w:after="240" w:line="240" w:lineRule="auto"/>
        <w:ind w:left="0" w:right="0"/>
        <w:jc w:val="left"/>
      </w:pPr>
      <w:r>
        <w:rPr>
          <w:color w:val="000000"/>
          <w:sz w:val="24"/>
          <w:szCs w:val="24"/>
        </w:rPr>
        <w:t xml:space="preserve">  O life! thou art a galling load,</w:t>
      </w:r>
      <w:r>
        <w:rPr>
          <w:color w:val="000000"/>
          <w:sz w:val="24"/>
          <w:szCs w:val="24"/>
        </w:rPr>
        <w:br/>
        <w:t xml:space="preserve">  Along a rough, a weary road,</w:t>
      </w:r>
      <w:r>
        <w:rPr>
          <w:color w:val="000000"/>
          <w:sz w:val="24"/>
          <w:szCs w:val="24"/>
        </w:rPr>
        <w:br/>
        <w:t xml:space="preserve">    To wretches such as I!</w:t>
      </w:r>
      <w:r>
        <w:rPr>
          <w:i/>
          <w:color w:val="000000"/>
          <w:sz w:val="24"/>
          <w:szCs w:val="24"/>
        </w:rPr>
        <w:br/>
        <w:t xml:space="preserve">Despondency</w:t>
      </w:r>
      <w:r>
        <w:rPr>
          <w:color w:val="000000"/>
          <w:sz w:val="24"/>
          <w:szCs w:val="24"/>
        </w:rPr>
        <w:t xml:space="preserve">.  R. BURNS.</w:t>
      </w:r>
    </w:p>
    <w:p>
      <w:pPr>
        <w:widowControl w:val="on"/>
        <w:pBdr/>
        <w:spacing w:before="240" w:after="240" w:line="240" w:lineRule="auto"/>
        <w:ind w:left="0" w:right="0"/>
        <w:jc w:val="left"/>
      </w:pPr>
      <w:r>
        <w:rPr>
          <w:color w:val="000000"/>
          <w:sz w:val="24"/>
          <w:szCs w:val="24"/>
        </w:rPr>
        <w:t xml:space="preserve">A wretched soul, bruised with adversity. </w:t>
      </w:r>
      <w:r>
        <w:rPr>
          <w:i/>
          <w:color w:val="000000"/>
          <w:sz w:val="24"/>
          <w:szCs w:val="24"/>
        </w:rPr>
        <w:t xml:space="preserve">Comedy of Errors, Act ii.  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  Affliction’s sons are brothers in distress;</w:t>
      </w:r>
      <w:r>
        <w:rPr>
          <w:color w:val="000000"/>
          <w:sz w:val="24"/>
          <w:szCs w:val="24"/>
        </w:rPr>
        <w:br/>
        <w:t xml:space="preserve">  A brother to relieve, how exquisite the bliss!</w:t>
      </w:r>
      <w:r>
        <w:rPr>
          <w:i/>
          <w:color w:val="000000"/>
          <w:sz w:val="24"/>
          <w:szCs w:val="24"/>
        </w:rPr>
        <w:br/>
        <w:t xml:space="preserve">A Winter Night</w:t>
      </w:r>
      <w:r>
        <w:rPr>
          <w:color w:val="000000"/>
          <w:sz w:val="24"/>
          <w:szCs w:val="24"/>
        </w:rPr>
        <w:t xml:space="preserve">.  R. BURNS.</w:t>
      </w:r>
    </w:p>
    <w:p>
      <w:pPr>
        <w:widowControl w:val="on"/>
        <w:pBdr/>
        <w:spacing w:before="240" w:after="240" w:line="240" w:lineRule="auto"/>
        <w:ind w:left="0" w:right="0"/>
        <w:jc w:val="left"/>
      </w:pPr>
      <w:r>
        <w:rPr>
          <w:color w:val="000000"/>
          <w:sz w:val="24"/>
          <w:szCs w:val="24"/>
        </w:rPr>
        <w:t xml:space="preserve">                Henceforth I’ll bear</w:t>
      </w:r>
      <w:r>
        <w:rPr>
          <w:color w:val="000000"/>
          <w:sz w:val="24"/>
          <w:szCs w:val="24"/>
        </w:rPr>
        <w:br/>
        <w:t xml:space="preserve">  Affliction till it do cry out itself,</w:t>
      </w:r>
      <w:r>
        <w:rPr>
          <w:color w:val="000000"/>
          <w:sz w:val="24"/>
          <w:szCs w:val="24"/>
        </w:rPr>
        <w:br/>
        <w:t xml:space="preserve">  Enough, enough, and die.</w:t>
      </w:r>
      <w:r>
        <w:rPr>
          <w:i/>
          <w:color w:val="000000"/>
          <w:sz w:val="24"/>
          <w:szCs w:val="24"/>
        </w:rPr>
        <w:br/>
        <w:t xml:space="preserve">King Lear, Act iv.  Sc</w:t>
      </w:r>
      <w:r>
        <w:rPr>
          <w:color w:val="000000"/>
          <w:sz w:val="24"/>
          <w:szCs w:val="24"/>
        </w:rPr>
        <w:t xml:space="preserve">. 6.  SHAKESPEARE.</w:t>
      </w:r>
    </w:p>
    <w:p>
      <w:pPr>
        <w:widowControl w:val="on"/>
        <w:pBdr/>
        <w:spacing w:before="240" w:after="240" w:line="240" w:lineRule="auto"/>
        <w:ind w:left="0" w:right="0"/>
        <w:jc w:val="left"/>
      </w:pPr>
      <w:r>
        <w:rPr>
          <w:color w:val="000000"/>
          <w:sz w:val="24"/>
          <w:szCs w:val="24"/>
        </w:rPr>
        <w:t xml:space="preserve">                    On me, on me</w:t>
      </w:r>
      <w:r>
        <w:rPr>
          <w:color w:val="000000"/>
          <w:sz w:val="24"/>
          <w:szCs w:val="24"/>
        </w:rPr>
        <w:br/>
        <w:t xml:space="preserve">  Time and change can heap no more! </w:t>
      </w:r>
      <w:r>
        <w:rPr>
          <w:color w:val="000000"/>
          <w:sz w:val="24"/>
          <w:szCs w:val="24"/>
        </w:rPr>
        <w:br/>
        <w:t xml:space="preserve">  The painful past with blighting grief</w:t>
      </w:r>
      <w:r>
        <w:rPr>
          <w:color w:val="000000"/>
          <w:sz w:val="24"/>
          <w:szCs w:val="24"/>
        </w:rPr>
        <w:br/>
        <w:t xml:space="preserve">  Hath left my heart a withered leaf. </w:t>
      </w:r>
      <w:r>
        <w:rPr>
          <w:color w:val="000000"/>
          <w:sz w:val="24"/>
          <w:szCs w:val="24"/>
        </w:rPr>
        <w:br/>
        <w:t xml:space="preserve">  Time and change can do no more.</w:t>
      </w:r>
      <w:r>
        <w:rPr>
          <w:i/>
          <w:color w:val="000000"/>
          <w:sz w:val="24"/>
          <w:szCs w:val="24"/>
        </w:rPr>
        <w:br/>
        <w:t xml:space="preserve">Dirge</w:t>
      </w:r>
      <w:r>
        <w:rPr>
          <w:color w:val="000000"/>
          <w:sz w:val="24"/>
          <w:szCs w:val="24"/>
        </w:rPr>
        <w:t xml:space="preserve">.  R.H.  HORNE.</w:t>
      </w:r>
    </w:p>
    <w:p>
      <w:pPr>
        <w:widowControl w:val="on"/>
        <w:pBdr/>
        <w:spacing w:before="240" w:after="240" w:line="240" w:lineRule="auto"/>
        <w:ind w:left="0" w:right="0"/>
        <w:jc w:val="left"/>
      </w:pPr>
      <w:r>
        <w:rPr>
          <w:color w:val="000000"/>
          <w:sz w:val="24"/>
          <w:szCs w:val="24"/>
        </w:rPr>
        <w:t xml:space="preserve">  I wish thy lot, now bad, still worse, my friend,</w:t>
      </w:r>
      <w:r>
        <w:rPr>
          <w:color w:val="000000"/>
          <w:sz w:val="24"/>
          <w:szCs w:val="24"/>
        </w:rPr>
        <w:br/>
        <w:t xml:space="preserve">  For when at worst, they say, things always mend.</w:t>
      </w:r>
      <w:r>
        <w:rPr>
          <w:i/>
          <w:color w:val="000000"/>
          <w:sz w:val="24"/>
          <w:szCs w:val="24"/>
        </w:rPr>
        <w:br/>
        <w:t xml:space="preserve">To a Friend in Distress</w:t>
      </w:r>
      <w:r>
        <w:rPr>
          <w:color w:val="000000"/>
          <w:sz w:val="24"/>
          <w:szCs w:val="24"/>
        </w:rPr>
        <w:t xml:space="preserve">.  DR. J. OWEN.</w:t>
      </w:r>
    </w:p>
    <w:p>
      <w:pPr>
        <w:widowControl w:val="on"/>
        <w:pBdr/>
        <w:spacing w:before="240" w:after="240" w:line="240" w:lineRule="auto"/>
        <w:ind w:left="0" w:right="0"/>
        <w:jc w:val="left"/>
      </w:pPr>
      <w:r>
        <w:rPr>
          <w:color w:val="000000"/>
          <w:sz w:val="24"/>
          <w:szCs w:val="24"/>
        </w:rPr>
        <w:t xml:space="preserve">  The wine of life is drawn, and the mere lees</w:t>
      </w:r>
      <w:r>
        <w:rPr>
          <w:color w:val="000000"/>
          <w:sz w:val="24"/>
          <w:szCs w:val="24"/>
        </w:rPr>
        <w:br/>
        <w:t xml:space="preserve">  Is left this vault to brag of.</w:t>
      </w:r>
      <w:r>
        <w:rPr>
          <w:i/>
          <w:color w:val="000000"/>
          <w:sz w:val="24"/>
          <w:szCs w:val="24"/>
        </w:rPr>
        <w:br/>
        <w:t xml:space="preserve">Macbeth, Act ii.  Sc</w:t>
      </w:r>
      <w:r>
        <w:rPr>
          <w:color w:val="000000"/>
          <w:sz w:val="24"/>
          <w:szCs w:val="24"/>
        </w:rPr>
        <w:t xml:space="preserve">. 8.  SHAKESPEARE.</w:t>
      </w:r>
    </w:p>
    <w:p>
      <w:pPr>
        <w:widowControl w:val="on"/>
        <w:pBdr/>
        <w:spacing w:before="240" w:after="240" w:line="240" w:lineRule="auto"/>
        <w:ind w:left="0" w:right="0"/>
        <w:jc w:val="left"/>
      </w:pPr>
      <w:r>
        <w:rPr>
          <w:color w:val="000000"/>
          <w:sz w:val="24"/>
          <w:szCs w:val="24"/>
        </w:rPr>
        <w:t xml:space="preserve">Things at the worst will cease, or else climb upward</w:t>
      </w:r>
      <w:r>
        <w:rPr>
          <w:color w:val="000000"/>
          <w:sz w:val="24"/>
          <w:szCs w:val="24"/>
        </w:rPr>
        <w:br/>
        <w:t xml:space="preserve">To what they were before.</w:t>
      </w:r>
      <w:r>
        <w:rPr>
          <w:i/>
          <w:color w:val="000000"/>
          <w:sz w:val="24"/>
          <w:szCs w:val="24"/>
        </w:rPr>
        <w:br/>
        <w:t xml:space="preserve">Macbeth, Act iv.  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I am not now in fortune’s power;</w:t>
      </w:r>
      <w:r>
        <w:rPr>
          <w:color w:val="000000"/>
          <w:sz w:val="24"/>
          <w:szCs w:val="24"/>
        </w:rPr>
        <w:br/>
        <w:t xml:space="preserve">He that is down can fall no lower.</w:t>
      </w:r>
      <w:r>
        <w:rPr>
          <w:i/>
          <w:color w:val="000000"/>
          <w:sz w:val="24"/>
          <w:szCs w:val="24"/>
        </w:rPr>
        <w:br/>
        <w:t xml:space="preserve">Hudibras, Pt.  I. Canto III</w:t>
      </w:r>
      <w:r>
        <w:rPr>
          <w:color w:val="000000"/>
          <w:sz w:val="24"/>
          <w:szCs w:val="24"/>
        </w:rPr>
        <w:t xml:space="preserve">.  S. BUTLER.</w:t>
      </w:r>
    </w:p>
    <w:p>
      <w:pPr>
        <w:widowControl w:val="on"/>
        <w:pBdr/>
        <w:spacing w:before="240" w:after="240" w:line="240" w:lineRule="auto"/>
        <w:ind w:left="0" w:right="0"/>
        <w:jc w:val="left"/>
      </w:pPr>
      <w:r>
        <w:rPr>
          <w:color w:val="000000"/>
          <w:sz w:val="24"/>
          <w:szCs w:val="24"/>
        </w:rPr>
        <w:t xml:space="preserve">                           The worst is not</w:t>
      </w:r>
      <w:r>
        <w:rPr>
          <w:color w:val="000000"/>
          <w:sz w:val="24"/>
          <w:szCs w:val="24"/>
        </w:rPr>
        <w:br/>
        <w:t xml:space="preserve">  So long as we can say, </w:t>
      </w:r>
      <w:r>
        <w:rPr>
          <w:i/>
          <w:color w:val="000000"/>
          <w:sz w:val="24"/>
          <w:szCs w:val="24"/>
        </w:rPr>
        <w:t xml:space="preserve">This is the worst. </w:t>
      </w:r>
      <w:r>
        <w:rPr>
          <w:i/>
          <w:color w:val="000000"/>
          <w:sz w:val="24"/>
          <w:szCs w:val="24"/>
        </w:rPr>
        <w:br/>
        <w:t xml:space="preserve">King Lear, Act iv.  Sc</w:t>
      </w:r>
      <w:r>
        <w:rPr>
          <w:color w:val="000000"/>
          <w:sz w:val="24"/>
          <w:szCs w:val="24"/>
        </w:rPr>
        <w:t xml:space="preserve">. 1.  SHAKESPEARE.</w:t>
      </w:r>
    </w:p>
    <w:p>
      <w:pPr>
        <w:keepNext w:val="on"/>
        <w:widowControl w:val="on"/>
        <w:pBdr/>
        <w:spacing w:before="299" w:after="299" w:line="240" w:lineRule="auto"/>
        <w:ind w:left="0" w:right="0"/>
        <w:jc w:val="left"/>
        <w:outlineLvl w:val="1"/>
      </w:pPr>
      <w:r>
        <w:rPr>
          <w:b/>
          <w:color w:val="000000"/>
          <w:sz w:val="36"/>
          <w:szCs w:val="36"/>
        </w:rPr>
        <w:t xml:space="preserve">ADVICE.</w:t>
      </w:r>
    </w:p>
    <w:p>
      <w:pPr>
        <w:widowControl w:val="on"/>
        <w:pBdr/>
        <w:spacing w:before="240" w:after="240" w:line="240" w:lineRule="auto"/>
        <w:ind w:left="0" w:right="0"/>
        <w:jc w:val="left"/>
      </w:pPr>
      <w:r>
        <w:rPr>
          <w:color w:val="000000"/>
          <w:sz w:val="24"/>
          <w:szCs w:val="24"/>
        </w:rPr>
        <w:t xml:space="preserve">The worst men often give the best advice. </w:t>
      </w:r>
      <w:r>
        <w:rPr>
          <w:color w:val="000000"/>
          <w:sz w:val="24"/>
          <w:szCs w:val="24"/>
        </w:rPr>
        <w:br/>
        <w:t xml:space="preserve">Our deeds are sometimes better than our thoughts,</w:t>
      </w:r>
      <w:r>
        <w:rPr>
          <w:i/>
          <w:color w:val="000000"/>
          <w:sz w:val="24"/>
          <w:szCs w:val="24"/>
        </w:rPr>
        <w:br/>
        <w:t xml:space="preserve">Festus:  Sc.  A Village Feast</w:t>
      </w:r>
      <w:r>
        <w:rPr>
          <w:color w:val="000000"/>
          <w:sz w:val="24"/>
          <w:szCs w:val="24"/>
        </w:rPr>
        <w:t xml:space="preserve">.  P.J.  BAILEY.</w:t>
      </w:r>
    </w:p>
    <w:p>
      <w:pPr>
        <w:widowControl w:val="on"/>
        <w:pBdr/>
        <w:spacing w:before="240" w:after="240" w:line="240" w:lineRule="auto"/>
        <w:ind w:left="0" w:right="0"/>
        <w:jc w:val="left"/>
      </w:pPr>
      <w:r>
        <w:rPr>
          <w:color w:val="000000"/>
          <w:sz w:val="24"/>
          <w:szCs w:val="24"/>
        </w:rPr>
        <w:t xml:space="preserve">I pray thee cease thy counsel. </w:t>
      </w:r>
      <w:r>
        <w:rPr>
          <w:color w:val="000000"/>
          <w:sz w:val="24"/>
          <w:szCs w:val="24"/>
        </w:rPr>
        <w:br/>
        <w:t xml:space="preserve">Which falls into mine ears as profitless</w:t>
      </w:r>
      <w:r>
        <w:rPr>
          <w:color w:val="000000"/>
          <w:sz w:val="24"/>
          <w:szCs w:val="24"/>
        </w:rPr>
        <w:br/>
        <w:t xml:space="preserve">As water in a sieve.</w:t>
      </w:r>
      <w:r>
        <w:rPr>
          <w:i/>
          <w:color w:val="000000"/>
          <w:sz w:val="24"/>
          <w:szCs w:val="24"/>
        </w:rPr>
        <w:br/>
        <w:t xml:space="preserve">Much Ado About Nothing, Act v.  Sc. 1</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 Life! how pleasant in thy morning. </w:t>
      </w:r>
      <w:r>
        <w:rPr>
          <w:color w:val="000000"/>
          <w:sz w:val="24"/>
          <w:szCs w:val="24"/>
        </w:rPr>
        <w:br/>
        <w:t xml:space="preserve">Young Fancy’s rays the hills adorning! </w:t>
      </w:r>
      <w:r>
        <w:rPr>
          <w:color w:val="000000"/>
          <w:sz w:val="24"/>
          <w:szCs w:val="24"/>
        </w:rPr>
        <w:br/>
        <w:t xml:space="preserve">Cold-pausing Caution’s lesson scorning,</w:t>
      </w:r>
      <w:r>
        <w:rPr>
          <w:color w:val="000000"/>
          <w:sz w:val="24"/>
          <w:szCs w:val="24"/>
        </w:rPr>
        <w:br/>
        <w:t xml:space="preserve">We frisk away,</w:t>
      </w:r>
      <w:r>
        <w:rPr>
          <w:color w:val="000000"/>
          <w:sz w:val="24"/>
          <w:szCs w:val="24"/>
        </w:rPr>
        <w:br/>
        <w:t xml:space="preserve">Like schoolboys at th’ expected warning,</w:t>
      </w:r>
      <w:r>
        <w:rPr>
          <w:color w:val="000000"/>
          <w:sz w:val="24"/>
          <w:szCs w:val="24"/>
        </w:rPr>
        <w:br/>
        <w:t xml:space="preserve">To joy and play.</w:t>
      </w:r>
      <w:r>
        <w:rPr>
          <w:i/>
          <w:color w:val="000000"/>
          <w:sz w:val="24"/>
          <w:szCs w:val="24"/>
        </w:rPr>
        <w:br/>
        <w:t xml:space="preserve">Epistle to James Smith</w:t>
      </w:r>
      <w:r>
        <w:rPr>
          <w:color w:val="000000"/>
          <w:sz w:val="24"/>
          <w:szCs w:val="24"/>
        </w:rPr>
        <w:t xml:space="preserve">.  B. BURNS.</w:t>
      </w:r>
    </w:p>
    <w:p>
      <w:pPr>
        <w:widowControl w:val="on"/>
        <w:pBdr/>
        <w:spacing w:before="240" w:after="240" w:line="240" w:lineRule="auto"/>
        <w:ind w:left="0" w:right="0"/>
        <w:jc w:val="left"/>
      </w:pPr>
      <w:r>
        <w:rPr>
          <w:color w:val="000000"/>
          <w:sz w:val="24"/>
          <w:szCs w:val="24"/>
        </w:rPr>
        <w:t xml:space="preserve">Know when to speake; for many times it brings</w:t>
      </w:r>
      <w:r>
        <w:rPr>
          <w:color w:val="000000"/>
          <w:sz w:val="24"/>
          <w:szCs w:val="24"/>
        </w:rPr>
        <w:br/>
        <w:t xml:space="preserve">Danger to give the best advice to kings.</w:t>
      </w:r>
      <w:r>
        <w:rPr>
          <w:i/>
          <w:color w:val="000000"/>
          <w:sz w:val="24"/>
          <w:szCs w:val="24"/>
        </w:rPr>
        <w:br/>
        <w:t xml:space="preserve">Hesperides’ Caution in Councell.</w:t>
      </w:r>
      <w:r>
        <w:rPr>
          <w:color w:val="000000"/>
          <w:sz w:val="24"/>
          <w:szCs w:val="24"/>
        </w:rPr>
        <w:t xml:space="preserve"> R. HEBRICK.</w:t>
      </w:r>
    </w:p>
    <w:p>
      <w:pPr>
        <w:widowControl w:val="on"/>
        <w:pBdr/>
        <w:spacing w:before="240" w:after="240" w:line="240" w:lineRule="auto"/>
        <w:ind w:left="0" w:right="0"/>
        <w:jc w:val="left"/>
      </w:pPr>
      <w:r>
        <w:rPr>
          <w:b/>
          <w:color w:val="000000"/>
          <w:sz w:val="24"/>
          <w:szCs w:val="24"/>
        </w:rPr>
        <w:t xml:space="preserve">AGE.</w:t>
      </w:r>
    </w:p>
    <w:p>
      <w:pPr>
        <w:widowControl w:val="on"/>
        <w:pBdr/>
        <w:spacing w:before="240" w:after="240" w:line="240" w:lineRule="auto"/>
        <w:ind w:left="0" w:right="0"/>
        <w:jc w:val="left"/>
      </w:pPr>
      <w:r>
        <w:rPr>
          <w:color w:val="000000"/>
          <w:sz w:val="24"/>
          <w:szCs w:val="24"/>
        </w:rPr>
        <w:t xml:space="preserve">I’m growing fonder of my staff;</w:t>
      </w:r>
      <w:r>
        <w:rPr>
          <w:color w:val="000000"/>
          <w:sz w:val="24"/>
          <w:szCs w:val="24"/>
        </w:rPr>
        <w:br/>
        <w:t xml:space="preserve">I’m growing dimmer in the eyes;</w:t>
      </w:r>
      <w:r>
        <w:rPr>
          <w:color w:val="000000"/>
          <w:sz w:val="24"/>
          <w:szCs w:val="24"/>
        </w:rPr>
        <w:br/>
        <w:t xml:space="preserve">I’m growing fainter in my laugh;</w:t>
      </w:r>
      <w:r>
        <w:rPr>
          <w:color w:val="000000"/>
          <w:sz w:val="24"/>
          <w:szCs w:val="24"/>
        </w:rPr>
        <w:br/>
        <w:t xml:space="preserve">I’m growing deeper in my sighs;</w:t>
      </w:r>
      <w:r>
        <w:rPr>
          <w:color w:val="000000"/>
          <w:sz w:val="24"/>
          <w:szCs w:val="24"/>
        </w:rPr>
        <w:br/>
        <w:t xml:space="preserve">I’m growing careless of my dress;</w:t>
      </w:r>
      <w:r>
        <w:rPr>
          <w:color w:val="000000"/>
          <w:sz w:val="24"/>
          <w:szCs w:val="24"/>
        </w:rPr>
        <w:br/>
        <w:t xml:space="preserve">I’m growing frugal of my gold;</w:t>
      </w:r>
      <w:r>
        <w:rPr>
          <w:color w:val="000000"/>
          <w:sz w:val="24"/>
          <w:szCs w:val="24"/>
        </w:rPr>
        <w:br/>
        <w:t xml:space="preserve">I’m growing wise; I’m growing,—­yes,—­</w:t>
      </w:r>
      <w:r>
        <w:rPr>
          <w:color w:val="000000"/>
          <w:sz w:val="24"/>
          <w:szCs w:val="24"/>
        </w:rPr>
        <w:br/>
        <w:t xml:space="preserve">I’m growing old.</w:t>
      </w:r>
      <w:r>
        <w:rPr>
          <w:i/>
          <w:color w:val="000000"/>
          <w:sz w:val="24"/>
          <w:szCs w:val="24"/>
        </w:rPr>
        <w:br/>
        <w:t xml:space="preserve">I’m Growing Old</w:t>
      </w:r>
      <w:r>
        <w:rPr>
          <w:color w:val="000000"/>
          <w:sz w:val="24"/>
          <w:szCs w:val="24"/>
        </w:rPr>
        <w:t xml:space="preserve">.  J.G.  SAXE.</w:t>
      </w:r>
    </w:p>
    <w:p>
      <w:pPr>
        <w:widowControl w:val="on"/>
        <w:pBdr/>
        <w:spacing w:before="240" w:after="240" w:line="240" w:lineRule="auto"/>
        <w:ind w:left="0" w:right="0"/>
        <w:jc w:val="left"/>
      </w:pPr>
      <w:r>
        <w:rPr>
          <w:color w:val="000000"/>
          <w:sz w:val="24"/>
          <w:szCs w:val="24"/>
        </w:rPr>
        <w:t xml:space="preserve">                 And his big manly voice,</w:t>
      </w:r>
      <w:r>
        <w:rPr>
          <w:color w:val="000000"/>
          <w:sz w:val="24"/>
          <w:szCs w:val="24"/>
        </w:rPr>
        <w:br/>
        <w:t xml:space="preserve">  Turning again toward childish treble, pipes</w:t>
      </w:r>
      <w:r>
        <w:rPr>
          <w:color w:val="000000"/>
          <w:sz w:val="24"/>
          <w:szCs w:val="24"/>
        </w:rPr>
        <w:br/>
        <w:t xml:space="preserve">  And whistles in his sound.</w:t>
      </w:r>
      <w:r>
        <w:rPr>
          <w:i/>
          <w:color w:val="000000"/>
          <w:sz w:val="24"/>
          <w:szCs w:val="24"/>
        </w:rPr>
        <w:br/>
        <w:t xml:space="preserve">As You Like It, Act ii.  Sc. 7</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Time has laid his hand</w:t>
      </w:r>
      <w:r>
        <w:rPr>
          <w:color w:val="000000"/>
          <w:sz w:val="24"/>
          <w:szCs w:val="24"/>
        </w:rPr>
        <w:br/>
        <w:t xml:space="preserve">Upon my heart, gently, not smiting it,</w:t>
      </w:r>
      <w:r>
        <w:rPr>
          <w:color w:val="000000"/>
          <w:sz w:val="24"/>
          <w:szCs w:val="24"/>
        </w:rPr>
        <w:br/>
        <w:t xml:space="preserve">But as a harper lays his open palm</w:t>
      </w:r>
      <w:r>
        <w:rPr>
          <w:color w:val="000000"/>
          <w:sz w:val="24"/>
          <w:szCs w:val="24"/>
        </w:rPr>
        <w:br/>
        <w:t xml:space="preserve">Upon his harp, to deaden its vibrations.</w:t>
      </w:r>
      <w:r>
        <w:rPr>
          <w:i/>
          <w:color w:val="000000"/>
          <w:sz w:val="24"/>
          <w:szCs w:val="24"/>
        </w:rPr>
        <w:br/>
        <w:t xml:space="preserve">The Golden Legend, IV</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Years steal</w:t>
      </w:r>
      <w:r>
        <w:rPr>
          <w:color w:val="000000"/>
          <w:sz w:val="24"/>
          <w:szCs w:val="24"/>
        </w:rPr>
        <w:br/>
        <w:t xml:space="preserve">  Fire from the mind, as vigor from the limb;</w:t>
      </w:r>
      <w:r>
        <w:rPr>
          <w:color w:val="000000"/>
          <w:sz w:val="24"/>
          <w:szCs w:val="24"/>
        </w:rPr>
        <w:br/>
        <w:t xml:space="preserve">  And life’s enchanted cup but sparkles near the brim.</w:t>
      </w:r>
      <w:r>
        <w:rPr>
          <w:i/>
          <w:color w:val="000000"/>
          <w:sz w:val="24"/>
          <w:szCs w:val="24"/>
        </w:rPr>
        <w:br/>
        <w:t xml:space="preserve">Childe Harold, Canto III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For we are old, and on our quick’st decrees</w:t>
      </w:r>
      <w:r>
        <w:rPr>
          <w:color w:val="000000"/>
          <w:sz w:val="24"/>
          <w:szCs w:val="24"/>
        </w:rPr>
        <w:br/>
        <w:t xml:space="preserve">The inaudible and noiseless foot of Time</w:t>
      </w:r>
      <w:r>
        <w:rPr>
          <w:color w:val="000000"/>
          <w:sz w:val="24"/>
          <w:szCs w:val="24"/>
        </w:rPr>
        <w:br/>
        <w:t xml:space="preserve">Steals ere we can effect them.</w:t>
      </w:r>
      <w:r>
        <w:rPr>
          <w:i/>
          <w:color w:val="000000"/>
          <w:sz w:val="24"/>
          <w:szCs w:val="24"/>
        </w:rPr>
        <w:br/>
        <w:t xml:space="preserve">All’s Well that Ends Well, Act v.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Strange! that a harp of thousand strings</w:t>
      </w:r>
      <w:r>
        <w:rPr>
          <w:color w:val="000000"/>
          <w:sz w:val="24"/>
          <w:szCs w:val="24"/>
        </w:rPr>
        <w:br/>
        <w:t xml:space="preserve">Should keep in tune so long.</w:t>
      </w:r>
      <w:r>
        <w:rPr>
          <w:i/>
          <w:color w:val="000000"/>
          <w:sz w:val="24"/>
          <w:szCs w:val="24"/>
        </w:rPr>
        <w:br/>
        <w:t xml:space="preserve">Hymns and Spiritual Songs, Bk.  II</w:t>
      </w:r>
      <w:r>
        <w:rPr>
          <w:color w:val="000000"/>
          <w:sz w:val="24"/>
          <w:szCs w:val="24"/>
        </w:rPr>
        <w:t xml:space="preserve">.  DR. I. WATTS.</w:t>
      </w:r>
    </w:p>
    <w:p>
      <w:pPr>
        <w:widowControl w:val="on"/>
        <w:pBdr/>
        <w:spacing w:before="240" w:after="240" w:line="240" w:lineRule="auto"/>
        <w:ind w:left="0" w:right="0"/>
        <w:jc w:val="left"/>
      </w:pPr>
      <w:r>
        <w:rPr>
          <w:color w:val="000000"/>
          <w:sz w:val="24"/>
          <w:szCs w:val="24"/>
        </w:rPr>
        <w:t xml:space="preserve">  Thus aged men, full loth and slow,</w:t>
      </w:r>
      <w:r>
        <w:rPr>
          <w:color w:val="000000"/>
          <w:sz w:val="24"/>
          <w:szCs w:val="24"/>
        </w:rPr>
        <w:br/>
        <w:t xml:space="preserve">  The vanities of life forego,</w:t>
      </w:r>
      <w:r>
        <w:rPr>
          <w:color w:val="000000"/>
          <w:sz w:val="24"/>
          <w:szCs w:val="24"/>
        </w:rPr>
        <w:br/>
        <w:t xml:space="preserve">  And count their youthful follies o’er,</w:t>
      </w:r>
      <w:r>
        <w:rPr>
          <w:color w:val="000000"/>
          <w:sz w:val="24"/>
          <w:szCs w:val="24"/>
        </w:rPr>
        <w:br/>
        <w:t xml:space="preserve">  Till Memory lends her light no more.</w:t>
      </w:r>
      <w:r>
        <w:rPr>
          <w:i/>
          <w:color w:val="000000"/>
          <w:sz w:val="24"/>
          <w:szCs w:val="24"/>
        </w:rPr>
        <w:br/>
        <w:t xml:space="preserve">Rokeby, Canto V</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Though I look old, yet I am strong and lusty;</w:t>
      </w:r>
      <w:r>
        <w:rPr>
          <w:color w:val="000000"/>
          <w:sz w:val="24"/>
          <w:szCs w:val="24"/>
        </w:rPr>
        <w:br/>
        <w:t xml:space="preserve">  For in my youth I never did apply</w:t>
      </w:r>
      <w:r>
        <w:rPr>
          <w:color w:val="000000"/>
          <w:sz w:val="24"/>
          <w:szCs w:val="24"/>
        </w:rPr>
        <w:br/>
        <w:t xml:space="preserve">  Hot and rebellious liquors in my blood;</w:t>
      </w:r>
      <w:r>
        <w:rPr>
          <w:color w:val="000000"/>
          <w:sz w:val="24"/>
          <w:szCs w:val="24"/>
        </w:rPr>
        <w:br/>
        <w:t xml:space="preserve">  Nor did not with unbashful forehead woo</w:t>
      </w:r>
      <w:r>
        <w:rPr>
          <w:color w:val="000000"/>
          <w:sz w:val="24"/>
          <w:szCs w:val="24"/>
        </w:rPr>
        <w:br/>
        <w:t xml:space="preserve">  The means of weakness and debility;</w:t>
      </w:r>
      <w:r>
        <w:rPr>
          <w:color w:val="000000"/>
          <w:sz w:val="24"/>
          <w:szCs w:val="24"/>
        </w:rPr>
        <w:br/>
        <w:t xml:space="preserve">  Therefore my age is as a lusty winter,</w:t>
      </w:r>
      <w:r>
        <w:rPr>
          <w:color w:val="000000"/>
          <w:sz w:val="24"/>
          <w:szCs w:val="24"/>
        </w:rPr>
        <w:br/>
        <w:t xml:space="preserve">  Frosty, but kindly.</w:t>
      </w:r>
      <w:r>
        <w:rPr>
          <w:i/>
          <w:color w:val="000000"/>
          <w:sz w:val="24"/>
          <w:szCs w:val="24"/>
        </w:rPr>
        <w:br/>
        <w:t xml:space="preserve">As You Like, It.  Act</w:t>
      </w:r>
      <w:r>
        <w:rPr>
          <w:color w:val="000000"/>
          <w:sz w:val="24"/>
          <w:szCs w:val="24"/>
        </w:rPr>
        <w:t xml:space="preserve"> ii. </w:t>
      </w:r>
      <w:r>
        <w:rPr>
          <w:i/>
          <w:color w:val="000000"/>
          <w:sz w:val="24"/>
          <w:szCs w:val="24"/>
        </w:rPr>
        <w:t xml:space="preserve">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  But grant, the virtues of a temp’rate prime</w:t>
      </w:r>
      <w:r>
        <w:rPr>
          <w:color w:val="000000"/>
          <w:sz w:val="24"/>
          <w:szCs w:val="24"/>
        </w:rPr>
        <w:br/>
        <w:t xml:space="preserve">  Bless with an age exempt from scorn or crime;</w:t>
      </w:r>
      <w:r>
        <w:rPr>
          <w:color w:val="000000"/>
          <w:sz w:val="24"/>
          <w:szCs w:val="24"/>
        </w:rPr>
        <w:br/>
        <w:t xml:space="preserve">  An age that melts with unperceived decay,</w:t>
      </w:r>
      <w:r>
        <w:rPr>
          <w:color w:val="000000"/>
          <w:sz w:val="24"/>
          <w:szCs w:val="24"/>
        </w:rPr>
        <w:br/>
        <w:t xml:space="preserve">  And glides in modest innocence away.</w:t>
      </w:r>
      <w:r>
        <w:rPr>
          <w:i/>
          <w:color w:val="000000"/>
          <w:sz w:val="24"/>
          <w:szCs w:val="24"/>
        </w:rPr>
        <w:br/>
        <w:t xml:space="preserve">Vanity of Human Wishes</w:t>
      </w:r>
      <w:r>
        <w:rPr>
          <w:color w:val="000000"/>
          <w:sz w:val="24"/>
          <w:szCs w:val="24"/>
        </w:rPr>
        <w:t xml:space="preserve">.  DR. S. JOHNSON.</w:t>
      </w:r>
    </w:p>
    <w:p>
      <w:pPr>
        <w:widowControl w:val="on"/>
        <w:pBdr/>
        <w:spacing w:before="240" w:after="240" w:line="240" w:lineRule="auto"/>
        <w:ind w:left="0" w:right="0"/>
        <w:jc w:val="left"/>
      </w:pPr>
      <w:r>
        <w:rPr>
          <w:color w:val="000000"/>
          <w:sz w:val="24"/>
          <w:szCs w:val="24"/>
        </w:rPr>
        <w:t xml:space="preserve">  Who soweth good seed shall surely reap;</w:t>
      </w:r>
      <w:r>
        <w:rPr>
          <w:color w:val="000000"/>
          <w:sz w:val="24"/>
          <w:szCs w:val="24"/>
        </w:rPr>
        <w:br/>
        <w:t xml:space="preserve">  The year grows rich as it groweth old,</w:t>
      </w:r>
      <w:r>
        <w:rPr>
          <w:color w:val="000000"/>
          <w:sz w:val="24"/>
          <w:szCs w:val="24"/>
        </w:rPr>
        <w:br/>
        <w:t xml:space="preserve">  And life’s latest sands are its sands of gold!</w:t>
      </w:r>
      <w:r>
        <w:rPr>
          <w:i/>
          <w:color w:val="000000"/>
          <w:sz w:val="24"/>
          <w:szCs w:val="24"/>
        </w:rPr>
        <w:br/>
        <w:t xml:space="preserve">To the “Bouquet Club."</w:t>
      </w:r>
      <w:r>
        <w:rPr>
          <w:color w:val="000000"/>
          <w:sz w:val="24"/>
          <w:szCs w:val="24"/>
        </w:rPr>
        <w:t xml:space="preserve"> J.C.R.  DORR.</w:t>
      </w:r>
    </w:p>
    <w:p>
      <w:pPr>
        <w:widowControl w:val="on"/>
        <w:pBdr/>
        <w:spacing w:before="240" w:after="240" w:line="240" w:lineRule="auto"/>
        <w:ind w:left="0" w:right="0"/>
        <w:jc w:val="left"/>
      </w:pPr>
      <w:r>
        <w:rPr>
          <w:color w:val="000000"/>
          <w:sz w:val="24"/>
          <w:szCs w:val="24"/>
        </w:rPr>
        <w:t xml:space="preserve">The spring, like youth, fresh blossoms doth produce,</w:t>
      </w:r>
      <w:r>
        <w:rPr>
          <w:color w:val="000000"/>
          <w:sz w:val="24"/>
          <w:szCs w:val="24"/>
        </w:rPr>
        <w:br/>
        <w:t xml:space="preserve">But autumn makes them ripe and fit for use: </w:t>
      </w:r>
      <w:r>
        <w:rPr>
          <w:color w:val="000000"/>
          <w:sz w:val="24"/>
          <w:szCs w:val="24"/>
        </w:rPr>
        <w:br/>
        <w:t xml:space="preserve">So Age a mature mellowness doth set</w:t>
      </w:r>
      <w:r>
        <w:rPr>
          <w:color w:val="000000"/>
          <w:sz w:val="24"/>
          <w:szCs w:val="24"/>
        </w:rPr>
        <w:br/>
        <w:t xml:space="preserve">On the green promises of youthful heat.</w:t>
      </w:r>
      <w:r>
        <w:rPr>
          <w:i/>
          <w:color w:val="000000"/>
          <w:sz w:val="24"/>
          <w:szCs w:val="24"/>
        </w:rPr>
        <w:br/>
        <w:t xml:space="preserve">Cato Major, Pt.  IV</w:t>
      </w:r>
      <w:r>
        <w:rPr>
          <w:color w:val="000000"/>
          <w:sz w:val="24"/>
          <w:szCs w:val="24"/>
        </w:rPr>
        <w:t xml:space="preserve">.  SIR J. DENHAM.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My May of life</w:t>
      </w:r>
      <w:r>
        <w:rPr>
          <w:color w:val="000000"/>
          <w:sz w:val="24"/>
          <w:szCs w:val="24"/>
        </w:rPr>
        <w:br/>
        <w:t xml:space="preserve">   Is fallen into the sear, the yellow leaf: </w:t>
      </w:r>
      <w:r>
        <w:rPr>
          <w:color w:val="000000"/>
          <w:sz w:val="24"/>
          <w:szCs w:val="24"/>
        </w:rPr>
        <w:br/>
        <w:t xml:space="preserve">   And that which should accompany old age,</w:t>
      </w:r>
      <w:r>
        <w:rPr>
          <w:color w:val="000000"/>
          <w:sz w:val="24"/>
          <w:szCs w:val="24"/>
        </w:rPr>
        <w:br/>
        <w:t xml:space="preserve">   As honor, love, obedience, troops of friends,</w:t>
      </w:r>
      <w:r>
        <w:rPr>
          <w:color w:val="000000"/>
          <w:sz w:val="24"/>
          <w:szCs w:val="24"/>
        </w:rPr>
        <w:br/>
        <w:t xml:space="preserve">   I must not look to have; but, in their stead,</w:t>
      </w:r>
      <w:r>
        <w:rPr>
          <w:color w:val="000000"/>
          <w:sz w:val="24"/>
          <w:szCs w:val="24"/>
        </w:rPr>
        <w:br/>
        <w:t xml:space="preserve">   Curses, not loud, but deep, mouth-honor, breath,</w:t>
      </w:r>
      <w:r>
        <w:rPr>
          <w:color w:val="000000"/>
          <w:sz w:val="24"/>
          <w:szCs w:val="24"/>
        </w:rPr>
        <w:br/>
        <w:t xml:space="preserve">   Which the poor heart would fain deny, and dare not.</w:t>
      </w:r>
      <w:r>
        <w:rPr>
          <w:i/>
          <w:color w:val="000000"/>
          <w:sz w:val="24"/>
          <w:szCs w:val="24"/>
        </w:rPr>
        <w:br/>
        <w:t xml:space="preserve">Macbeth, Act</w:t>
      </w:r>
      <w:r>
        <w:rPr>
          <w:color w:val="000000"/>
          <w:sz w:val="24"/>
          <w:szCs w:val="24"/>
        </w:rPr>
        <w:t xml:space="preserve"> v. </w:t>
      </w:r>
      <w:r>
        <w:rPr>
          <w:i/>
          <w:color w:val="000000"/>
          <w:sz w:val="24"/>
          <w:szCs w:val="24"/>
        </w:rPr>
        <w:t xml:space="preserve">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What is the worst of woes that wait on age? </w:t>
      </w:r>
      <w:r>
        <w:rPr>
          <w:color w:val="000000"/>
          <w:sz w:val="24"/>
          <w:szCs w:val="24"/>
        </w:rPr>
        <w:br/>
        <w:t xml:space="preserve">What stamps the wrinkle deeper on the brow? </w:t>
      </w:r>
      <w:r>
        <w:rPr>
          <w:color w:val="000000"/>
          <w:sz w:val="24"/>
          <w:szCs w:val="24"/>
        </w:rPr>
        <w:br/>
        <w:t xml:space="preserve">To view each loved one blotted from life’s page,</w:t>
      </w:r>
      <w:r>
        <w:rPr>
          <w:color w:val="000000"/>
          <w:sz w:val="24"/>
          <w:szCs w:val="24"/>
        </w:rPr>
        <w:br/>
        <w:t xml:space="preserve">And be alone on earth as I am now.</w:t>
      </w:r>
      <w:r>
        <w:rPr>
          <w:i/>
          <w:color w:val="000000"/>
          <w:sz w:val="24"/>
          <w:szCs w:val="24"/>
        </w:rPr>
        <w:br/>
        <w:t xml:space="preserve">Childe Harold, Canto 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His silver hairs</w:t>
      </w:r>
      <w:r>
        <w:rPr>
          <w:color w:val="000000"/>
          <w:sz w:val="24"/>
          <w:szCs w:val="24"/>
        </w:rPr>
        <w:br/>
        <w:t xml:space="preserve">   Will purchase us a good opinion,</w:t>
      </w:r>
      <w:r>
        <w:rPr>
          <w:color w:val="000000"/>
          <w:sz w:val="24"/>
          <w:szCs w:val="24"/>
        </w:rPr>
        <w:br/>
        <w:t xml:space="preserve">   And buy men’s voices to commend our deeds;</w:t>
      </w:r>
      <w:r>
        <w:rPr>
          <w:color w:val="000000"/>
          <w:sz w:val="24"/>
          <w:szCs w:val="24"/>
        </w:rPr>
        <w:br/>
        <w:t xml:space="preserve">   It shall be said—­his judgment ruled our hands.</w:t>
      </w:r>
      <w:r>
        <w:rPr>
          <w:i/>
          <w:color w:val="000000"/>
          <w:sz w:val="24"/>
          <w:szCs w:val="24"/>
        </w:rPr>
        <w:br/>
        <w:t xml:space="preserve">Julius Caesar, Act</w:t>
      </w:r>
      <w:r>
        <w:rPr>
          <w:color w:val="000000"/>
          <w:sz w:val="24"/>
          <w:szCs w:val="24"/>
        </w:rPr>
        <w:t xml:space="preserve"> ii. </w:t>
      </w:r>
      <w:r>
        <w:rPr>
          <w:i/>
          <w:color w:val="000000"/>
          <w:sz w:val="24"/>
          <w:szCs w:val="24"/>
        </w:rPr>
        <w:t xml:space="preserve">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As you are old and reverend, you should be wise. </w:t>
      </w:r>
      <w:r>
        <w:rPr>
          <w:i/>
          <w:color w:val="000000"/>
          <w:sz w:val="24"/>
          <w:szCs w:val="24"/>
        </w:rPr>
        <w:t xml:space="preserve">King Lear, Act 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So may’st thou live, till like ripe fruit thou drop</w:t>
      </w:r>
      <w:r>
        <w:rPr>
          <w:color w:val="000000"/>
          <w:sz w:val="24"/>
          <w:szCs w:val="24"/>
        </w:rPr>
        <w:br/>
        <w:t xml:space="preserve">  Into thy mother’s lap, or be with ease</w:t>
      </w:r>
      <w:r>
        <w:rPr>
          <w:color w:val="000000"/>
          <w:sz w:val="24"/>
          <w:szCs w:val="24"/>
        </w:rPr>
        <w:br/>
        <w:t xml:space="preserve">  Gathered, not harshly plucked for death mature.</w:t>
      </w:r>
      <w:r>
        <w:rPr>
          <w:i/>
          <w:color w:val="000000"/>
          <w:sz w:val="24"/>
          <w:szCs w:val="24"/>
        </w:rPr>
        <w:br/>
        <w:t xml:space="preserve">Paradise Lost, Bk.  XI</w:t>
      </w:r>
      <w:r>
        <w:rPr>
          <w:color w:val="000000"/>
          <w:sz w:val="24"/>
          <w:szCs w:val="24"/>
        </w:rPr>
        <w:t xml:space="preserve">.  MILTON.</w:t>
      </w:r>
    </w:p>
    <w:p>
      <w:pPr>
        <w:keepNext w:val="on"/>
        <w:widowControl w:val="on"/>
        <w:pBdr/>
        <w:spacing w:before="299" w:after="299" w:line="240" w:lineRule="auto"/>
        <w:ind w:left="0" w:right="0"/>
        <w:jc w:val="left"/>
        <w:outlineLvl w:val="1"/>
      </w:pPr>
      <w:r>
        <w:rPr>
          <w:b/>
          <w:color w:val="000000"/>
          <w:sz w:val="36"/>
          <w:szCs w:val="36"/>
        </w:rPr>
        <w:t xml:space="preserve">AIR.</w:t>
      </w:r>
    </w:p>
    <w:p>
      <w:pPr>
        <w:widowControl w:val="on"/>
        <w:pBdr/>
        <w:spacing w:before="240" w:after="240" w:line="240" w:lineRule="auto"/>
        <w:ind w:left="0" w:right="0"/>
        <w:jc w:val="left"/>
      </w:pPr>
      <w:r>
        <w:rPr>
          <w:color w:val="000000"/>
          <w:sz w:val="24"/>
          <w:szCs w:val="24"/>
        </w:rPr>
        <w:t xml:space="preserve">  DUNCAN.  This castle hath a pleasant seat:  the air</w:t>
      </w:r>
      <w:r>
        <w:rPr>
          <w:color w:val="000000"/>
          <w:sz w:val="24"/>
          <w:szCs w:val="24"/>
        </w:rPr>
        <w:br/>
        <w:t xml:space="preserve">  Nimbly and sweetly recommends itself</w:t>
      </w:r>
      <w:r>
        <w:rPr>
          <w:color w:val="000000"/>
          <w:sz w:val="24"/>
          <w:szCs w:val="24"/>
        </w:rPr>
        <w:br/>
        <w:t xml:space="preserve">  Unto our gentle senses.</w:t>
      </w:r>
    </w:p>
    <w:p>
      <w:pPr>
        <w:widowControl w:val="on"/>
        <w:pBdr/>
        <w:spacing w:before="240" w:after="240" w:line="240" w:lineRule="auto"/>
        <w:ind w:left="0" w:right="0"/>
        <w:jc w:val="left"/>
      </w:pPr>
      <w:r>
        <w:rPr>
          <w:color w:val="000000"/>
          <w:sz w:val="24"/>
          <w:szCs w:val="24"/>
        </w:rPr>
        <w:t xml:space="preserve">  BANQUO....  The heaven’s breath</w:t>
      </w:r>
      <w:r>
        <w:rPr>
          <w:color w:val="000000"/>
          <w:sz w:val="24"/>
          <w:szCs w:val="24"/>
        </w:rPr>
        <w:br/>
        <w:t xml:space="preserve">  Smells wooingly here:  no jutty, frieze,</w:t>
      </w:r>
      <w:r>
        <w:rPr>
          <w:color w:val="000000"/>
          <w:sz w:val="24"/>
          <w:szCs w:val="24"/>
        </w:rPr>
        <w:br/>
        <w:t xml:space="preserve">  Buttress, nor coigne of vantage, but this bird</w:t>
      </w:r>
      <w:r>
        <w:rPr>
          <w:color w:val="000000"/>
          <w:sz w:val="24"/>
          <w:szCs w:val="24"/>
        </w:rPr>
        <w:br/>
        <w:t xml:space="preserve">  Hath made his pendent bed and procreant cradle: </w:t>
      </w:r>
      <w:r>
        <w:rPr>
          <w:color w:val="000000"/>
          <w:sz w:val="24"/>
          <w:szCs w:val="24"/>
        </w:rPr>
        <w:br/>
        <w:t xml:space="preserve">  Where they most breed and haunt, I have observed,</w:t>
      </w:r>
      <w:r>
        <w:rPr>
          <w:color w:val="000000"/>
          <w:sz w:val="24"/>
          <w:szCs w:val="24"/>
        </w:rPr>
        <w:br/>
        <w:t xml:space="preserve">  The air is delicate.</w:t>
      </w:r>
      <w:r>
        <w:rPr>
          <w:i/>
          <w:color w:val="000000"/>
          <w:sz w:val="24"/>
          <w:szCs w:val="24"/>
        </w:rPr>
        <w:br/>
        <w:t xml:space="preserve">Macbeth, Act i.  Sc. 6</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Joyous the birds; fresh gales and gentle airs</w:t>
      </w:r>
      <w:r>
        <w:rPr>
          <w:color w:val="000000"/>
          <w:sz w:val="24"/>
          <w:szCs w:val="24"/>
        </w:rPr>
        <w:br/>
        <w:t xml:space="preserve">  Whispered it to the woods, and from their wings</w:t>
      </w:r>
      <w:r>
        <w:rPr>
          <w:color w:val="000000"/>
          <w:sz w:val="24"/>
          <w:szCs w:val="24"/>
        </w:rPr>
        <w:br/>
        <w:t xml:space="preserve">  Flung rose, flung odors from the spicy shrub.</w:t>
      </w:r>
      <w:r>
        <w:rPr>
          <w:i/>
          <w:color w:val="000000"/>
          <w:sz w:val="24"/>
          <w:szCs w:val="24"/>
        </w:rPr>
        <w:br/>
        <w:t xml:space="preserve">Paradise Lost, Bk.  VIII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HAMLET.  The air bites shrewdly; it is very cold.</w:t>
      </w:r>
    </w:p>
    <w:p>
      <w:pPr>
        <w:widowControl w:val="on"/>
        <w:pBdr/>
        <w:spacing w:before="240" w:after="240" w:line="240" w:lineRule="auto"/>
        <w:ind w:left="0" w:right="0"/>
        <w:jc w:val="left"/>
      </w:pPr>
      <w:r>
        <w:rPr>
          <w:color w:val="000000"/>
          <w:sz w:val="24"/>
          <w:szCs w:val="24"/>
        </w:rPr>
        <w:t xml:space="preserve">HORATIO.  It is a nipping and an ’eager air. </w:t>
      </w:r>
      <w:r>
        <w:rPr>
          <w:i/>
          <w:color w:val="000000"/>
          <w:sz w:val="24"/>
          <w:szCs w:val="24"/>
        </w:rPr>
        <w:t xml:space="preserve">Hamlet, Act 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The parching air</w:t>
      </w:r>
      <w:r>
        <w:rPr>
          <w:color w:val="000000"/>
          <w:sz w:val="24"/>
          <w:szCs w:val="24"/>
        </w:rPr>
        <w:br/>
        <w:t xml:space="preserve">  Burns frore, and cold performs the effect of fire.</w:t>
      </w:r>
      <w:r>
        <w:rPr>
          <w:i/>
          <w:color w:val="000000"/>
          <w:sz w:val="24"/>
          <w:szCs w:val="24"/>
        </w:rPr>
        <w:br/>
        <w:t xml:space="preserve">Paradise Lost, Bk.  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Drew audience and attention still as night</w:t>
      </w:r>
      <w:r>
        <w:rPr>
          <w:color w:val="000000"/>
          <w:sz w:val="24"/>
          <w:szCs w:val="24"/>
        </w:rPr>
        <w:br/>
        <w:t xml:space="preserve">  Or summer’s noontide air.</w:t>
      </w:r>
      <w:r>
        <w:rPr>
          <w:i/>
          <w:color w:val="000000"/>
          <w:sz w:val="24"/>
          <w:szCs w:val="24"/>
        </w:rPr>
        <w:br/>
        <w:t xml:space="preserve">Paradise Lost, Bk.  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As one who long in populous city pent,</w:t>
      </w:r>
      <w:r>
        <w:rPr>
          <w:color w:val="000000"/>
          <w:sz w:val="24"/>
          <w:szCs w:val="24"/>
        </w:rPr>
        <w:br/>
        <w:t xml:space="preserve">  Where houses thick and sewers annoy the air.</w:t>
      </w:r>
      <w:r>
        <w:rPr>
          <w:i/>
          <w:color w:val="000000"/>
          <w:sz w:val="24"/>
          <w:szCs w:val="24"/>
        </w:rPr>
        <w:br/>
        <w:t xml:space="preserve">Paradise Lost, Bk.  IX</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Nor waste their sweetness in the desert air. </w:t>
      </w:r>
      <w:r>
        <w:rPr>
          <w:i/>
          <w:color w:val="000000"/>
          <w:sz w:val="24"/>
          <w:szCs w:val="24"/>
        </w:rPr>
        <w:t xml:space="preserve">Gotham, Bk.  II</w:t>
      </w:r>
      <w:r>
        <w:rPr>
          <w:color w:val="000000"/>
          <w:sz w:val="24"/>
          <w:szCs w:val="24"/>
        </w:rPr>
        <w:t xml:space="preserve">.  C. CHURCHILL.</w:t>
      </w:r>
    </w:p>
    <w:p>
      <w:pPr>
        <w:widowControl w:val="on"/>
        <w:pBdr/>
        <w:spacing w:before="240" w:after="240" w:line="240" w:lineRule="auto"/>
        <w:ind w:left="0" w:right="0"/>
        <w:jc w:val="left"/>
      </w:pPr>
      <w:r>
        <w:rPr>
          <w:b/>
          <w:color w:val="000000"/>
          <w:sz w:val="24"/>
          <w:szCs w:val="24"/>
        </w:rPr>
        <w:t xml:space="preserve">AMBITION.</w:t>
      </w:r>
    </w:p>
    <w:p>
      <w:pPr>
        <w:widowControl w:val="on"/>
        <w:pBdr/>
        <w:spacing w:before="240" w:after="240" w:line="240" w:lineRule="auto"/>
        <w:ind w:left="0" w:right="0"/>
        <w:jc w:val="left"/>
      </w:pPr>
      <w:r>
        <w:rPr>
          <w:color w:val="000000"/>
          <w:sz w:val="24"/>
          <w:szCs w:val="24"/>
        </w:rPr>
        <w:t xml:space="preserve">Ambition is our idol, on whose wings</w:t>
      </w:r>
      <w:r>
        <w:rPr>
          <w:color w:val="000000"/>
          <w:sz w:val="24"/>
          <w:szCs w:val="24"/>
        </w:rPr>
        <w:br/>
        <w:t xml:space="preserve">Great minds are carried only to extreme;</w:t>
      </w:r>
      <w:r>
        <w:rPr>
          <w:color w:val="000000"/>
          <w:sz w:val="24"/>
          <w:szCs w:val="24"/>
        </w:rPr>
        <w:br/>
        <w:t xml:space="preserve">To be sublimely great, or to be nothing.</w:t>
      </w:r>
      <w:r>
        <w:rPr>
          <w:i/>
          <w:color w:val="000000"/>
          <w:sz w:val="24"/>
          <w:szCs w:val="24"/>
        </w:rPr>
        <w:br/>
        <w:t xml:space="preserve">The Loyal Brother, Act i.  Sc. 1</w:t>
      </w:r>
      <w:r>
        <w:rPr>
          <w:color w:val="000000"/>
          <w:sz w:val="24"/>
          <w:szCs w:val="24"/>
        </w:rPr>
        <w:t xml:space="preserve">.  T. SOUTHERNE.</w:t>
      </w:r>
    </w:p>
    <w:p>
      <w:pPr>
        <w:widowControl w:val="on"/>
        <w:pBdr/>
        <w:spacing w:before="240" w:after="240" w:line="240" w:lineRule="auto"/>
        <w:ind w:left="0" w:right="0"/>
        <w:jc w:val="left"/>
      </w:pPr>
      <w:r>
        <w:rPr>
          <w:color w:val="000000"/>
          <w:sz w:val="24"/>
          <w:szCs w:val="24"/>
        </w:rPr>
        <w:t xml:space="preserve">To reign is worth ambition, though in hell: </w:t>
      </w:r>
      <w:r>
        <w:rPr>
          <w:color w:val="000000"/>
          <w:sz w:val="24"/>
          <w:szCs w:val="24"/>
        </w:rPr>
        <w:br/>
        <w:t xml:space="preserve">Better to reign in hell, than serve in heaven.</w:t>
      </w:r>
      <w:r>
        <w:rPr>
          <w:i/>
          <w:color w:val="000000"/>
          <w:sz w:val="24"/>
          <w:szCs w:val="24"/>
        </w:rPr>
        <w:br/>
        <w:t xml:space="preserve">Paradise Lost, Bk.  I</w:t>
      </w:r>
      <w:r>
        <w:rPr>
          <w:color w:val="000000"/>
          <w:sz w:val="24"/>
          <w:szCs w:val="24"/>
        </w:rPr>
        <w:t xml:space="preserve">.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Rather than be less</w:t>
      </w:r>
      <w:r>
        <w:rPr>
          <w:color w:val="000000"/>
          <w:sz w:val="24"/>
          <w:szCs w:val="24"/>
        </w:rPr>
        <w:br/>
        <w:t xml:space="preserve">Cared not to be at all.</w:t>
      </w:r>
      <w:r>
        <w:rPr>
          <w:i/>
          <w:color w:val="000000"/>
          <w:sz w:val="24"/>
          <w:szCs w:val="24"/>
        </w:rPr>
        <w:br/>
        <w:t xml:space="preserve">Paradise Lost, Bk.  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Lowliness is young ambition’s ladder,</w:t>
      </w:r>
      <w:r>
        <w:rPr>
          <w:color w:val="000000"/>
          <w:sz w:val="24"/>
          <w:szCs w:val="24"/>
        </w:rPr>
        <w:br/>
        <w:t xml:space="preserve">Whereto the climber-upward turns his face;</w:t>
      </w:r>
      <w:r>
        <w:rPr>
          <w:color w:val="000000"/>
          <w:sz w:val="24"/>
          <w:szCs w:val="24"/>
        </w:rPr>
        <w:br/>
        <w:t xml:space="preserve">But when he once attains the upmost round,</w:t>
      </w:r>
      <w:r>
        <w:rPr>
          <w:color w:val="000000"/>
          <w:sz w:val="24"/>
          <w:szCs w:val="24"/>
        </w:rPr>
        <w:br/>
        <w:t xml:space="preserve">He then unto the ladder turns his back,</w:t>
      </w:r>
      <w:r>
        <w:rPr>
          <w:color w:val="000000"/>
          <w:sz w:val="24"/>
          <w:szCs w:val="24"/>
        </w:rPr>
        <w:br/>
        <w:t xml:space="preserve">Looks in the clouds, scorning the base degrees</w:t>
      </w:r>
      <w:r>
        <w:rPr>
          <w:color w:val="000000"/>
          <w:sz w:val="24"/>
          <w:szCs w:val="24"/>
        </w:rPr>
        <w:br/>
        <w:t xml:space="preserve">By which he did ascend.</w:t>
      </w:r>
      <w:r>
        <w:rPr>
          <w:i/>
          <w:color w:val="000000"/>
          <w:sz w:val="24"/>
          <w:szCs w:val="24"/>
        </w:rPr>
        <w:br/>
        <w:t xml:space="preserve">Julius Caesar, Act 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I have no spur</w:t>
      </w:r>
      <w:r>
        <w:rPr>
          <w:color w:val="000000"/>
          <w:sz w:val="24"/>
          <w:szCs w:val="24"/>
        </w:rPr>
        <w:br/>
        <w:t xml:space="preserve">To prick the sides of my intent; but only</w:t>
      </w:r>
      <w:r>
        <w:rPr>
          <w:color w:val="000000"/>
          <w:sz w:val="24"/>
          <w:szCs w:val="24"/>
        </w:rPr>
        <w:br/>
        <w:t xml:space="preserve">Vaulting ambition, which o’erleaps itself,</w:t>
      </w:r>
      <w:r>
        <w:rPr>
          <w:color w:val="000000"/>
          <w:sz w:val="24"/>
          <w:szCs w:val="24"/>
        </w:rPr>
        <w:br/>
        <w:t xml:space="preserve">And falls on the other.</w:t>
      </w:r>
      <w:r>
        <w:rPr>
          <w:i/>
          <w:color w:val="000000"/>
          <w:sz w:val="24"/>
          <w:szCs w:val="24"/>
        </w:rPr>
        <w:br/>
        <w:t xml:space="preserve">Macbeth, Act i.  Sc. 7</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But wild ambition loves to slide, not stand,</w:t>
      </w:r>
      <w:r>
        <w:rPr>
          <w:color w:val="000000"/>
          <w:sz w:val="24"/>
          <w:szCs w:val="24"/>
        </w:rPr>
        <w:br/>
        <w:t xml:space="preserve">  And Fortune’s ice prefers to Virtue’s land.</w:t>
      </w:r>
      <w:r>
        <w:rPr>
          <w:i/>
          <w:color w:val="000000"/>
          <w:sz w:val="24"/>
          <w:szCs w:val="24"/>
        </w:rPr>
        <w:br/>
        <w:t xml:space="preserve">Absalom and Achitophel, Pt.  I</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Ambition’s monstrous stomach does increase</w:t>
      </w:r>
      <w:r>
        <w:rPr>
          <w:color w:val="000000"/>
          <w:sz w:val="24"/>
          <w:szCs w:val="24"/>
        </w:rPr>
        <w:br/>
        <w:t xml:space="preserve">  By eating, and it fears to starve unless</w:t>
      </w:r>
      <w:r>
        <w:rPr>
          <w:color w:val="000000"/>
          <w:sz w:val="24"/>
          <w:szCs w:val="24"/>
        </w:rPr>
        <w:br/>
        <w:t xml:space="preserve">  It still may feed, and all it sees devour.</w:t>
      </w:r>
      <w:r>
        <w:rPr>
          <w:i/>
          <w:color w:val="000000"/>
          <w:sz w:val="24"/>
          <w:szCs w:val="24"/>
        </w:rPr>
        <w:br/>
        <w:t xml:space="preserve">Playhouse to Let</w:t>
      </w:r>
      <w:r>
        <w:rPr>
          <w:color w:val="000000"/>
          <w:sz w:val="24"/>
          <w:szCs w:val="24"/>
        </w:rPr>
        <w:t xml:space="preserve">.  SIR W. DAVENANT.</w:t>
      </w:r>
    </w:p>
    <w:p>
      <w:pPr>
        <w:widowControl w:val="on"/>
        <w:pBdr/>
        <w:spacing w:before="240" w:after="240" w:line="240" w:lineRule="auto"/>
        <w:ind w:left="0" w:right="0"/>
        <w:jc w:val="left"/>
      </w:pPr>
      <w:r>
        <w:rPr>
          <w:color w:val="000000"/>
          <w:sz w:val="24"/>
          <w:szCs w:val="24"/>
        </w:rPr>
        <w:t xml:space="preserve">  But see how oft ambition’s aims are crossed,</w:t>
      </w:r>
      <w:r>
        <w:rPr>
          <w:color w:val="000000"/>
          <w:sz w:val="24"/>
          <w:szCs w:val="24"/>
        </w:rPr>
        <w:br/>
        <w:t xml:space="preserve">  And chiefs contend ’til all the prize is lost!</w:t>
      </w:r>
      <w:r>
        <w:rPr>
          <w:i/>
          <w:color w:val="000000"/>
          <w:sz w:val="24"/>
          <w:szCs w:val="24"/>
        </w:rPr>
        <w:br/>
        <w:t xml:space="preserve">Rape of the Lock, Canto V</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O, sons of earth! attempt ye still to rise,</w:t>
      </w:r>
      <w:r>
        <w:rPr>
          <w:color w:val="000000"/>
          <w:sz w:val="24"/>
          <w:szCs w:val="24"/>
        </w:rPr>
        <w:br/>
        <w:t xml:space="preserve">  By mountains piled on mountains to the skies? </w:t>
      </w:r>
      <w:r>
        <w:rPr>
          <w:color w:val="000000"/>
          <w:sz w:val="24"/>
          <w:szCs w:val="24"/>
        </w:rPr>
        <w:br/>
        <w:t xml:space="preserve">  Heaven still with laughter the vain toil surveys,</w:t>
      </w:r>
      <w:r>
        <w:rPr>
          <w:color w:val="000000"/>
          <w:sz w:val="24"/>
          <w:szCs w:val="24"/>
        </w:rPr>
        <w:br/>
        <w:t xml:space="preserve">  And buries madmen in the heaps they raise.</w:t>
      </w:r>
      <w:r>
        <w:rPr>
          <w:i/>
          <w:color w:val="000000"/>
          <w:sz w:val="24"/>
          <w:szCs w:val="24"/>
        </w:rPr>
        <w:br/>
        <w:t xml:space="preserve">Essay on Man, Epistle IV</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The very substance of the ambitious is merely the shadow</w:t>
      </w:r>
      <w:r>
        <w:rPr>
          <w:color w:val="000000"/>
          <w:sz w:val="24"/>
          <w:szCs w:val="24"/>
        </w:rPr>
        <w:br/>
        <w:t xml:space="preserve">   of a dream.</w:t>
      </w:r>
      <w:r>
        <w:rPr>
          <w:i/>
          <w:color w:val="000000"/>
          <w:sz w:val="24"/>
          <w:szCs w:val="24"/>
        </w:rPr>
        <w:br/>
        <w:t xml:space="preserve">Hamlet,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Why then doth flesh, a bubble-glass of breath,</w:t>
      </w:r>
      <w:r>
        <w:rPr>
          <w:color w:val="000000"/>
          <w:sz w:val="24"/>
          <w:szCs w:val="24"/>
        </w:rPr>
        <w:br/>
        <w:t xml:space="preserve">    Hunt after honour and advancement vain,</w:t>
      </w:r>
      <w:r>
        <w:rPr>
          <w:color w:val="000000"/>
          <w:sz w:val="24"/>
          <w:szCs w:val="24"/>
        </w:rPr>
        <w:br/>
        <w:t xml:space="preserve">  And rear a trophy for devouring death?</w:t>
      </w:r>
      <w:r>
        <w:rPr>
          <w:i/>
          <w:color w:val="000000"/>
          <w:sz w:val="24"/>
          <w:szCs w:val="24"/>
        </w:rPr>
        <w:br/>
        <w:t xml:space="preserve">Ruins of Time</w:t>
      </w:r>
      <w:r>
        <w:rPr>
          <w:color w:val="000000"/>
          <w:sz w:val="24"/>
          <w:szCs w:val="24"/>
        </w:rPr>
        <w:t xml:space="preserve">.  E. SPENSER.</w:t>
      </w:r>
    </w:p>
    <w:p>
      <w:pPr>
        <w:widowControl w:val="on"/>
        <w:pBdr/>
        <w:spacing w:before="240" w:after="240" w:line="240" w:lineRule="auto"/>
        <w:ind w:left="0" w:right="0"/>
        <w:jc w:val="left"/>
      </w:pPr>
      <w:r>
        <w:rPr>
          <w:color w:val="000000"/>
          <w:sz w:val="24"/>
          <w:szCs w:val="24"/>
        </w:rPr>
        <w:t xml:space="preserve">  Oh, sons of earth! attempt ye still to rise</w:t>
      </w:r>
      <w:r>
        <w:rPr>
          <w:color w:val="000000"/>
          <w:sz w:val="24"/>
          <w:szCs w:val="24"/>
        </w:rPr>
        <w:br/>
        <w:t xml:space="preserve">  By mountains piled on mountains to the skies? </w:t>
      </w:r>
      <w:r>
        <w:rPr>
          <w:color w:val="000000"/>
          <w:sz w:val="24"/>
          <w:szCs w:val="24"/>
        </w:rPr>
        <w:br/>
        <w:t xml:space="preserve">  Heaven still with laughter the vain toil surveys,</w:t>
      </w:r>
      <w:r>
        <w:rPr>
          <w:color w:val="000000"/>
          <w:sz w:val="24"/>
          <w:szCs w:val="24"/>
        </w:rPr>
        <w:br/>
        <w:t xml:space="preserve">  And buries madmen in the heaps they raise.</w:t>
      </w:r>
      <w:r>
        <w:rPr>
          <w:i/>
          <w:color w:val="000000"/>
          <w:sz w:val="24"/>
          <w:szCs w:val="24"/>
        </w:rPr>
        <w:br/>
        <w:t xml:space="preserve">Essay on Man</w:t>
      </w:r>
      <w:r>
        <w:rPr>
          <w:color w:val="000000"/>
          <w:sz w:val="24"/>
          <w:szCs w:val="24"/>
        </w:rPr>
        <w:t xml:space="preserve">.  A. POPE.</w:t>
      </w:r>
    </w:p>
    <w:p>
      <w:pPr>
        <w:keepNext w:val="on"/>
        <w:widowControl w:val="on"/>
        <w:pBdr/>
        <w:spacing w:before="299" w:after="299" w:line="240" w:lineRule="auto"/>
        <w:ind w:left="0" w:right="0"/>
        <w:jc w:val="left"/>
        <w:outlineLvl w:val="1"/>
      </w:pPr>
      <w:r>
        <w:rPr>
          <w:b/>
          <w:color w:val="000000"/>
          <w:sz w:val="36"/>
          <w:szCs w:val="36"/>
        </w:rPr>
        <w:t xml:space="preserve">ANGEL.</w:t>
      </w:r>
    </w:p>
    <w:p>
      <w:pPr>
        <w:widowControl w:val="on"/>
        <w:pBdr/>
        <w:spacing w:before="240" w:after="240" w:line="240" w:lineRule="auto"/>
        <w:ind w:left="0" w:right="0"/>
        <w:jc w:val="left"/>
      </w:pPr>
      <w:r>
        <w:rPr>
          <w:color w:val="000000"/>
          <w:sz w:val="24"/>
          <w:szCs w:val="24"/>
        </w:rPr>
        <w:t xml:space="preserve">  In this dim world of clouding cares,</w:t>
      </w:r>
      <w:r>
        <w:rPr>
          <w:color w:val="000000"/>
          <w:sz w:val="24"/>
          <w:szCs w:val="24"/>
        </w:rPr>
        <w:br/>
        <w:t xml:space="preserve">    We rarely know, till ’wildered eyes</w:t>
      </w:r>
      <w:r>
        <w:rPr>
          <w:color w:val="000000"/>
          <w:sz w:val="24"/>
          <w:szCs w:val="24"/>
        </w:rPr>
        <w:br/>
        <w:t xml:space="preserve">    See white wings lessening up the skies,</w:t>
      </w:r>
      <w:r>
        <w:rPr>
          <w:color w:val="000000"/>
          <w:sz w:val="24"/>
          <w:szCs w:val="24"/>
        </w:rPr>
        <w:br/>
        <w:t xml:space="preserve">  The Angels with us unawares.</w:t>
      </w:r>
      <w:r>
        <w:rPr>
          <w:i/>
          <w:color w:val="000000"/>
          <w:sz w:val="24"/>
          <w:szCs w:val="24"/>
        </w:rPr>
        <w:br/>
        <w:t xml:space="preserve">Ballad of Babe Christabel</w:t>
      </w:r>
      <w:r>
        <w:rPr>
          <w:color w:val="000000"/>
          <w:sz w:val="24"/>
          <w:szCs w:val="24"/>
        </w:rPr>
        <w:t xml:space="preserve">.  G. MASSEY.</w:t>
      </w:r>
    </w:p>
    <w:p>
      <w:pPr>
        <w:widowControl w:val="on"/>
        <w:pBdr/>
        <w:spacing w:before="240" w:after="240" w:line="240" w:lineRule="auto"/>
        <w:ind w:left="0" w:right="0"/>
        <w:jc w:val="left"/>
      </w:pPr>
      <w:r>
        <w:rPr>
          <w:color w:val="000000"/>
          <w:sz w:val="24"/>
          <w:szCs w:val="24"/>
        </w:rPr>
        <w:t xml:space="preserve">  Around our pillows golden ladders rise,</w:t>
      </w:r>
      <w:r>
        <w:rPr>
          <w:color w:val="000000"/>
          <w:sz w:val="24"/>
          <w:szCs w:val="24"/>
        </w:rPr>
        <w:br/>
        <w:t xml:space="preserve">    And up and down the skies,</w:t>
      </w:r>
      <w:r>
        <w:rPr>
          <w:color w:val="000000"/>
          <w:sz w:val="24"/>
          <w:szCs w:val="24"/>
        </w:rPr>
        <w:br/>
        <w:t xml:space="preserve">    With winged sandals shod,</w:t>
      </w:r>
      <w:r>
        <w:rPr>
          <w:color w:val="000000"/>
          <w:sz w:val="24"/>
          <w:szCs w:val="24"/>
        </w:rPr>
        <w:br/>
        <w:t xml:space="preserve">  The angels come, and go, the Messengers of God! </w:t>
      </w:r>
      <w:r>
        <w:rPr>
          <w:color w:val="000000"/>
          <w:sz w:val="24"/>
          <w:szCs w:val="24"/>
        </w:rPr>
        <w:br/>
        <w:t xml:space="preserve">  Nor, though they fade from us, do they depart—­</w:t>
      </w:r>
      <w:r>
        <w:rPr>
          <w:color w:val="000000"/>
          <w:sz w:val="24"/>
          <w:szCs w:val="24"/>
        </w:rPr>
        <w:br/>
        <w:t xml:space="preserve">  It is the childly heart: </w:t>
      </w:r>
      <w:r>
        <w:rPr>
          <w:color w:val="000000"/>
          <w:sz w:val="24"/>
          <w:szCs w:val="24"/>
        </w:rPr>
        <w:br/>
        <w:t xml:space="preserve">  We walk as heretofore,</w:t>
      </w:r>
      <w:r>
        <w:rPr>
          <w:color w:val="000000"/>
          <w:sz w:val="24"/>
          <w:szCs w:val="24"/>
        </w:rPr>
        <w:br/>
        <w:t xml:space="preserve">  Adown their shining ranks, but see them nevermore.</w:t>
      </w:r>
      <w:r>
        <w:rPr>
          <w:i/>
          <w:color w:val="000000"/>
          <w:sz w:val="24"/>
          <w:szCs w:val="24"/>
        </w:rPr>
        <w:br/>
        <w:t xml:space="preserve">Hymn to the Beautiful</w:t>
      </w:r>
      <w:r>
        <w:rPr>
          <w:color w:val="000000"/>
          <w:sz w:val="24"/>
          <w:szCs w:val="24"/>
        </w:rPr>
        <w:t xml:space="preserve">.  R.H.  STODDARD.</w:t>
      </w:r>
    </w:p>
    <w:p>
      <w:pPr>
        <w:widowControl w:val="on"/>
        <w:pBdr/>
        <w:spacing w:before="240" w:after="240" w:line="240" w:lineRule="auto"/>
        <w:ind w:left="0" w:right="0"/>
        <w:jc w:val="left"/>
      </w:pPr>
      <w:r>
        <w:rPr>
          <w:color w:val="000000"/>
          <w:sz w:val="24"/>
          <w:szCs w:val="24"/>
        </w:rPr>
        <w:t xml:space="preserve">                    For God will deign</w:t>
      </w:r>
      <w:r>
        <w:rPr>
          <w:color w:val="000000"/>
          <w:sz w:val="24"/>
          <w:szCs w:val="24"/>
        </w:rPr>
        <w:br/>
        <w:t xml:space="preserve">  To visit oft the dwellings of just men</w:t>
      </w:r>
      <w:r>
        <w:rPr>
          <w:color w:val="000000"/>
          <w:sz w:val="24"/>
          <w:szCs w:val="24"/>
        </w:rPr>
        <w:br/>
        <w:t xml:space="preserve">  Delighted, and with frequent intercourse</w:t>
      </w:r>
      <w:r>
        <w:rPr>
          <w:color w:val="000000"/>
          <w:sz w:val="24"/>
          <w:szCs w:val="24"/>
        </w:rPr>
        <w:br/>
        <w:t xml:space="preserve">  Thither will send his winged messengers</w:t>
      </w:r>
      <w:r>
        <w:rPr>
          <w:color w:val="000000"/>
          <w:sz w:val="24"/>
          <w:szCs w:val="24"/>
        </w:rPr>
        <w:br/>
        <w:t xml:space="preserve">  On errands of supernal grace.</w:t>
      </w:r>
      <w:r>
        <w:rPr>
          <w:i/>
          <w:color w:val="000000"/>
          <w:sz w:val="24"/>
          <w:szCs w:val="24"/>
        </w:rPr>
        <w:br/>
        <w:t xml:space="preserve">Paradise Lost, Bk.  VII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But sad as angels for the good man’s sin,</w:t>
      </w:r>
      <w:r>
        <w:rPr>
          <w:color w:val="000000"/>
          <w:sz w:val="24"/>
          <w:szCs w:val="24"/>
        </w:rPr>
        <w:br/>
        <w:t xml:space="preserve">  Weep to record, and blush to give it in.</w:t>
      </w:r>
      <w:r>
        <w:rPr>
          <w:i/>
          <w:color w:val="000000"/>
          <w:sz w:val="24"/>
          <w:szCs w:val="24"/>
        </w:rPr>
        <w:br/>
        <w:t xml:space="preserve">The Pleasures of Hope, Pt.  II</w:t>
      </w:r>
      <w:r>
        <w:rPr>
          <w:color w:val="000000"/>
          <w:sz w:val="24"/>
          <w:szCs w:val="24"/>
        </w:rPr>
        <w:t xml:space="preserve">.  T. CAMPBELL.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though my winged hours of bliss have been,</w:t>
      </w:r>
      <w:r>
        <w:rPr>
          <w:color w:val="000000"/>
          <w:sz w:val="24"/>
          <w:szCs w:val="24"/>
        </w:rPr>
        <w:br/>
        <w:t xml:space="preserve">Like angel-visits, few and far between.</w:t>
      </w:r>
      <w:r>
        <w:rPr>
          <w:i/>
          <w:color w:val="000000"/>
          <w:sz w:val="24"/>
          <w:szCs w:val="24"/>
        </w:rPr>
        <w:br/>
        <w:t xml:space="preserve">The Pleasures of Hope, Pt.  II</w:t>
      </w:r>
      <w:r>
        <w:rPr>
          <w:color w:val="000000"/>
          <w:sz w:val="24"/>
          <w:szCs w:val="24"/>
        </w:rPr>
        <w:t xml:space="preserve">.  T. CAMPBELL.</w:t>
      </w:r>
    </w:p>
    <w:p>
      <w:pPr>
        <w:widowControl w:val="on"/>
        <w:pBdr/>
        <w:spacing w:before="240" w:after="240" w:line="240" w:lineRule="auto"/>
        <w:ind w:left="0" w:right="0"/>
        <w:jc w:val="left"/>
      </w:pPr>
      <w:r>
        <w:rPr>
          <w:b/>
          <w:color w:val="000000"/>
          <w:sz w:val="24"/>
          <w:szCs w:val="24"/>
        </w:rPr>
        <w:t xml:space="preserve">ANGER.</w:t>
      </w:r>
    </w:p>
    <w:p>
      <w:pPr>
        <w:widowControl w:val="on"/>
        <w:pBdr/>
        <w:spacing w:before="240" w:after="240" w:line="240" w:lineRule="auto"/>
        <w:ind w:left="0" w:right="0"/>
        <w:jc w:val="left"/>
      </w:pPr>
      <w:r>
        <w:rPr>
          <w:color w:val="000000"/>
          <w:sz w:val="24"/>
          <w:szCs w:val="24"/>
        </w:rPr>
        <w:t xml:space="preserve">                          Anger is like</w:t>
      </w:r>
      <w:r>
        <w:rPr>
          <w:color w:val="000000"/>
          <w:sz w:val="24"/>
          <w:szCs w:val="24"/>
        </w:rPr>
        <w:br/>
        <w:t xml:space="preserve">  A full-hot horse; who being allowed his way,</w:t>
      </w:r>
      <w:r>
        <w:rPr>
          <w:color w:val="000000"/>
          <w:sz w:val="24"/>
          <w:szCs w:val="24"/>
        </w:rPr>
        <w:br/>
        <w:t xml:space="preserve">  Self-mettle tires him.</w:t>
      </w:r>
      <w:r>
        <w:rPr>
          <w:i/>
          <w:color w:val="000000"/>
          <w:sz w:val="24"/>
          <w:szCs w:val="24"/>
        </w:rPr>
        <w:br/>
        <w:t xml:space="preserve">King Henry VIII.,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Being once chased, he cannot</w:t>
      </w:r>
      <w:r>
        <w:rPr>
          <w:color w:val="000000"/>
          <w:sz w:val="24"/>
          <w:szCs w:val="24"/>
        </w:rPr>
        <w:br/>
        <w:t xml:space="preserve">Be reined again to temperance; then he speaks</w:t>
      </w:r>
      <w:r>
        <w:rPr>
          <w:color w:val="000000"/>
          <w:sz w:val="24"/>
          <w:szCs w:val="24"/>
        </w:rPr>
        <w:br/>
        <w:t xml:space="preserve">What’s in his heart.</w:t>
      </w:r>
      <w:r>
        <w:rPr>
          <w:i/>
          <w:color w:val="000000"/>
          <w:sz w:val="24"/>
          <w:szCs w:val="24"/>
        </w:rPr>
        <w:br/>
        <w:t xml:space="preserve">Coriolanus, Act iii.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I am very sorry, good Horatio,</w:t>
      </w:r>
      <w:r>
        <w:rPr>
          <w:color w:val="000000"/>
          <w:sz w:val="24"/>
          <w:szCs w:val="24"/>
        </w:rPr>
        <w:br/>
        <w:t xml:space="preserve">That to Laertes I forgot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sure, the bravery of his grief did put me</w:t>
      </w:r>
      <w:r>
        <w:rPr>
          <w:color w:val="000000"/>
          <w:sz w:val="24"/>
          <w:szCs w:val="24"/>
        </w:rPr>
        <w:br/>
        <w:t xml:space="preserve">Into a towering passion.</w:t>
      </w:r>
      <w:r>
        <w:rPr>
          <w:i/>
          <w:color w:val="000000"/>
          <w:sz w:val="24"/>
          <w:szCs w:val="24"/>
        </w:rPr>
        <w:br/>
        <w:t xml:space="preserve">Hamlet, Act 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Senseless, and deformed,</w:t>
      </w:r>
      <w:r>
        <w:rPr>
          <w:color w:val="000000"/>
          <w:sz w:val="24"/>
          <w:szCs w:val="24"/>
        </w:rPr>
        <w:br/>
        <w:t xml:space="preserve">Convulsive Anger storms at large; or, pale</w:t>
      </w:r>
      <w:r>
        <w:rPr>
          <w:color w:val="000000"/>
          <w:sz w:val="24"/>
          <w:szCs w:val="24"/>
        </w:rPr>
        <w:br/>
        <w:t xml:space="preserve">And silent, settles into fell revenge.</w:t>
      </w:r>
      <w:r>
        <w:rPr>
          <w:i/>
          <w:color w:val="000000"/>
          <w:sz w:val="24"/>
          <w:szCs w:val="24"/>
        </w:rPr>
        <w:br/>
        <w:t xml:space="preserve">The Seasons:  Spring</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Be advised;</w:t>
      </w:r>
      <w:r>
        <w:rPr>
          <w:color w:val="000000"/>
          <w:sz w:val="24"/>
          <w:szCs w:val="24"/>
        </w:rPr>
        <w:br/>
        <w:t xml:space="preserve">  Heat not a furnace for your foe so hot</w:t>
      </w:r>
      <w:r>
        <w:rPr>
          <w:color w:val="000000"/>
          <w:sz w:val="24"/>
          <w:szCs w:val="24"/>
        </w:rPr>
        <w:br/>
        <w:t xml:space="preserve">  That it do singe yourself:  we may outrun. </w:t>
      </w:r>
      <w:r>
        <w:rPr>
          <w:color w:val="000000"/>
          <w:sz w:val="24"/>
          <w:szCs w:val="24"/>
        </w:rPr>
        <w:br/>
        <w:t xml:space="preserve">  By violent swiftness, that which we run at,</w:t>
      </w:r>
      <w:r>
        <w:rPr>
          <w:color w:val="000000"/>
          <w:sz w:val="24"/>
          <w:szCs w:val="24"/>
        </w:rPr>
        <w:br/>
        <w:t xml:space="preserve">  And lose by over-running.</w:t>
      </w:r>
      <w:r>
        <w:rPr>
          <w:i/>
          <w:color w:val="000000"/>
          <w:sz w:val="24"/>
          <w:szCs w:val="24"/>
        </w:rPr>
        <w:br/>
        <w:t xml:space="preserve">King Henry VIII.,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Never anger made good guard for itself. </w:t>
      </w:r>
      <w:r>
        <w:rPr>
          <w:i/>
          <w:color w:val="000000"/>
          <w:sz w:val="24"/>
          <w:szCs w:val="24"/>
        </w:rPr>
        <w:t xml:space="preserve">Antony and Cleopatra, Act iv.  Sc. 1</w:t>
      </w:r>
      <w:r>
        <w:rPr>
          <w:color w:val="000000"/>
          <w:sz w:val="24"/>
          <w:szCs w:val="24"/>
        </w:rPr>
        <w:t xml:space="preserve">.  SHAKESPEARE.</w:t>
      </w:r>
    </w:p>
    <w:p>
      <w:pPr>
        <w:keepNext w:val="on"/>
        <w:widowControl w:val="on"/>
        <w:pBdr/>
        <w:spacing w:before="299" w:after="299" w:line="240" w:lineRule="auto"/>
        <w:ind w:left="0" w:right="0"/>
        <w:jc w:val="left"/>
        <w:outlineLvl w:val="1"/>
      </w:pPr>
      <w:r>
        <w:rPr>
          <w:b/>
          <w:color w:val="000000"/>
          <w:sz w:val="36"/>
          <w:szCs w:val="36"/>
        </w:rPr>
        <w:t xml:space="preserve">ANGLING.</w:t>
      </w:r>
    </w:p>
    <w:p>
      <w:pPr>
        <w:widowControl w:val="on"/>
        <w:pBdr/>
        <w:spacing w:before="240" w:after="240" w:line="240" w:lineRule="auto"/>
        <w:ind w:left="0" w:right="0"/>
        <w:jc w:val="left"/>
      </w:pPr>
      <w:r>
        <w:rPr>
          <w:color w:val="000000"/>
          <w:sz w:val="24"/>
          <w:szCs w:val="24"/>
        </w:rPr>
        <w:t xml:space="preserve">  All’s fish they get</w:t>
      </w:r>
      <w:r>
        <w:rPr>
          <w:color w:val="000000"/>
          <w:sz w:val="24"/>
          <w:szCs w:val="24"/>
        </w:rPr>
        <w:br/>
        <w:t xml:space="preserve">  That cometh to net.</w:t>
      </w:r>
      <w:r>
        <w:rPr>
          <w:i/>
          <w:color w:val="000000"/>
          <w:sz w:val="24"/>
          <w:szCs w:val="24"/>
        </w:rPr>
        <w:br/>
        <w:t xml:space="preserve">Five Hundred Points of Good Husbandry</w:t>
      </w:r>
      <w:r>
        <w:rPr>
          <w:color w:val="000000"/>
          <w:sz w:val="24"/>
          <w:szCs w:val="24"/>
        </w:rPr>
        <w:t xml:space="preserve">.  T. TUSSER.</w:t>
      </w:r>
    </w:p>
    <w:p>
      <w:pPr>
        <w:widowControl w:val="on"/>
        <w:pBdr/>
        <w:spacing w:before="240" w:after="240" w:line="240" w:lineRule="auto"/>
        <w:ind w:left="0" w:right="0"/>
        <w:jc w:val="left"/>
      </w:pPr>
      <w:r>
        <w:rPr>
          <w:color w:val="000000"/>
          <w:sz w:val="24"/>
          <w:szCs w:val="24"/>
        </w:rPr>
        <w:t xml:space="preserve">In genial spring, beneath the quivering shade,</w:t>
      </w:r>
      <w:r>
        <w:rPr>
          <w:color w:val="000000"/>
          <w:sz w:val="24"/>
          <w:szCs w:val="24"/>
        </w:rPr>
        <w:br/>
        <w:t xml:space="preserve">Where cooling vapors breathe along the mead,</w:t>
      </w:r>
      <w:r>
        <w:rPr>
          <w:color w:val="000000"/>
          <w:sz w:val="24"/>
          <w:szCs w:val="24"/>
        </w:rPr>
        <w:br/>
        <w:t xml:space="preserve">The patient fisher takes his silent stand,</w:t>
      </w:r>
      <w:r>
        <w:rPr>
          <w:color w:val="000000"/>
          <w:sz w:val="24"/>
          <w:szCs w:val="24"/>
        </w:rPr>
        <w:br/>
        <w:t xml:space="preserve">Intent, his angle trembling in his hand;</w:t>
      </w:r>
      <w:r>
        <w:rPr>
          <w:color w:val="000000"/>
          <w:sz w:val="24"/>
          <w:szCs w:val="24"/>
        </w:rPr>
        <w:br/>
        <w:t xml:space="preserve">With looks unmoved, he hopes the scaly breed,</w:t>
      </w:r>
      <w:r>
        <w:rPr>
          <w:color w:val="000000"/>
          <w:sz w:val="24"/>
          <w:szCs w:val="24"/>
        </w:rPr>
        <w:br/>
        <w:t xml:space="preserve">And eyes the dancing cork, and bending reed.</w:t>
      </w:r>
      <w:r>
        <w:rPr>
          <w:i/>
          <w:color w:val="000000"/>
          <w:sz w:val="24"/>
          <w:szCs w:val="24"/>
        </w:rPr>
        <w:br/>
        <w:t xml:space="preserve">Windsor Forest</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Now is the time,</w:t>
      </w:r>
      <w:r>
        <w:rPr>
          <w:color w:val="000000"/>
          <w:sz w:val="24"/>
          <w:szCs w:val="24"/>
        </w:rPr>
        <w:br/>
        <w:t xml:space="preserve">  While yet the dark-brown water aids the guile,</w:t>
      </w:r>
      <w:r>
        <w:rPr>
          <w:color w:val="000000"/>
          <w:sz w:val="24"/>
          <w:szCs w:val="24"/>
        </w:rPr>
        <w:br/>
        <w:t xml:space="preserve">  To tempt the trout.  The well-dissembled fly,</w:t>
      </w:r>
      <w:r>
        <w:rPr>
          <w:color w:val="000000"/>
          <w:sz w:val="24"/>
          <w:szCs w:val="24"/>
        </w:rPr>
        <w:br/>
        <w:t xml:space="preserve">  The rod fine tapering with elastic spring,</w:t>
      </w:r>
      <w:r>
        <w:rPr>
          <w:color w:val="000000"/>
          <w:sz w:val="24"/>
          <w:szCs w:val="24"/>
        </w:rPr>
        <w:br/>
        <w:t xml:space="preserve">  Snatched from the hoary steed the floating line,</w:t>
      </w:r>
      <w:r>
        <w:rPr>
          <w:color w:val="000000"/>
          <w:sz w:val="24"/>
          <w:szCs w:val="24"/>
        </w:rPr>
        <w:br/>
        <w:t xml:space="preserve">  And all thy slender wat’ry stores prepare.</w:t>
      </w:r>
      <w:r>
        <w:rPr>
          <w:i/>
          <w:color w:val="000000"/>
          <w:sz w:val="24"/>
          <w:szCs w:val="24"/>
        </w:rPr>
        <w:br/>
        <w:t xml:space="preserve">The Seasons:  Spring</w:t>
      </w:r>
      <w:r>
        <w:rPr>
          <w:color w:val="000000"/>
          <w:sz w:val="24"/>
          <w:szCs w:val="24"/>
        </w:rPr>
        <w:t xml:space="preserve">.  J. THOMSON.</w:t>
      </w:r>
    </w:p>
    <w:p>
      <w:pPr>
        <w:widowControl w:val="on"/>
        <w:pBdr/>
        <w:spacing w:before="0" w:after="0" w:line="240" w:lineRule="auto"/>
        <w:ind w:left="0" w:right="0"/>
        <w:jc w:val="left"/>
      </w:pPr>
      <w:r>
        <w:rPr>
          <w:color w:val="000000"/>
          <w:sz w:val="24"/>
          <w:szCs w:val="24"/>
        </w:rPr>
        <w:t xml:space="preserve">Just in the dubious point, where with the pool</w:t>
      </w:r>
      <w:r>
        <w:rPr>
          <w:color w:val="000000"/>
          <w:sz w:val="24"/>
          <w:szCs w:val="24"/>
        </w:rPr>
        <w:br/>
        <w:t xml:space="preserve">Is mixed the trembling stream, or where it boils</w:t>
      </w:r>
      <w:r>
        <w:rPr>
          <w:color w:val="000000"/>
          <w:sz w:val="24"/>
          <w:szCs w:val="24"/>
        </w:rPr>
        <w:br/>
        <w:t xml:space="preserve">Around the stone, or from the hollowed bank</w:t>
      </w:r>
      <w:r>
        <w:rPr>
          <w:color w:val="000000"/>
          <w:sz w:val="24"/>
          <w:szCs w:val="24"/>
        </w:rPr>
        <w:br/>
        <w:t xml:space="preserve">Reverted plays in undulating flow,</w:t>
      </w:r>
      <w:r>
        <w:rPr>
          <w:color w:val="000000"/>
          <w:sz w:val="24"/>
          <w:szCs w:val="24"/>
        </w:rPr>
        <w:br/>
        <w:t xml:space="preserve">There throw, nice judging, the delusive fly;</w:t>
      </w:r>
      <w:r>
        <w:rPr>
          <w:color w:val="000000"/>
          <w:sz w:val="24"/>
          <w:szCs w:val="24"/>
        </w:rPr>
        <w:br/>
        <w:t xml:space="preserve">And as you lead it round in artful curve,</w:t>
      </w:r>
      <w:r>
        <w:rPr>
          <w:color w:val="000000"/>
          <w:sz w:val="24"/>
          <w:szCs w:val="24"/>
        </w:rPr>
        <w:br/>
        <w:t xml:space="preserve">With eye attentive mark the springing game. </w:t>
      </w:r>
      <w:r>
        <w:rPr>
          <w:color w:val="000000"/>
          <w:sz w:val="24"/>
          <w:szCs w:val="24"/>
        </w:rPr>
        <w:br/>
        <w:t xml:space="preserve">Straight as above the surface of the flood</w:t>
      </w:r>
      <w:r>
        <w:rPr>
          <w:color w:val="000000"/>
          <w:sz w:val="24"/>
          <w:szCs w:val="24"/>
        </w:rPr>
        <w:br/>
        <w:t xml:space="preserve">They wanton rise, or urged by hunger leap,</w:t>
      </w:r>
      <w:r>
        <w:rPr>
          <w:color w:val="000000"/>
          <w:sz w:val="24"/>
          <w:szCs w:val="24"/>
        </w:rPr>
        <w:br/>
        <w:t xml:space="preserve">Then fix, with gentle twitch, the barbed hook: </w:t>
      </w:r>
      <w:r>
        <w:rPr>
          <w:color w:val="000000"/>
          <w:sz w:val="24"/>
          <w:szCs w:val="24"/>
        </w:rPr>
        <w:br/>
        <w:t xml:space="preserve">Some lightly tossing to the grassy bank,</w:t>
      </w:r>
      <w:r>
        <w:rPr>
          <w:color w:val="000000"/>
          <w:sz w:val="24"/>
          <w:szCs w:val="24"/>
        </w:rPr>
        <w:br/>
        <w:t xml:space="preserve">And to the shelving shore slow-dragging some,</w:t>
      </w:r>
      <w:r>
        <w:rPr>
          <w:color w:val="000000"/>
          <w:sz w:val="24"/>
          <w:szCs w:val="24"/>
        </w:rPr>
        <w:br/>
        <w:t xml:space="preserve">With various hand proportioned to their force.</w:t>
      </w:r>
      <w:r>
        <w:rPr>
          <w:i/>
          <w:color w:val="000000"/>
          <w:sz w:val="24"/>
          <w:szCs w:val="24"/>
        </w:rPr>
        <w:br/>
        <w:t xml:space="preserve">The Seasons:  Spring</w:t>
      </w:r>
      <w:r>
        <w:rPr>
          <w:color w:val="000000"/>
          <w:sz w:val="24"/>
          <w:szCs w:val="24"/>
        </w:rPr>
        <w:t xml:space="preserve">.  J. THOMSON.
</w:t>
      </w:r>
    </w:p>
    <w:p>
      <w:pPr>
        <w:widowControl w:val="on"/>
        <w:pBdr/>
        <w:spacing w:before="240" w:after="240" w:line="240" w:lineRule="auto"/>
        <w:ind w:left="0" w:right="0"/>
        <w:jc w:val="left"/>
      </w:pPr>
      <w:r>
        <w:rPr>
          <w:color w:val="000000"/>
          <w:sz w:val="24"/>
          <w:szCs w:val="24"/>
        </w:rPr>
        <w:t xml:space="preserve">  Give me mine angle, we’ll to the river; there,</w:t>
      </w:r>
      <w:r>
        <w:rPr>
          <w:color w:val="000000"/>
          <w:sz w:val="24"/>
          <w:szCs w:val="24"/>
        </w:rPr>
        <w:br/>
        <w:t xml:space="preserve">  My music playing far off, I will betray</w:t>
      </w:r>
      <w:r>
        <w:rPr>
          <w:color w:val="000000"/>
          <w:sz w:val="24"/>
          <w:szCs w:val="24"/>
        </w:rPr>
        <w:br/>
        <w:t xml:space="preserve">  Tawny-finned fishes; my bended hook shall pierce</w:t>
      </w:r>
      <w:r>
        <w:rPr>
          <w:color w:val="000000"/>
          <w:sz w:val="24"/>
          <w:szCs w:val="24"/>
        </w:rPr>
        <w:br/>
        <w:t xml:space="preserve">  Their shiny jaws.</w:t>
      </w:r>
      <w:r>
        <w:rPr>
          <w:i/>
          <w:color w:val="000000"/>
          <w:sz w:val="24"/>
          <w:szCs w:val="24"/>
        </w:rPr>
        <w:br/>
        <w:t xml:space="preserve">Antony and Cleopatra, Act</w:t>
      </w:r>
      <w:r>
        <w:rPr>
          <w:color w:val="000000"/>
          <w:sz w:val="24"/>
          <w:szCs w:val="24"/>
        </w:rPr>
        <w:t xml:space="preserve"> ii. </w:t>
      </w:r>
      <w:r>
        <w:rPr>
          <w:i/>
          <w:color w:val="000000"/>
          <w:sz w:val="24"/>
          <w:szCs w:val="24"/>
        </w:rPr>
        <w:t xml:space="preserve">Sc</w:t>
      </w:r>
      <w:r>
        <w:rPr>
          <w:color w:val="000000"/>
          <w:sz w:val="24"/>
          <w:szCs w:val="24"/>
        </w:rPr>
        <w:t xml:space="preserve">. 5.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His angle-rod made of a sturdy oak;</w:t>
      </w:r>
      <w:r>
        <w:rPr>
          <w:color w:val="000000"/>
          <w:sz w:val="24"/>
          <w:szCs w:val="24"/>
        </w:rPr>
        <w:br/>
        <w:t xml:space="preserve">  His line a cable which in storms ne’er broke;</w:t>
      </w:r>
      <w:r>
        <w:rPr>
          <w:color w:val="000000"/>
          <w:sz w:val="24"/>
          <w:szCs w:val="24"/>
        </w:rPr>
        <w:br/>
        <w:t xml:space="preserve">  His hook he baited with a dragon’s tail,</w:t>
      </w:r>
      <w:r>
        <w:rPr>
          <w:color w:val="000000"/>
          <w:sz w:val="24"/>
          <w:szCs w:val="24"/>
        </w:rPr>
        <w:br/>
        <w:t xml:space="preserve">  And sat upon a rock, and bobbed for whale.</w:t>
      </w:r>
      <w:r>
        <w:rPr>
          <w:i/>
          <w:color w:val="000000"/>
          <w:sz w:val="24"/>
          <w:szCs w:val="24"/>
        </w:rPr>
        <w:br/>
        <w:t xml:space="preserve">Upon a Giant’s Angling</w:t>
      </w:r>
      <w:r>
        <w:rPr>
          <w:color w:val="000000"/>
          <w:sz w:val="24"/>
          <w:szCs w:val="24"/>
        </w:rPr>
        <w:t xml:space="preserve">.  W. KING.</w:t>
      </w:r>
    </w:p>
    <w:p>
      <w:pPr>
        <w:widowControl w:val="on"/>
        <w:pBdr/>
        <w:spacing w:before="240" w:after="240" w:line="240" w:lineRule="auto"/>
        <w:ind w:left="0" w:right="0"/>
        <w:jc w:val="left"/>
      </w:pPr>
      <w:r>
        <w:rPr>
          <w:b/>
          <w:color w:val="000000"/>
          <w:sz w:val="24"/>
          <w:szCs w:val="24"/>
        </w:rPr>
        <w:t xml:space="preserve">ANIMALS.</w:t>
      </w:r>
    </w:p>
    <w:p>
      <w:pPr>
        <w:widowControl w:val="on"/>
        <w:pBdr/>
        <w:spacing w:before="240" w:after="240" w:line="240" w:lineRule="auto"/>
        <w:ind w:left="0" w:right="0"/>
        <w:jc w:val="left"/>
      </w:pPr>
      <w:r>
        <w:rPr>
          <w:color w:val="000000"/>
          <w:sz w:val="24"/>
          <w:szCs w:val="24"/>
        </w:rPr>
        <w:t xml:space="preserve">A harmless necessary cat.</w:t>
      </w:r>
      <w:r>
        <w:rPr>
          <w:i/>
          <w:color w:val="000000"/>
          <w:sz w:val="24"/>
          <w:szCs w:val="24"/>
        </w:rPr>
        <w:br/>
        <w:t xml:space="preserve">Merchant of Venice, Act</w:t>
      </w:r>
      <w:r>
        <w:rPr>
          <w:color w:val="000000"/>
          <w:sz w:val="24"/>
          <w:szCs w:val="24"/>
        </w:rPr>
        <w:t xml:space="preserve"> iv. </w:t>
      </w:r>
      <w:r>
        <w:rPr>
          <w:i/>
          <w:color w:val="000000"/>
          <w:sz w:val="24"/>
          <w:szCs w:val="24"/>
        </w:rPr>
        <w:t xml:space="preserve">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Confound the cats!  All cats—­alway—­</w:t>
      </w:r>
      <w:r>
        <w:rPr>
          <w:color w:val="000000"/>
          <w:sz w:val="24"/>
          <w:szCs w:val="24"/>
        </w:rPr>
        <w:br/>
        <w:t xml:space="preserve">Cats of all colors, black, white, gray;</w:t>
      </w:r>
      <w:r>
        <w:rPr>
          <w:color w:val="000000"/>
          <w:sz w:val="24"/>
          <w:szCs w:val="24"/>
        </w:rPr>
        <w:br/>
        <w:t xml:space="preserve">By night a nuisance and by day—­</w:t>
      </w:r>
      <w:r>
        <w:rPr>
          <w:color w:val="000000"/>
          <w:sz w:val="24"/>
          <w:szCs w:val="24"/>
        </w:rPr>
        <w:br/>
        <w:t xml:space="preserve">Confound the cats!</w:t>
      </w:r>
      <w:r>
        <w:rPr>
          <w:i/>
          <w:color w:val="000000"/>
          <w:sz w:val="24"/>
          <w:szCs w:val="24"/>
        </w:rPr>
        <w:br/>
        <w:t xml:space="preserve">A Dithyramb on Cats</w:t>
      </w:r>
      <w:r>
        <w:rPr>
          <w:color w:val="000000"/>
          <w:sz w:val="24"/>
          <w:szCs w:val="24"/>
        </w:rPr>
        <w:t xml:space="preserve">.  O.T.  DOBBIN.</w:t>
      </w:r>
    </w:p>
    <w:p>
      <w:pPr>
        <w:widowControl w:val="on"/>
        <w:pBdr/>
        <w:spacing w:before="240" w:after="240" w:line="240" w:lineRule="auto"/>
        <w:ind w:left="0" w:right="0"/>
        <w:jc w:val="left"/>
      </w:pPr>
      <w:r>
        <w:rPr>
          <w:color w:val="000000"/>
          <w:sz w:val="24"/>
          <w:szCs w:val="24"/>
        </w:rPr>
        <w:t xml:space="preserve">I am his Highness’ dog at Kew;</w:t>
      </w:r>
      <w:r>
        <w:rPr>
          <w:color w:val="000000"/>
          <w:sz w:val="24"/>
          <w:szCs w:val="24"/>
        </w:rPr>
        <w:br/>
        <w:t xml:space="preserve">Pray tell me, sir, whose dog are you?</w:t>
      </w:r>
      <w:r>
        <w:rPr>
          <w:i/>
          <w:color w:val="000000"/>
          <w:sz w:val="24"/>
          <w:szCs w:val="24"/>
        </w:rPr>
        <w:br/>
        <w:t xml:space="preserve">On the Collar of a Dog</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The little dogs and all,</w:t>
      </w:r>
      <w:r>
        <w:rPr>
          <w:color w:val="000000"/>
          <w:sz w:val="24"/>
          <w:szCs w:val="24"/>
        </w:rPr>
        <w:br/>
        <w:t xml:space="preserve">  Tray, Blanche, and Sweetheart, see, they bark at me.</w:t>
      </w:r>
      <w:r>
        <w:rPr>
          <w:i/>
          <w:color w:val="000000"/>
          <w:sz w:val="24"/>
          <w:szCs w:val="24"/>
        </w:rPr>
        <w:br/>
        <w:t xml:space="preserve">King Lear, Act</w:t>
      </w:r>
      <w:r>
        <w:rPr>
          <w:color w:val="000000"/>
          <w:sz w:val="24"/>
          <w:szCs w:val="24"/>
        </w:rPr>
        <w:t xml:space="preserve"> iii </w:t>
      </w:r>
      <w:r>
        <w:rPr>
          <w:i/>
          <w:color w:val="000000"/>
          <w:sz w:val="24"/>
          <w:szCs w:val="24"/>
        </w:rPr>
        <w:t xml:space="preserve">Sc</w:t>
      </w:r>
      <w:r>
        <w:rPr>
          <w:color w:val="000000"/>
          <w:sz w:val="24"/>
          <w:szCs w:val="24"/>
        </w:rPr>
        <w:t xml:space="preserve">. 6.  SHAKESPEARE.</w:t>
      </w:r>
    </w:p>
    <w:p>
      <w:pPr>
        <w:widowControl w:val="on"/>
        <w:pBdr/>
        <w:spacing w:before="240" w:after="240" w:line="240" w:lineRule="auto"/>
        <w:ind w:left="0" w:right="0"/>
        <w:jc w:val="left"/>
      </w:pPr>
      <w:r>
        <w:rPr>
          <w:color w:val="000000"/>
          <w:sz w:val="24"/>
          <w:szCs w:val="24"/>
        </w:rPr>
        <w:t xml:space="preserve">How, in his mid-career, the spaniel struck,</w:t>
      </w:r>
      <w:r>
        <w:rPr>
          <w:color w:val="000000"/>
          <w:sz w:val="24"/>
          <w:szCs w:val="24"/>
        </w:rPr>
        <w:br/>
        <w:t xml:space="preserve">Stiff, by the tainted gale, with open nose,</w:t>
      </w:r>
      <w:r>
        <w:rPr>
          <w:color w:val="000000"/>
          <w:sz w:val="24"/>
          <w:szCs w:val="24"/>
        </w:rPr>
        <w:br/>
        <w:t xml:space="preserve">Outstretched and finely sensible, draws full,</w:t>
      </w:r>
      <w:r>
        <w:rPr>
          <w:color w:val="000000"/>
          <w:sz w:val="24"/>
          <w:szCs w:val="24"/>
        </w:rPr>
        <w:br/>
        <w:t xml:space="preserve">Fearful and cautious, on the latent prey.</w:t>
      </w:r>
      <w:r>
        <w:rPr>
          <w:i/>
          <w:color w:val="000000"/>
          <w:sz w:val="24"/>
          <w:szCs w:val="24"/>
        </w:rPr>
        <w:br/>
        <w:t xml:space="preserve">The Seasons:  Autumn</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A horse! a horse!  My kingdom for a horse! </w:t>
      </w:r>
      <w:r>
        <w:rPr>
          <w:i/>
          <w:color w:val="000000"/>
          <w:sz w:val="24"/>
          <w:szCs w:val="24"/>
        </w:rPr>
        <w:t xml:space="preserve">King Richard III., Act</w:t>
      </w:r>
      <w:r>
        <w:rPr>
          <w:color w:val="000000"/>
          <w:sz w:val="24"/>
          <w:szCs w:val="24"/>
        </w:rPr>
        <w:t xml:space="preserve"> v. </w:t>
      </w:r>
      <w:r>
        <w:rPr>
          <w:i/>
          <w:color w:val="000000"/>
          <w:sz w:val="24"/>
          <w:szCs w:val="24"/>
        </w:rPr>
        <w:t xml:space="preserve">Sc</w:t>
      </w:r>
      <w:r>
        <w:rPr>
          <w:color w:val="000000"/>
          <w:sz w:val="24"/>
          <w:szCs w:val="24"/>
        </w:rPr>
        <w:t xml:space="preserve">. 4.  SHAKESPEARE.</w:t>
      </w:r>
    </w:p>
    <w:p>
      <w:pPr>
        <w:widowControl w:val="on"/>
        <w:pBdr/>
        <w:spacing w:before="240" w:after="240" w:line="240" w:lineRule="auto"/>
        <w:ind w:left="0" w:right="0"/>
        <w:jc w:val="left"/>
      </w:pPr>
      <w:r>
        <w:rPr>
          <w:color w:val="000000"/>
          <w:sz w:val="24"/>
          <w:szCs w:val="24"/>
        </w:rPr>
        <w:t xml:space="preserve">  The courser pawed the ground with restless feet,</w:t>
      </w:r>
      <w:r>
        <w:rPr>
          <w:color w:val="000000"/>
          <w:sz w:val="24"/>
          <w:szCs w:val="24"/>
        </w:rPr>
        <w:br/>
        <w:t xml:space="preserve">  And snorting foamed, and champed the golden bit.</w:t>
      </w:r>
      <w:r>
        <w:rPr>
          <w:i/>
          <w:color w:val="000000"/>
          <w:sz w:val="24"/>
          <w:szCs w:val="24"/>
        </w:rPr>
        <w:br/>
        <w:t xml:space="preserve">Palamon and Arcite, Pt.  III</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Round-hoofed, short-jointed, fetlocks shag and long,</w:t>
      </w:r>
      <w:r>
        <w:rPr>
          <w:color w:val="000000"/>
          <w:sz w:val="24"/>
          <w:szCs w:val="24"/>
        </w:rPr>
        <w:br/>
        <w:t xml:space="preserve">  Broad breast, full eye, small head and nostril wide,</w:t>
      </w:r>
      <w:r>
        <w:rPr>
          <w:color w:val="000000"/>
          <w:sz w:val="24"/>
          <w:szCs w:val="24"/>
        </w:rPr>
        <w:br/>
        <w:t xml:space="preserve">  High crest, short ears, straight legs and passing strong,</w:t>
      </w:r>
      <w:r>
        <w:rPr>
          <w:color w:val="000000"/>
          <w:sz w:val="24"/>
          <w:szCs w:val="24"/>
        </w:rPr>
        <w:br/>
        <w:t xml:space="preserve">  Thin mane, thick tail, broad buttock, tender hide: </w:t>
      </w:r>
      <w:r>
        <w:rPr>
          <w:color w:val="000000"/>
          <w:sz w:val="24"/>
          <w:szCs w:val="24"/>
        </w:rPr>
        <w:br/>
        <w:t xml:space="preserve">  Look, what a horse should have he did not lack. </w:t>
      </w:r>
      <w:r>
        <w:rPr>
          <w:color w:val="000000"/>
          <w:sz w:val="24"/>
          <w:szCs w:val="24"/>
        </w:rPr>
        <w:br/>
        <w:t xml:space="preserve">  Save a proud rider on so proud a back.</w:t>
      </w:r>
      <w:r>
        <w:rPr>
          <w:i/>
          <w:color w:val="000000"/>
          <w:sz w:val="24"/>
          <w:szCs w:val="24"/>
        </w:rPr>
        <w:br/>
        <w:t xml:space="preserve">Venus and Adonis</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Oft in this season too the horse, provoked</w:t>
      </w:r>
      <w:r>
        <w:rPr>
          <w:color w:val="000000"/>
          <w:sz w:val="24"/>
          <w:szCs w:val="24"/>
        </w:rPr>
        <w:br/>
        <w:t xml:space="preserve">    While his big sinews full of spirits swell,</w:t>
      </w:r>
      <w:r>
        <w:rPr>
          <w:color w:val="000000"/>
          <w:sz w:val="24"/>
          <w:szCs w:val="24"/>
        </w:rPr>
        <w:br/>
        <w:t xml:space="preserve">  Trembling with vigor, in the heat of blood,</w:t>
      </w:r>
      <w:r>
        <w:rPr>
          <w:color w:val="000000"/>
          <w:sz w:val="24"/>
          <w:szCs w:val="24"/>
        </w:rPr>
        <w:br/>
        <w:t xml:space="preserve">    Springs the high fence.... his nervous chest,</w:t>
      </w:r>
      <w:r>
        <w:rPr>
          <w:color w:val="000000"/>
          <w:sz w:val="24"/>
          <w:szCs w:val="24"/>
        </w:rPr>
        <w:br/>
        <w:t xml:space="preserve">    Luxuriant and erect, the seat of strength!</w:t>
      </w:r>
      <w:r>
        <w:rPr>
          <w:i/>
          <w:color w:val="000000"/>
          <w:sz w:val="24"/>
          <w:szCs w:val="24"/>
        </w:rPr>
        <w:br/>
        <w:t xml:space="preserve">The Seasons:  Summer</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Champing his foam, and bounding o’er the plain,</w:t>
      </w:r>
      <w:r>
        <w:rPr>
          <w:color w:val="000000"/>
          <w:sz w:val="24"/>
          <w:szCs w:val="24"/>
        </w:rPr>
        <w:br/>
        <w:t xml:space="preserve">  Arch his high neck, and graceful spread his mane.</w:t>
      </w:r>
      <w:r>
        <w:rPr>
          <w:i/>
          <w:color w:val="000000"/>
          <w:sz w:val="24"/>
          <w:szCs w:val="24"/>
        </w:rPr>
        <w:br/>
        <w:t xml:space="preserve">The Courser</w:t>
      </w:r>
      <w:r>
        <w:rPr>
          <w:color w:val="000000"/>
          <w:sz w:val="24"/>
          <w:szCs w:val="24"/>
        </w:rPr>
        <w:t xml:space="preserve">.  SIR R. BLACKMORE.</w:t>
      </w:r>
    </w:p>
    <w:p>
      <w:pPr>
        <w:widowControl w:val="on"/>
        <w:pBdr/>
        <w:spacing w:before="240" w:after="240" w:line="240" w:lineRule="auto"/>
        <w:ind w:left="0" w:right="0"/>
        <w:jc w:val="left"/>
      </w:pPr>
      <w:r>
        <w:rPr>
          <w:color w:val="000000"/>
          <w:sz w:val="24"/>
          <w:szCs w:val="24"/>
        </w:rPr>
        <w:t xml:space="preserve">  Is it the wind those branches stirs? </w:t>
      </w:r>
      <w:r>
        <w:rPr>
          <w:color w:val="000000"/>
          <w:sz w:val="24"/>
          <w:szCs w:val="24"/>
        </w:rPr>
        <w:br/>
        <w:t xml:space="preserve">  No, no! from out the forest prance</w:t>
      </w:r>
      <w:r>
        <w:rPr>
          <w:color w:val="000000"/>
          <w:sz w:val="24"/>
          <w:szCs w:val="24"/>
        </w:rPr>
        <w:br/>
        <w:t xml:space="preserve">    A trampling troop; I see them come! </w:t>
      </w:r>
      <w:r>
        <w:rPr>
          <w:color w:val="000000"/>
          <w:sz w:val="24"/>
          <w:szCs w:val="24"/>
        </w:rPr>
        <w:br/>
        <w:t xml:space="preserve">  In one vast squadron they advance! </w:t>
      </w:r>
      <w:r>
        <w:rPr>
          <w:color w:val="000000"/>
          <w:sz w:val="24"/>
          <w:szCs w:val="24"/>
        </w:rPr>
        <w:br/>
        <w:t xml:space="preserve">    I strove to cry,—­my lips were dumb. </w:t>
      </w:r>
      <w:r>
        <w:rPr>
          <w:color w:val="000000"/>
          <w:sz w:val="24"/>
          <w:szCs w:val="24"/>
        </w:rPr>
        <w:br/>
        <w:t xml:space="preserve">  The steeds rush on in plunging pride;</w:t>
      </w:r>
      <w:r>
        <w:rPr>
          <w:color w:val="000000"/>
          <w:sz w:val="24"/>
          <w:szCs w:val="24"/>
        </w:rPr>
        <w:br/>
        <w:t xml:space="preserve">  But where are they the reins to guide! </w:t>
      </w:r>
      <w:r>
        <w:rPr>
          <w:color w:val="000000"/>
          <w:sz w:val="24"/>
          <w:szCs w:val="24"/>
        </w:rPr>
        <w:br/>
        <w:t xml:space="preserve">  A thousand horse,—­and none to ride! </w:t>
      </w:r>
      <w:r>
        <w:rPr>
          <w:color w:val="000000"/>
          <w:sz w:val="24"/>
          <w:szCs w:val="24"/>
        </w:rPr>
        <w:br/>
        <w:t xml:space="preserve">  With flowing tail, and flying mane,</w:t>
      </w:r>
      <w:r>
        <w:rPr>
          <w:color w:val="000000"/>
          <w:sz w:val="24"/>
          <w:szCs w:val="24"/>
        </w:rPr>
        <w:br/>
        <w:t xml:space="preserve">    Wide nostrils, never stretched by pain,</w:t>
      </w:r>
      <w:r>
        <w:rPr>
          <w:color w:val="000000"/>
          <w:sz w:val="24"/>
          <w:szCs w:val="24"/>
        </w:rPr>
        <w:br/>
        <w:t xml:space="preserve">  Mouths bloodless to the bit or rein,</w:t>
      </w:r>
      <w:r>
        <w:rPr>
          <w:color w:val="000000"/>
          <w:sz w:val="24"/>
          <w:szCs w:val="24"/>
        </w:rPr>
        <w:br/>
        <w:t xml:space="preserve">  And feet that iron never shod,</w:t>
      </w:r>
      <w:r>
        <w:rPr>
          <w:color w:val="000000"/>
          <w:sz w:val="24"/>
          <w:szCs w:val="24"/>
        </w:rPr>
        <w:br/>
        <w:t xml:space="preserve">    And flanks unscarred by spur or rod,</w:t>
      </w:r>
      <w:r>
        <w:rPr>
          <w:color w:val="000000"/>
          <w:sz w:val="24"/>
          <w:szCs w:val="24"/>
        </w:rPr>
        <w:br/>
        <w:t xml:space="preserve">  A thousand horse, the wild, the free,</w:t>
      </w:r>
      <w:r>
        <w:rPr>
          <w:color w:val="000000"/>
          <w:sz w:val="24"/>
          <w:szCs w:val="24"/>
        </w:rPr>
        <w:br/>
        <w:t xml:space="preserve">  Like waves that follow o’er the sea,</w:t>
      </w:r>
      <w:r>
        <w:rPr>
          <w:color w:val="000000"/>
          <w:sz w:val="24"/>
          <w:szCs w:val="24"/>
        </w:rPr>
        <w:br/>
        <w:t xml:space="preserve">    Came thickly thundering on.</w:t>
      </w:r>
      <w:r>
        <w:rPr>
          <w:i/>
          <w:color w:val="000000"/>
          <w:sz w:val="24"/>
          <w:szCs w:val="24"/>
        </w:rPr>
        <w:br/>
        <w:t xml:space="preserve">Mazeppa</w:t>
      </w:r>
      <w:r>
        <w:rPr>
          <w:color w:val="000000"/>
          <w:sz w:val="24"/>
          <w:szCs w:val="24"/>
        </w:rPr>
        <w:t xml:space="preserve">.  LORD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I holde a mouses herte nat worth a leek. </w:t>
      </w:r>
      <w:r>
        <w:rPr>
          <w:color w:val="000000"/>
          <w:sz w:val="24"/>
          <w:szCs w:val="24"/>
        </w:rPr>
        <w:br/>
        <w:t xml:space="preserve">  That hath but oon hole for to sterte to.</w:t>
      </w:r>
      <w:r>
        <w:rPr>
          <w:i/>
          <w:color w:val="000000"/>
          <w:sz w:val="24"/>
          <w:szCs w:val="24"/>
        </w:rPr>
        <w:br/>
        <w:t xml:space="preserve">Preamble, Wyves Tale of Bath</w:t>
      </w:r>
      <w:r>
        <w:rPr>
          <w:color w:val="000000"/>
          <w:sz w:val="24"/>
          <w:szCs w:val="24"/>
        </w:rPr>
        <w:t xml:space="preserve">.  CHAUCER.</w:t>
      </w:r>
    </w:p>
    <w:p>
      <w:pPr>
        <w:widowControl w:val="on"/>
        <w:pBdr/>
        <w:spacing w:before="240" w:after="240" w:line="240" w:lineRule="auto"/>
        <w:ind w:left="0" w:right="0"/>
        <w:jc w:val="left"/>
      </w:pPr>
      <w:r>
        <w:rPr>
          <w:color w:val="000000"/>
          <w:sz w:val="24"/>
          <w:szCs w:val="24"/>
        </w:rPr>
        <w:t xml:space="preserve">  When now, unsparing as the scourge of war,</w:t>
      </w:r>
      <w:r>
        <w:rPr>
          <w:color w:val="000000"/>
          <w:sz w:val="24"/>
          <w:szCs w:val="24"/>
        </w:rPr>
        <w:br/>
        <w:t xml:space="preserve">  Blast follow blasts and groves dismantled roar;</w:t>
      </w:r>
      <w:r>
        <w:rPr>
          <w:color w:val="000000"/>
          <w:sz w:val="24"/>
          <w:szCs w:val="24"/>
        </w:rPr>
        <w:br/>
        <w:t xml:space="preserve">  Around their home the storm-pinched cattle lows,</w:t>
      </w:r>
      <w:r>
        <w:rPr>
          <w:color w:val="000000"/>
          <w:sz w:val="24"/>
          <w:szCs w:val="24"/>
        </w:rPr>
        <w:br/>
        <w:t xml:space="preserve">  No nourishment in frozen pasture grows.</w:t>
      </w:r>
      <w:r>
        <w:rPr>
          <w:i/>
          <w:color w:val="000000"/>
          <w:sz w:val="24"/>
          <w:szCs w:val="24"/>
        </w:rPr>
        <w:br/>
        <w:t xml:space="preserve">The Farmer’s Boy:  Winter</w:t>
      </w:r>
      <w:r>
        <w:rPr>
          <w:color w:val="000000"/>
          <w:sz w:val="24"/>
          <w:szCs w:val="24"/>
        </w:rPr>
        <w:t xml:space="preserve">.  R. BLOOMFIELD.</w:t>
      </w:r>
    </w:p>
    <w:p>
      <w:pPr>
        <w:widowControl w:val="on"/>
        <w:pBdr/>
        <w:spacing w:before="240" w:after="240" w:line="240" w:lineRule="auto"/>
        <w:ind w:left="0" w:right="0"/>
        <w:jc w:val="left"/>
      </w:pPr>
      <w:r>
        <w:rPr>
          <w:color w:val="000000"/>
          <w:sz w:val="24"/>
          <w:szCs w:val="24"/>
        </w:rPr>
        <w:t xml:space="preserve">Rural confusion! on the grassy bank</w:t>
      </w:r>
      <w:r>
        <w:rPr>
          <w:color w:val="000000"/>
          <w:sz w:val="24"/>
          <w:szCs w:val="24"/>
        </w:rPr>
        <w:br/>
        <w:t xml:space="preserve">Some ruminating lie; while others stand</w:t>
      </w:r>
      <w:r>
        <w:rPr>
          <w:color w:val="000000"/>
          <w:sz w:val="24"/>
          <w:szCs w:val="24"/>
        </w:rPr>
        <w:br/>
        <w:t xml:space="preserve">Half in the flood, and, often bending, sip</w:t>
      </w:r>
      <w:r>
        <w:rPr>
          <w:color w:val="000000"/>
          <w:sz w:val="24"/>
          <w:szCs w:val="24"/>
        </w:rPr>
        <w:br/>
        <w:t xml:space="preserve">The circling surface.  In the middle droops</w:t>
      </w:r>
      <w:r>
        <w:rPr>
          <w:color w:val="000000"/>
          <w:sz w:val="24"/>
          <w:szCs w:val="24"/>
        </w:rPr>
        <w:br/>
        <w:t xml:space="preserve">The strong laborious ox, of honest front,</w:t>
      </w:r>
      <w:r>
        <w:rPr>
          <w:color w:val="000000"/>
          <w:sz w:val="24"/>
          <w:szCs w:val="24"/>
        </w:rPr>
        <w:br/>
        <w:t xml:space="preserve">Which incomposed he shakes; and from his sides</w:t>
      </w:r>
      <w:r>
        <w:rPr>
          <w:color w:val="000000"/>
          <w:sz w:val="24"/>
          <w:szCs w:val="24"/>
        </w:rPr>
        <w:br/>
        <w:t xml:space="preserve">The troublous insects lashes with his tail,</w:t>
      </w:r>
      <w:r>
        <w:rPr>
          <w:color w:val="000000"/>
          <w:sz w:val="24"/>
          <w:szCs w:val="24"/>
        </w:rPr>
        <w:br/>
        <w:t xml:space="preserve">Returning still.</w:t>
      </w:r>
      <w:r>
        <w:rPr>
          <w:i/>
          <w:color w:val="000000"/>
          <w:sz w:val="24"/>
          <w:szCs w:val="24"/>
        </w:rPr>
        <w:br/>
        <w:t xml:space="preserve">The Seasons:  Summer</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Tossed from rock to rock,</w:t>
      </w:r>
      <w:r>
        <w:rPr>
          <w:color w:val="000000"/>
          <w:sz w:val="24"/>
          <w:szCs w:val="24"/>
        </w:rPr>
        <w:br/>
        <w:t xml:space="preserve">  Incessant bleatings run around the hills. </w:t>
      </w:r>
      <w:r>
        <w:rPr>
          <w:color w:val="000000"/>
          <w:sz w:val="24"/>
          <w:szCs w:val="24"/>
        </w:rPr>
        <w:br/>
        <w:t xml:space="preserve">  At last, of snowy white, the gathered flocks</w:t>
      </w:r>
      <w:r>
        <w:rPr>
          <w:color w:val="000000"/>
          <w:sz w:val="24"/>
          <w:szCs w:val="24"/>
        </w:rPr>
        <w:br/>
        <w:t xml:space="preserve">  Are in the wattled pen innumerous pressed,</w:t>
      </w:r>
      <w:r>
        <w:rPr>
          <w:color w:val="000000"/>
          <w:sz w:val="24"/>
          <w:szCs w:val="24"/>
        </w:rPr>
        <w:br/>
        <w:t xml:space="preserve">  Head above head:  and ranged in lusty rows,</w:t>
      </w:r>
      <w:r>
        <w:rPr>
          <w:color w:val="000000"/>
          <w:sz w:val="24"/>
          <w:szCs w:val="24"/>
        </w:rPr>
        <w:br/>
        <w:t xml:space="preserve">  The shepherds sit, and whet the sounding shears.</w:t>
      </w:r>
      <w:r>
        <w:rPr>
          <w:i/>
          <w:color w:val="000000"/>
          <w:sz w:val="24"/>
          <w:szCs w:val="24"/>
        </w:rPr>
        <w:br/>
        <w:t xml:space="preserve">The Seasons:  Summer</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The lamb thy riot dooms to bleed to-day,</w:t>
      </w:r>
      <w:r>
        <w:rPr>
          <w:color w:val="000000"/>
          <w:sz w:val="24"/>
          <w:szCs w:val="24"/>
        </w:rPr>
        <w:br/>
        <w:t xml:space="preserve">Had he thy reason, would he skip and play? </w:t>
      </w:r>
      <w:r>
        <w:rPr>
          <w:color w:val="000000"/>
          <w:sz w:val="24"/>
          <w:szCs w:val="24"/>
        </w:rPr>
        <w:br/>
        <w:t xml:space="preserve">Pleased to the last, he crops the flowery food,</w:t>
      </w:r>
      <w:r>
        <w:rPr>
          <w:color w:val="000000"/>
          <w:sz w:val="24"/>
          <w:szCs w:val="24"/>
        </w:rPr>
        <w:br/>
        <w:t xml:space="preserve">And licks the hand just raised to shed his blood.</w:t>
      </w:r>
      <w:r>
        <w:rPr>
          <w:i/>
          <w:color w:val="000000"/>
          <w:sz w:val="24"/>
          <w:szCs w:val="24"/>
        </w:rPr>
        <w:br/>
        <w:t xml:space="preserve">Essay on Man, Epistle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Welcome, ye shades! ye bowery thickets, hail!... </w:t>
      </w:r>
      <w:r>
        <w:rPr>
          <w:color w:val="000000"/>
          <w:sz w:val="24"/>
          <w:szCs w:val="24"/>
        </w:rPr>
        <w:br/>
        <w:t xml:space="preserve">Delicious is your shelter to the soul,</w:t>
      </w:r>
      <w:r>
        <w:rPr>
          <w:color w:val="000000"/>
          <w:sz w:val="24"/>
          <w:szCs w:val="24"/>
        </w:rPr>
        <w:br/>
        <w:t xml:space="preserve">As to the hunted hart the sallying spring,</w:t>
      </w:r>
      <w:r>
        <w:rPr>
          <w:color w:val="000000"/>
          <w:sz w:val="24"/>
          <w:szCs w:val="24"/>
        </w:rPr>
        <w:br/>
        <w:t xml:space="preserve">Or stream full-flowing, that his swelling sides</w:t>
      </w:r>
      <w:r>
        <w:rPr>
          <w:color w:val="000000"/>
          <w:sz w:val="24"/>
          <w:szCs w:val="24"/>
        </w:rPr>
        <w:br/>
        <w:t xml:space="preserve">Laves, as he floats along the herbaged brink.</w:t>
      </w:r>
      <w:r>
        <w:rPr>
          <w:i/>
          <w:color w:val="000000"/>
          <w:sz w:val="24"/>
          <w:szCs w:val="24"/>
        </w:rPr>
        <w:br/>
        <w:t xml:space="preserve">The Seasons:  Autumn</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A poor sequestered stag,</w:t>
      </w:r>
      <w:r>
        <w:rPr>
          <w:color w:val="000000"/>
          <w:sz w:val="24"/>
          <w:szCs w:val="24"/>
        </w:rPr>
        <w:br/>
        <w:t xml:space="preserve">That from the hunter’s aim had ta’en a hurt,</w:t>
      </w:r>
      <w:r>
        <w:rPr>
          <w:color w:val="000000"/>
          <w:sz w:val="24"/>
          <w:szCs w:val="24"/>
        </w:rPr>
        <w:br/>
        <w:t xml:space="preserve">Did come to languish;...</w:t>
      </w:r>
      <w:r>
        <w:rPr>
          <w:color w:val="000000"/>
          <w:sz w:val="24"/>
          <w:szCs w:val="24"/>
        </w:rPr>
        <w:br/>
        <w:t xml:space="preserve">... and the big round tears</w:t>
      </w:r>
      <w:r>
        <w:rPr>
          <w:color w:val="000000"/>
          <w:sz w:val="24"/>
          <w:szCs w:val="24"/>
        </w:rPr>
        <w:br/>
        <w:t xml:space="preserve">Coursed one another down his innocent nose</w:t>
      </w:r>
      <w:r>
        <w:rPr>
          <w:color w:val="000000"/>
          <w:sz w:val="24"/>
          <w:szCs w:val="24"/>
        </w:rPr>
        <w:br/>
        <w:t xml:space="preserve">In piteous chase.</w:t>
      </w:r>
      <w:r>
        <w:rPr>
          <w:i/>
          <w:color w:val="000000"/>
          <w:sz w:val="24"/>
          <w:szCs w:val="24"/>
        </w:rPr>
        <w:br/>
        <w:t xml:space="preserve">As You Like It, Act 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Cruel as Death, and hungry as the Grave! </w:t>
      </w:r>
      <w:r>
        <w:rPr>
          <w:color w:val="000000"/>
          <w:sz w:val="24"/>
          <w:szCs w:val="24"/>
        </w:rPr>
        <w:br/>
        <w:t xml:space="preserve">Burning for blood! bony, and gaunt, and grim! </w:t>
      </w:r>
      <w:r>
        <w:rPr>
          <w:color w:val="000000"/>
          <w:sz w:val="24"/>
          <w:szCs w:val="24"/>
        </w:rPr>
        <w:br/>
        <w:t xml:space="preserve">Assembling wolves in raging troops descend;</w:t>
      </w:r>
      <w:r>
        <w:rPr>
          <w:color w:val="000000"/>
          <w:sz w:val="24"/>
          <w:szCs w:val="24"/>
        </w:rPr>
        <w:br/>
        <w:t xml:space="preserve">And, pouring o’er the country, bear along,</w:t>
      </w:r>
      <w:r>
        <w:rPr>
          <w:color w:val="000000"/>
          <w:sz w:val="24"/>
          <w:szCs w:val="24"/>
        </w:rPr>
        <w:br/>
        <w:t xml:space="preserve">Keen as the north wind sweeps the glossy snows. </w:t>
      </w:r>
      <w:r>
        <w:rPr>
          <w:color w:val="000000"/>
          <w:sz w:val="24"/>
          <w:szCs w:val="24"/>
        </w:rPr>
        <w:br/>
        <w:t xml:space="preserve">All is their prize.</w:t>
      </w:r>
      <w:r>
        <w:rPr>
          <w:i/>
          <w:color w:val="000000"/>
          <w:sz w:val="24"/>
          <w:szCs w:val="24"/>
        </w:rPr>
        <w:br/>
        <w:t xml:space="preserve">The Seasons:  Winter</w:t>
      </w:r>
      <w:r>
        <w:rPr>
          <w:color w:val="000000"/>
          <w:sz w:val="24"/>
          <w:szCs w:val="24"/>
        </w:rPr>
        <w:t xml:space="preserve">.  J. THOMSON.</w:t>
      </w:r>
    </w:p>
    <w:p>
      <w:pPr>
        <w:keepNext w:val="on"/>
        <w:widowControl w:val="on"/>
        <w:pBdr/>
        <w:spacing w:before="299" w:after="299" w:line="240" w:lineRule="auto"/>
        <w:ind w:left="0" w:right="0"/>
        <w:jc w:val="left"/>
        <w:outlineLvl w:val="1"/>
      </w:pPr>
      <w:r>
        <w:rPr>
          <w:b/>
          <w:color w:val="000000"/>
          <w:sz w:val="36"/>
          <w:szCs w:val="36"/>
        </w:rPr>
        <w:t xml:space="preserve">ANTHOLOGY.</w:t>
      </w:r>
    </w:p>
    <w:p>
      <w:pPr>
        <w:widowControl w:val="on"/>
        <w:pBdr/>
        <w:spacing w:before="240" w:after="240" w:line="240" w:lineRule="auto"/>
        <w:ind w:left="0" w:right="0"/>
        <w:jc w:val="left"/>
      </w:pPr>
      <w:r>
        <w:rPr>
          <w:color w:val="000000"/>
          <w:sz w:val="24"/>
          <w:szCs w:val="24"/>
        </w:rPr>
        <w:t xml:space="preserve">Infinite riches in a little room. </w:t>
      </w:r>
      <w:r>
        <w:rPr>
          <w:i/>
          <w:color w:val="000000"/>
          <w:sz w:val="24"/>
          <w:szCs w:val="24"/>
        </w:rPr>
        <w:t xml:space="preserve">The Jew of Malta, Act i</w:t>
      </w:r>
      <w:r>
        <w:rPr>
          <w:color w:val="000000"/>
          <w:sz w:val="24"/>
          <w:szCs w:val="24"/>
        </w:rPr>
        <w:t xml:space="preserve">.  C. MARLOWE.</w:t>
      </w:r>
    </w:p>
    <w:p>
      <w:pPr>
        <w:widowControl w:val="on"/>
        <w:pBdr/>
        <w:spacing w:before="240" w:after="240" w:line="240" w:lineRule="auto"/>
        <w:ind w:left="0" w:right="0"/>
        <w:jc w:val="left"/>
      </w:pPr>
      <w:r>
        <w:rPr>
          <w:b/>
          <w:color w:val="000000"/>
          <w:sz w:val="24"/>
          <w:szCs w:val="24"/>
        </w:rPr>
        <w:t xml:space="preserve">APPARITION.</w:t>
      </w:r>
    </w:p>
    <w:p>
      <w:pPr>
        <w:widowControl w:val="on"/>
        <w:pBdr/>
        <w:spacing w:before="240" w:after="240" w:line="240" w:lineRule="auto"/>
        <w:ind w:left="0" w:right="0"/>
        <w:jc w:val="left"/>
      </w:pPr>
      <w:r>
        <w:rPr>
          <w:color w:val="000000"/>
          <w:sz w:val="24"/>
          <w:szCs w:val="24"/>
        </w:rPr>
        <w:t xml:space="preserve">Thin, airy shoals of visionary ghosts. </w:t>
      </w:r>
      <w:r>
        <w:rPr>
          <w:i/>
          <w:color w:val="000000"/>
          <w:sz w:val="24"/>
          <w:szCs w:val="24"/>
        </w:rPr>
        <w:t xml:space="preserve">Odyssey</w:t>
      </w:r>
      <w:r>
        <w:rPr>
          <w:color w:val="000000"/>
          <w:sz w:val="24"/>
          <w:szCs w:val="24"/>
        </w:rPr>
        <w:t xml:space="preserve">.  HOMER. </w:t>
      </w:r>
      <w:r>
        <w:rPr>
          <w:i/>
          <w:color w:val="000000"/>
          <w:sz w:val="24"/>
          <w:szCs w:val="24"/>
        </w:rPr>
        <w:t xml:space="preserve">Trans. of</w:t>
      </w: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  My people too were scared with eerie sounds,</w:t>
      </w:r>
      <w:r>
        <w:rPr>
          <w:color w:val="000000"/>
          <w:sz w:val="24"/>
          <w:szCs w:val="24"/>
        </w:rPr>
        <w:br/>
        <w:t xml:space="preserve">  A footstep, a low throbbing in the walls,</w:t>
      </w:r>
      <w:r>
        <w:rPr>
          <w:color w:val="000000"/>
          <w:sz w:val="24"/>
          <w:szCs w:val="24"/>
        </w:rPr>
        <w:br/>
        <w:t xml:space="preserve">  A noise of falling weights that never fell,</w:t>
      </w:r>
      <w:r>
        <w:rPr>
          <w:color w:val="000000"/>
          <w:sz w:val="24"/>
          <w:szCs w:val="24"/>
        </w:rPr>
        <w:br/>
        <w:t xml:space="preserve">  Weird whispers, bells that rang without a hand,</w:t>
      </w:r>
      <w:r>
        <w:rPr>
          <w:color w:val="000000"/>
          <w:sz w:val="24"/>
          <w:szCs w:val="24"/>
        </w:rPr>
        <w:br/>
        <w:t xml:space="preserve">  Door-handles turned when none was at the door,</w:t>
      </w:r>
      <w:r>
        <w:rPr>
          <w:color w:val="000000"/>
          <w:sz w:val="24"/>
          <w:szCs w:val="24"/>
        </w:rPr>
        <w:br/>
        <w:t xml:space="preserve">  And bolted doors that opened of themselves;</w:t>
      </w:r>
      <w:r>
        <w:rPr>
          <w:color w:val="000000"/>
          <w:sz w:val="24"/>
          <w:szCs w:val="24"/>
        </w:rPr>
        <w:br/>
        <w:t xml:space="preserve">  And one betwixt the dark and light had seen</w:t>
      </w:r>
      <w:r>
        <w:rPr>
          <w:i/>
          <w:color w:val="000000"/>
          <w:sz w:val="24"/>
          <w:szCs w:val="24"/>
        </w:rPr>
        <w:br/>
        <w:t xml:space="preserve">Her</w:t>
      </w:r>
      <w:r>
        <w:rPr>
          <w:color w:val="000000"/>
          <w:sz w:val="24"/>
          <w:szCs w:val="24"/>
        </w:rPr>
        <w:t xml:space="preserve">, bending by the cradle of her babe. </w:t>
      </w:r>
      <w:r>
        <w:rPr>
          <w:i/>
          <w:color w:val="000000"/>
          <w:sz w:val="24"/>
          <w:szCs w:val="24"/>
        </w:rPr>
        <w:t xml:space="preserve">The Ring</w:t>
      </w:r>
      <w:r>
        <w:rPr>
          <w:color w:val="000000"/>
          <w:sz w:val="24"/>
          <w:szCs w:val="24"/>
        </w:rPr>
        <w:t xml:space="preserve">.  A. TENNYSON.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Great Pompey’s shade complains that we are slow,</w:t>
      </w:r>
      <w:r>
        <w:rPr>
          <w:color w:val="000000"/>
          <w:sz w:val="24"/>
          <w:szCs w:val="24"/>
        </w:rPr>
        <w:br/>
        <w:t xml:space="preserve">  And Scipio’s ghost walks unavenged amongst us!</w:t>
      </w:r>
      <w:r>
        <w:rPr>
          <w:i/>
          <w:color w:val="000000"/>
          <w:sz w:val="24"/>
          <w:szCs w:val="24"/>
        </w:rPr>
        <w:br/>
        <w:t xml:space="preserve">Cato, Act ii.  Sc</w:t>
      </w:r>
      <w:r>
        <w:rPr>
          <w:color w:val="000000"/>
          <w:sz w:val="24"/>
          <w:szCs w:val="24"/>
        </w:rPr>
        <w:t xml:space="preserve">. 1.  J. ADDISON.</w:t>
      </w:r>
    </w:p>
    <w:p>
      <w:pPr>
        <w:widowControl w:val="on"/>
        <w:pBdr/>
        <w:spacing w:before="240" w:after="240" w:line="240" w:lineRule="auto"/>
        <w:ind w:left="0" w:right="0"/>
        <w:jc w:val="left"/>
      </w:pPr>
      <w:r>
        <w:rPr>
          <w:color w:val="000000"/>
          <w:sz w:val="24"/>
          <w:szCs w:val="24"/>
        </w:rPr>
        <w:t xml:space="preserve">  Now it is the time of night,</w:t>
      </w:r>
      <w:r>
        <w:rPr>
          <w:color w:val="000000"/>
          <w:sz w:val="24"/>
          <w:szCs w:val="24"/>
        </w:rPr>
        <w:br/>
        <w:t xml:space="preserve">  That the graves, all gaping wide,</w:t>
      </w:r>
      <w:r>
        <w:rPr>
          <w:color w:val="000000"/>
          <w:sz w:val="24"/>
          <w:szCs w:val="24"/>
        </w:rPr>
        <w:br/>
        <w:t xml:space="preserve">  Every one lets forth his sprite,</w:t>
      </w:r>
      <w:r>
        <w:rPr>
          <w:color w:val="000000"/>
          <w:sz w:val="24"/>
          <w:szCs w:val="24"/>
        </w:rPr>
        <w:br/>
        <w:t xml:space="preserve">  In the church-way paths to glide.</w:t>
      </w:r>
      <w:r>
        <w:rPr>
          <w:i/>
          <w:color w:val="000000"/>
          <w:sz w:val="24"/>
          <w:szCs w:val="24"/>
        </w:rPr>
        <w:br/>
        <w:t xml:space="preserve">Midsummer Night’s Dream, Act v.  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  For night’s swift dragons cut the clouds full fast,</w:t>
      </w:r>
      <w:r>
        <w:rPr>
          <w:color w:val="000000"/>
          <w:sz w:val="24"/>
          <w:szCs w:val="24"/>
        </w:rPr>
        <w:br/>
        <w:t xml:space="preserve">  And yonder shines Aurora’s harbinger;</w:t>
      </w:r>
      <w:r>
        <w:rPr>
          <w:color w:val="000000"/>
          <w:sz w:val="24"/>
          <w:szCs w:val="24"/>
        </w:rPr>
        <w:br/>
        <w:t xml:space="preserve">  At whose approach, ghosts, wandering here and there,</w:t>
      </w:r>
      <w:r>
        <w:rPr>
          <w:color w:val="000000"/>
          <w:sz w:val="24"/>
          <w:szCs w:val="24"/>
        </w:rPr>
        <w:br/>
        <w:t xml:space="preserve">  Troop home to churchyards.</w:t>
      </w:r>
      <w:r>
        <w:rPr>
          <w:i/>
          <w:color w:val="000000"/>
          <w:sz w:val="24"/>
          <w:szCs w:val="24"/>
        </w:rPr>
        <w:br/>
        <w:t xml:space="preserve">Midsummer Night’s Dream</w:t>
      </w:r>
      <w:r>
        <w:rPr>
          <w:color w:val="000000"/>
          <w:sz w:val="24"/>
          <w:szCs w:val="24"/>
        </w:rPr>
        <w:t xml:space="preserve">, iii, 2.  SHAKESPEARE.</w:t>
      </w:r>
    </w:p>
    <w:p>
      <w:pPr>
        <w:keepNext w:val="on"/>
        <w:widowControl w:val="on"/>
        <w:pBdr/>
        <w:spacing w:before="299" w:after="299" w:line="240" w:lineRule="auto"/>
        <w:ind w:left="0" w:right="0"/>
        <w:jc w:val="left"/>
        <w:outlineLvl w:val="1"/>
      </w:pPr>
      <w:r>
        <w:rPr>
          <w:b/>
          <w:color w:val="000000"/>
          <w:sz w:val="36"/>
          <w:szCs w:val="36"/>
        </w:rPr>
        <w:t xml:space="preserve">APPEARANCE.</w:t>
      </w:r>
    </w:p>
    <w:p>
      <w:pPr>
        <w:widowControl w:val="on"/>
        <w:pBdr/>
        <w:spacing w:before="240" w:after="240" w:line="240" w:lineRule="auto"/>
        <w:ind w:left="0" w:right="0"/>
        <w:jc w:val="left"/>
      </w:pPr>
      <w:r>
        <w:rPr>
          <w:color w:val="000000"/>
          <w:sz w:val="24"/>
          <w:szCs w:val="24"/>
        </w:rPr>
        <w:t xml:space="preserve">  Such was Zuleika! such around her shone</w:t>
      </w:r>
      <w:r>
        <w:rPr>
          <w:color w:val="000000"/>
          <w:sz w:val="24"/>
          <w:szCs w:val="24"/>
        </w:rPr>
        <w:br/>
        <w:t xml:space="preserve">  The nameless charms unmarked by her alone;</w:t>
      </w:r>
      <w:r>
        <w:rPr>
          <w:color w:val="000000"/>
          <w:sz w:val="24"/>
          <w:szCs w:val="24"/>
        </w:rPr>
        <w:br/>
        <w:t xml:space="preserve">  The light of love, the purity of grace,</w:t>
      </w:r>
      <w:r>
        <w:rPr>
          <w:color w:val="000000"/>
          <w:sz w:val="24"/>
          <w:szCs w:val="24"/>
        </w:rPr>
        <w:br/>
        <w:t xml:space="preserve">  The mind, the music breathing from her face,</w:t>
      </w:r>
      <w:r>
        <w:rPr>
          <w:color w:val="000000"/>
          <w:sz w:val="24"/>
          <w:szCs w:val="24"/>
        </w:rPr>
        <w:br/>
        <w:t xml:space="preserve">  The heart whose softness harmonized the whole,</w:t>
      </w:r>
      <w:r>
        <w:rPr>
          <w:color w:val="000000"/>
          <w:sz w:val="24"/>
          <w:szCs w:val="24"/>
        </w:rPr>
        <w:br/>
        <w:t xml:space="preserve">  And oh! that eye was in itself a Soul.</w:t>
      </w:r>
      <w:r>
        <w:rPr>
          <w:i/>
          <w:color w:val="000000"/>
          <w:sz w:val="24"/>
          <w:szCs w:val="24"/>
        </w:rPr>
        <w:br/>
        <w:t xml:space="preserve">Bride of Abydos, Canto 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There’s nothing ill can dwell in such a temple;</w:t>
      </w:r>
      <w:r>
        <w:rPr>
          <w:color w:val="000000"/>
          <w:sz w:val="24"/>
          <w:szCs w:val="24"/>
        </w:rPr>
        <w:br/>
        <w:t xml:space="preserve">  If the ill spirit have so fair a house,</w:t>
      </w:r>
      <w:r>
        <w:rPr>
          <w:color w:val="000000"/>
          <w:sz w:val="24"/>
          <w:szCs w:val="24"/>
        </w:rPr>
        <w:br/>
        <w:t xml:space="preserve">  Good things will strive to dwell with ’t.</w:t>
      </w:r>
      <w:r>
        <w:rPr>
          <w:i/>
          <w:color w:val="000000"/>
          <w:sz w:val="24"/>
          <w:szCs w:val="24"/>
        </w:rPr>
        <w:br/>
        <w:t xml:space="preserve">The Tempest, Act i.  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  Exceeding fair she was not; and yet fair</w:t>
      </w:r>
      <w:r>
        <w:rPr>
          <w:color w:val="000000"/>
          <w:sz w:val="24"/>
          <w:szCs w:val="24"/>
        </w:rPr>
        <w:br/>
        <w:t xml:space="preserve">  In that she never studied to be fairer</w:t>
      </w:r>
      <w:r>
        <w:rPr>
          <w:color w:val="000000"/>
          <w:sz w:val="24"/>
          <w:szCs w:val="24"/>
        </w:rPr>
        <w:br/>
        <w:t xml:space="preserve">  Than Nature made her; beauty cost her nothing,</w:t>
      </w:r>
      <w:r>
        <w:rPr>
          <w:color w:val="000000"/>
          <w:sz w:val="24"/>
          <w:szCs w:val="24"/>
        </w:rPr>
        <w:br/>
        <w:t xml:space="preserve">  Her virtues were so rare.</w:t>
      </w:r>
      <w:r>
        <w:rPr>
          <w:i/>
          <w:color w:val="000000"/>
          <w:sz w:val="24"/>
          <w:szCs w:val="24"/>
        </w:rPr>
        <w:br/>
        <w:t xml:space="preserve">All Fools, Act i.  Sc</w:t>
      </w:r>
      <w:r>
        <w:rPr>
          <w:color w:val="000000"/>
          <w:sz w:val="24"/>
          <w:szCs w:val="24"/>
        </w:rPr>
        <w:t xml:space="preserve">. 1.  G. CHAPMAN.</w:t>
      </w:r>
    </w:p>
    <w:p>
      <w:pPr>
        <w:widowControl w:val="on"/>
        <w:pBdr/>
        <w:spacing w:before="240" w:after="240" w:line="240" w:lineRule="auto"/>
        <w:ind w:left="0" w:right="0"/>
        <w:jc w:val="left"/>
      </w:pPr>
      <w:r>
        <w:rPr>
          <w:color w:val="000000"/>
          <w:sz w:val="24"/>
          <w:szCs w:val="24"/>
        </w:rPr>
        <w:t xml:space="preserve">  Her glossy hair was clustered o’er a brow</w:t>
      </w:r>
      <w:r>
        <w:rPr>
          <w:color w:val="000000"/>
          <w:sz w:val="24"/>
          <w:szCs w:val="24"/>
        </w:rPr>
        <w:br/>
        <w:t xml:space="preserve">  Bright with intelligence, and fair and smooth;</w:t>
      </w:r>
      <w:r>
        <w:rPr>
          <w:color w:val="000000"/>
          <w:sz w:val="24"/>
          <w:szCs w:val="24"/>
        </w:rPr>
        <w:br/>
        <w:t xml:space="preserve">  Her eyebrow’s shape was like the aerial bow,</w:t>
      </w:r>
      <w:r>
        <w:rPr>
          <w:color w:val="000000"/>
          <w:sz w:val="24"/>
          <w:szCs w:val="24"/>
        </w:rPr>
        <w:br/>
        <w:t xml:space="preserve">  Her cheek all purple with the beam of youth,</w:t>
      </w:r>
      <w:r>
        <w:rPr>
          <w:color w:val="000000"/>
          <w:sz w:val="24"/>
          <w:szCs w:val="24"/>
        </w:rPr>
        <w:br/>
        <w:t xml:space="preserve">  Mounting, at times, to a transparent glow,</w:t>
      </w:r>
      <w:r>
        <w:rPr>
          <w:color w:val="000000"/>
          <w:sz w:val="24"/>
          <w:szCs w:val="24"/>
        </w:rPr>
        <w:br/>
        <w:t xml:space="preserve">  As if her veins ran lightning.</w:t>
      </w:r>
      <w:r>
        <w:rPr>
          <w:i/>
          <w:color w:val="000000"/>
          <w:sz w:val="24"/>
          <w:szCs w:val="24"/>
        </w:rPr>
        <w:br/>
        <w:t xml:space="preserve">Don Juan, Canto 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The glass of fashion, and the mould of form,</w:t>
      </w:r>
      <w:r>
        <w:rPr>
          <w:color w:val="000000"/>
          <w:sz w:val="24"/>
          <w:szCs w:val="24"/>
        </w:rPr>
        <w:br/>
        <w:t xml:space="preserve">  The observed of all observers!</w:t>
      </w:r>
      <w:r>
        <w:rPr>
          <w:i/>
          <w:color w:val="000000"/>
          <w:sz w:val="24"/>
          <w:szCs w:val="24"/>
        </w:rPr>
        <w:br/>
        <w:t xml:space="preserve">Hamlet, Act</w:t>
      </w:r>
      <w:r>
        <w:rPr>
          <w:color w:val="000000"/>
          <w:sz w:val="24"/>
          <w:szCs w:val="24"/>
        </w:rPr>
        <w:t xml:space="preserve"> iii </w:t>
      </w:r>
      <w:r>
        <w:rPr>
          <w:i/>
          <w:color w:val="000000"/>
          <w:sz w:val="24"/>
          <w:szCs w:val="24"/>
        </w:rPr>
        <w:t xml:space="preserve">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  They brought one Pinch, a hungry lean-faced villain,</w:t>
      </w:r>
      <w:r>
        <w:rPr>
          <w:color w:val="000000"/>
          <w:sz w:val="24"/>
          <w:szCs w:val="24"/>
        </w:rPr>
        <w:br/>
        <w:t xml:space="preserve">  A mere anatomy, a mountebank,</w:t>
      </w:r>
      <w:r>
        <w:rPr>
          <w:color w:val="000000"/>
          <w:sz w:val="24"/>
          <w:szCs w:val="24"/>
        </w:rPr>
        <w:br/>
        <w:t xml:space="preserve">  A threadbare juggler, and a fortune-teller,</w:t>
      </w:r>
      <w:r>
        <w:rPr>
          <w:color w:val="000000"/>
          <w:sz w:val="24"/>
          <w:szCs w:val="24"/>
        </w:rPr>
        <w:br/>
        <w:t xml:space="preserve">  A needy, hollow-eyed, sharp-looking wretch,</w:t>
      </w:r>
      <w:r>
        <w:rPr>
          <w:color w:val="000000"/>
          <w:sz w:val="24"/>
          <w:szCs w:val="24"/>
        </w:rPr>
        <w:br/>
        <w:t xml:space="preserve">  A living-dead man.</w:t>
      </w:r>
      <w:r>
        <w:rPr>
          <w:i/>
          <w:color w:val="000000"/>
          <w:sz w:val="24"/>
          <w:szCs w:val="24"/>
        </w:rPr>
        <w:br/>
        <w:t xml:space="preserve">Comedy of Errors, Act v.  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                Falstaff sweats to death,</w:t>
      </w:r>
      <w:r>
        <w:rPr>
          <w:color w:val="000000"/>
          <w:sz w:val="24"/>
          <w:szCs w:val="24"/>
        </w:rPr>
        <w:br/>
        <w:t xml:space="preserve">  And lards the lean earth as he walks along;</w:t>
      </w:r>
      <w:r>
        <w:rPr>
          <w:color w:val="000000"/>
          <w:sz w:val="24"/>
          <w:szCs w:val="24"/>
        </w:rPr>
        <w:br/>
        <w:t xml:space="preserve">  Were’t not for laughing, I should pity him.</w:t>
      </w:r>
      <w:r>
        <w:rPr>
          <w:i/>
          <w:color w:val="000000"/>
          <w:sz w:val="24"/>
          <w:szCs w:val="24"/>
        </w:rPr>
        <w:br/>
        <w:t xml:space="preserve">K.  Henry IV., Pt.  I. Act ii.  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  Yond’ Cassius has a lean and hungry look;</w:t>
      </w:r>
      <w:r>
        <w:rPr>
          <w:color w:val="000000"/>
          <w:sz w:val="24"/>
          <w:szCs w:val="24"/>
        </w:rPr>
        <w:br/>
        <w:t xml:space="preserve">  He thinks too much:  such men are dangerous.</w:t>
      </w:r>
      <w:r>
        <w:rPr>
          <w:i/>
          <w:color w:val="000000"/>
          <w:sz w:val="24"/>
          <w:szCs w:val="24"/>
        </w:rPr>
        <w:br/>
        <w:t xml:space="preserve">Julius Caesar, Act i.  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  Seemed washing his hands with invisible soap</w:t>
      </w:r>
      <w:r>
        <w:rPr>
          <w:color w:val="000000"/>
          <w:sz w:val="24"/>
          <w:szCs w:val="24"/>
        </w:rPr>
        <w:br/>
        <w:t xml:space="preserve">    In imperceptible water.</w:t>
      </w:r>
      <w:r>
        <w:rPr>
          <w:i/>
          <w:color w:val="000000"/>
          <w:sz w:val="24"/>
          <w:szCs w:val="24"/>
        </w:rPr>
        <w:br/>
        <w:t xml:space="preserve">Miss Kilmansegg</w:t>
      </w:r>
      <w:r>
        <w:rPr>
          <w:color w:val="000000"/>
          <w:sz w:val="24"/>
          <w:szCs w:val="24"/>
        </w:rPr>
        <w:t xml:space="preserve">.  T. HOOD.</w:t>
      </w:r>
    </w:p>
    <w:p>
      <w:pPr>
        <w:widowControl w:val="on"/>
        <w:pBdr/>
        <w:spacing w:before="240" w:after="240" w:line="240" w:lineRule="auto"/>
        <w:ind w:left="0" w:right="0"/>
        <w:jc w:val="left"/>
      </w:pPr>
      <w:r>
        <w:rPr>
          <w:color w:val="000000"/>
          <w:sz w:val="24"/>
          <w:szCs w:val="24"/>
        </w:rPr>
        <w:t xml:space="preserve">      Her pretty feet</w:t>
      </w:r>
      <w:r>
        <w:rPr>
          <w:color w:val="000000"/>
          <w:sz w:val="24"/>
          <w:szCs w:val="24"/>
        </w:rPr>
        <w:br/>
        <w:t xml:space="preserve">      Like snailes did creep</w:t>
      </w:r>
      <w:r>
        <w:rPr>
          <w:color w:val="000000"/>
          <w:sz w:val="24"/>
          <w:szCs w:val="24"/>
        </w:rPr>
        <w:br/>
        <w:t xml:space="preserve">    A little out, and then,</w:t>
      </w:r>
      <w:r>
        <w:rPr>
          <w:color w:val="000000"/>
          <w:sz w:val="24"/>
          <w:szCs w:val="24"/>
        </w:rPr>
        <w:br/>
        <w:t xml:space="preserve">  As if they played at bo-peep,</w:t>
      </w:r>
      <w:r>
        <w:rPr>
          <w:color w:val="000000"/>
          <w:sz w:val="24"/>
          <w:szCs w:val="24"/>
        </w:rPr>
        <w:br/>
        <w:t xml:space="preserve">    Did soon draw in agen.</w:t>
      </w:r>
      <w:r>
        <w:rPr>
          <w:i/>
          <w:color w:val="000000"/>
          <w:sz w:val="24"/>
          <w:szCs w:val="24"/>
        </w:rPr>
        <w:br/>
        <w:t xml:space="preserve">Upon her Feet</w:t>
      </w:r>
      <w:r>
        <w:rPr>
          <w:color w:val="000000"/>
          <w:sz w:val="24"/>
          <w:szCs w:val="24"/>
        </w:rPr>
        <w:t xml:space="preserve">.  R. HERRICK.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Who the silent man can prize,</w:t>
      </w:r>
      <w:r>
        <w:rPr>
          <w:color w:val="000000"/>
          <w:sz w:val="24"/>
          <w:szCs w:val="24"/>
        </w:rPr>
        <w:br/>
        <w:t xml:space="preserve">  If a fool he be or wise? </w:t>
      </w:r>
      <w:r>
        <w:rPr>
          <w:color w:val="000000"/>
          <w:sz w:val="24"/>
          <w:szCs w:val="24"/>
        </w:rPr>
        <w:br/>
        <w:t xml:space="preserve">  Yet, though lonely seem the wood,</w:t>
      </w:r>
      <w:r>
        <w:rPr>
          <w:color w:val="000000"/>
          <w:sz w:val="24"/>
          <w:szCs w:val="24"/>
        </w:rPr>
        <w:br/>
        <w:t xml:space="preserve">  Therein may lurk the beast of blood;</w:t>
      </w:r>
      <w:r>
        <w:rPr>
          <w:color w:val="000000"/>
          <w:sz w:val="24"/>
          <w:szCs w:val="24"/>
        </w:rPr>
        <w:br/>
        <w:t xml:space="preserve">  Often bashful looks conceal</w:t>
      </w:r>
      <w:r>
        <w:rPr>
          <w:color w:val="000000"/>
          <w:sz w:val="24"/>
          <w:szCs w:val="24"/>
        </w:rPr>
        <w:br/>
        <w:t xml:space="preserve">  Tongue of fire and heart of steel;</w:t>
      </w:r>
      <w:r>
        <w:rPr>
          <w:color w:val="000000"/>
          <w:sz w:val="24"/>
          <w:szCs w:val="24"/>
        </w:rPr>
        <w:br/>
        <w:t xml:space="preserve">  And deem not thou in forest gray,</w:t>
      </w:r>
      <w:r>
        <w:rPr>
          <w:color w:val="000000"/>
          <w:sz w:val="24"/>
          <w:szCs w:val="24"/>
        </w:rPr>
        <w:br/>
        <w:t xml:space="preserve">  Every dappled skin thy prey,</w:t>
      </w:r>
      <w:r>
        <w:rPr>
          <w:color w:val="000000"/>
          <w:sz w:val="24"/>
          <w:szCs w:val="24"/>
        </w:rPr>
        <w:br/>
        <w:t xml:space="preserve">  Lest thou rouse, with luckless spear,</w:t>
      </w:r>
      <w:r>
        <w:rPr>
          <w:color w:val="000000"/>
          <w:sz w:val="24"/>
          <w:szCs w:val="24"/>
        </w:rPr>
        <w:br/>
        <w:t xml:space="preserve">  The tiger for the fallow-deer!</w:t>
      </w:r>
      <w:r>
        <w:rPr>
          <w:i/>
          <w:color w:val="000000"/>
          <w:sz w:val="24"/>
          <w:szCs w:val="24"/>
        </w:rPr>
        <w:br/>
        <w:t xml:space="preserve">The Gulistan</w:t>
      </w:r>
      <w:r>
        <w:rPr>
          <w:color w:val="000000"/>
          <w:sz w:val="24"/>
          <w:szCs w:val="24"/>
        </w:rPr>
        <w:t xml:space="preserve">.  BISHOP HEBER.</w:t>
      </w:r>
    </w:p>
    <w:p>
      <w:pPr>
        <w:widowControl w:val="on"/>
        <w:pBdr/>
        <w:spacing w:before="240" w:after="240" w:line="240" w:lineRule="auto"/>
        <w:ind w:left="0" w:right="0"/>
        <w:jc w:val="left"/>
      </w:pPr>
      <w:r>
        <w:rPr>
          <w:color w:val="000000"/>
          <w:sz w:val="24"/>
          <w:szCs w:val="24"/>
        </w:rPr>
        <w:t xml:space="preserve">    HORATIO.  I saw him once:  he was a goodly king. </w:t>
      </w:r>
      <w:r>
        <w:rPr>
          <w:color w:val="000000"/>
          <w:sz w:val="24"/>
          <w:szCs w:val="24"/>
        </w:rPr>
        <w:br/>
        <w:t xml:space="preserve">    HAMLET.  He was a man, take him for all in all,</w:t>
      </w:r>
      <w:r>
        <w:rPr>
          <w:color w:val="000000"/>
          <w:sz w:val="24"/>
          <w:szCs w:val="24"/>
        </w:rPr>
        <w:br/>
        <w:t xml:space="preserve">  I shall not look upon his like again.</w:t>
      </w:r>
      <w:r>
        <w:rPr>
          <w:i/>
          <w:color w:val="000000"/>
          <w:sz w:val="24"/>
          <w:szCs w:val="24"/>
        </w:rPr>
        <w:br/>
        <w:t xml:space="preserve">Hamlet, Act</w:t>
      </w:r>
      <w:r>
        <w:rPr>
          <w:color w:val="000000"/>
          <w:sz w:val="24"/>
          <w:szCs w:val="24"/>
        </w:rPr>
        <w:t xml:space="preserve"> i. </w:t>
      </w:r>
      <w:r>
        <w:rPr>
          <w:i/>
          <w:color w:val="000000"/>
          <w:sz w:val="24"/>
          <w:szCs w:val="24"/>
        </w:rPr>
        <w:t xml:space="preserve">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  On his bold visage middle age</w:t>
      </w:r>
      <w:r>
        <w:rPr>
          <w:color w:val="000000"/>
          <w:sz w:val="24"/>
          <w:szCs w:val="24"/>
        </w:rPr>
        <w:br/>
        <w:t xml:space="preserve">  Had slightly pressed his signet sage,</w:t>
      </w:r>
      <w:r>
        <w:rPr>
          <w:color w:val="000000"/>
          <w:sz w:val="24"/>
          <w:szCs w:val="24"/>
        </w:rPr>
        <w:br/>
        <w:t xml:space="preserve">  Yet had not quenched the open truth,</w:t>
      </w:r>
      <w:r>
        <w:rPr>
          <w:color w:val="000000"/>
          <w:sz w:val="24"/>
          <w:szCs w:val="24"/>
        </w:rPr>
        <w:br/>
        <w:t xml:space="preserve">  And fiery vehemence of youth;</w:t>
      </w:r>
      <w:r>
        <w:rPr>
          <w:color w:val="000000"/>
          <w:sz w:val="24"/>
          <w:szCs w:val="24"/>
        </w:rPr>
        <w:br/>
        <w:t xml:space="preserve">  Forward and frolic glee was there,</w:t>
      </w:r>
      <w:r>
        <w:rPr>
          <w:color w:val="000000"/>
          <w:sz w:val="24"/>
          <w:szCs w:val="24"/>
        </w:rPr>
        <w:br/>
        <w:t xml:space="preserve">  The will to do, the soul to dare,</w:t>
      </w:r>
      <w:r>
        <w:rPr>
          <w:color w:val="000000"/>
          <w:sz w:val="24"/>
          <w:szCs w:val="24"/>
        </w:rPr>
        <w:br/>
        <w:t xml:space="preserve">  The sparkling glance, soon blown to fire</w:t>
      </w:r>
      <w:r>
        <w:rPr>
          <w:color w:val="000000"/>
          <w:sz w:val="24"/>
          <w:szCs w:val="24"/>
        </w:rPr>
        <w:br/>
        <w:t xml:space="preserve">  Of hasty love or headlong ire.</w:t>
      </w:r>
      <w:r>
        <w:rPr>
          <w:i/>
          <w:color w:val="000000"/>
          <w:sz w:val="24"/>
          <w:szCs w:val="24"/>
        </w:rPr>
        <w:br/>
        <w:t xml:space="preserve">The Lady of the Lake, Canto I</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Mislike me not for my complexion,</w:t>
      </w:r>
      <w:r>
        <w:rPr>
          <w:color w:val="000000"/>
          <w:sz w:val="24"/>
          <w:szCs w:val="24"/>
        </w:rPr>
        <w:br/>
        <w:t xml:space="preserve">  The shadowed livery of the burnished sun,</w:t>
      </w:r>
      <w:r>
        <w:rPr>
          <w:color w:val="000000"/>
          <w:sz w:val="24"/>
          <w:szCs w:val="24"/>
        </w:rPr>
        <w:br/>
        <w:t xml:space="preserve">  To whom I am a neighbor, and near bred. </w:t>
      </w:r>
      <w:r>
        <w:rPr>
          <w:color w:val="000000"/>
          <w:sz w:val="24"/>
          <w:szCs w:val="24"/>
        </w:rPr>
        <w:br/>
        <w:t xml:space="preserve">  Bring me the fairest creature northward born,</w:t>
      </w:r>
      <w:r>
        <w:rPr>
          <w:color w:val="000000"/>
          <w:sz w:val="24"/>
          <w:szCs w:val="24"/>
        </w:rPr>
        <w:br/>
        <w:t xml:space="preserve">  Where Phoebus’ fire scarce thaws the icicles,</w:t>
      </w:r>
      <w:r>
        <w:rPr>
          <w:color w:val="000000"/>
          <w:sz w:val="24"/>
          <w:szCs w:val="24"/>
        </w:rPr>
        <w:br/>
        <w:t xml:space="preserve">  And let us make incision for your love,</w:t>
      </w:r>
      <w:r>
        <w:rPr>
          <w:color w:val="000000"/>
          <w:sz w:val="24"/>
          <w:szCs w:val="24"/>
        </w:rPr>
        <w:br/>
        <w:t xml:space="preserve">  To prove whose blood is reddest, his or mine.</w:t>
      </w:r>
      <w:r>
        <w:rPr>
          <w:i/>
          <w:color w:val="000000"/>
          <w:sz w:val="24"/>
          <w:szCs w:val="24"/>
        </w:rPr>
        <w:br/>
        <w:t xml:space="preserve">Merchant of Venice, Act</w:t>
      </w:r>
      <w:r>
        <w:rPr>
          <w:color w:val="000000"/>
          <w:sz w:val="24"/>
          <w:szCs w:val="24"/>
        </w:rPr>
        <w:t xml:space="preserve"> ii. </w:t>
      </w:r>
      <w:r>
        <w:rPr>
          <w:i/>
          <w:color w:val="000000"/>
          <w:sz w:val="24"/>
          <w:szCs w:val="24"/>
        </w:rPr>
        <w:t xml:space="preserve">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Incensed with indignation Satan stood</w:t>
      </w:r>
      <w:r>
        <w:rPr>
          <w:color w:val="000000"/>
          <w:sz w:val="24"/>
          <w:szCs w:val="24"/>
        </w:rPr>
        <w:br/>
        <w:t xml:space="preserve">  Unterrified, and like a comet burned,</w:t>
      </w:r>
      <w:r>
        <w:rPr>
          <w:color w:val="000000"/>
          <w:sz w:val="24"/>
          <w:szCs w:val="24"/>
        </w:rPr>
        <w:br/>
        <w:t xml:space="preserve">  That fires the length of Ophiucus huge</w:t>
      </w:r>
      <w:r>
        <w:rPr>
          <w:color w:val="000000"/>
          <w:sz w:val="24"/>
          <w:szCs w:val="24"/>
        </w:rPr>
        <w:br/>
        <w:t xml:space="preserve">  In th’ arctic sky, and from his horrid hair</w:t>
      </w:r>
      <w:r>
        <w:rPr>
          <w:color w:val="000000"/>
          <w:sz w:val="24"/>
          <w:szCs w:val="24"/>
        </w:rPr>
        <w:br/>
        <w:t xml:space="preserve">  Shakes pestilence and war.</w:t>
      </w:r>
      <w:r>
        <w:rPr>
          <w:i/>
          <w:color w:val="000000"/>
          <w:sz w:val="24"/>
          <w:szCs w:val="24"/>
        </w:rPr>
        <w:br/>
        <w:t xml:space="preserve">Paradise Lost, Bk.  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Look here, upon this picture, and on this;</w:t>
      </w:r>
      <w:r>
        <w:rPr>
          <w:color w:val="000000"/>
          <w:sz w:val="24"/>
          <w:szCs w:val="24"/>
        </w:rPr>
        <w:br/>
        <w:t xml:space="preserve">  The counterfeit presentment of two brothers. </w:t>
      </w:r>
      <w:r>
        <w:rPr>
          <w:color w:val="000000"/>
          <w:sz w:val="24"/>
          <w:szCs w:val="24"/>
        </w:rPr>
        <w:br/>
        <w:t xml:space="preserve">  See, what a grace was seated on this brow: </w:t>
      </w:r>
      <w:r>
        <w:rPr>
          <w:color w:val="000000"/>
          <w:sz w:val="24"/>
          <w:szCs w:val="24"/>
        </w:rPr>
        <w:br/>
        <w:t xml:space="preserve">  Hyperion’s curls; the front of Jove himself;</w:t>
      </w:r>
      <w:r>
        <w:rPr>
          <w:color w:val="000000"/>
          <w:sz w:val="24"/>
          <w:szCs w:val="24"/>
        </w:rPr>
        <w:br/>
        <w:t xml:space="preserve">  An eye like Mars, to threaten and command;</w:t>
      </w:r>
      <w:r>
        <w:rPr>
          <w:color w:val="000000"/>
          <w:sz w:val="24"/>
          <w:szCs w:val="24"/>
        </w:rPr>
        <w:br/>
        <w:t xml:space="preserve">  A station like the herald Mercury,</w:t>
      </w:r>
      <w:r>
        <w:rPr>
          <w:color w:val="000000"/>
          <w:sz w:val="24"/>
          <w:szCs w:val="24"/>
        </w:rPr>
        <w:br/>
        <w:t xml:space="preserve">  New lighted on a heaven-kissing hill;</w:t>
      </w:r>
      <w:r>
        <w:rPr>
          <w:color w:val="000000"/>
          <w:sz w:val="24"/>
          <w:szCs w:val="24"/>
        </w:rPr>
        <w:br/>
        <w:t xml:space="preserve">  A combination, and a form, indeed,</w:t>
      </w:r>
      <w:r>
        <w:rPr>
          <w:color w:val="000000"/>
          <w:sz w:val="24"/>
          <w:szCs w:val="24"/>
        </w:rPr>
        <w:br/>
        <w:t xml:space="preserve">  Where every god did seem to set his seal,</w:t>
      </w:r>
      <w:r>
        <w:rPr>
          <w:color w:val="000000"/>
          <w:sz w:val="24"/>
          <w:szCs w:val="24"/>
        </w:rPr>
        <w:br/>
        <w:t xml:space="preserve">  To give the world assurance of a man.</w:t>
      </w:r>
      <w:r>
        <w:rPr>
          <w:i/>
          <w:color w:val="000000"/>
          <w:sz w:val="24"/>
          <w:szCs w:val="24"/>
        </w:rPr>
        <w:br/>
        <w:t xml:space="preserve">Hamlet, Act</w:t>
      </w:r>
      <w:r>
        <w:rPr>
          <w:color w:val="000000"/>
          <w:sz w:val="24"/>
          <w:szCs w:val="24"/>
        </w:rPr>
        <w:t xml:space="preserve"> iii. </w:t>
      </w:r>
      <w:r>
        <w:rPr>
          <w:i/>
          <w:color w:val="000000"/>
          <w:sz w:val="24"/>
          <w:szCs w:val="24"/>
        </w:rPr>
        <w:t xml:space="preserve">Sc</w:t>
      </w:r>
      <w:r>
        <w:rPr>
          <w:color w:val="000000"/>
          <w:sz w:val="24"/>
          <w:szCs w:val="24"/>
        </w:rPr>
        <w:t xml:space="preserve">. 4.  SHAKESPEARE.</w:t>
      </w:r>
    </w:p>
    <w:p>
      <w:pPr>
        <w:widowControl w:val="on"/>
        <w:pBdr/>
        <w:spacing w:before="240" w:after="240" w:line="240" w:lineRule="auto"/>
        <w:ind w:left="0" w:right="0"/>
        <w:jc w:val="left"/>
      </w:pPr>
      <w:r>
        <w:rPr>
          <w:color w:val="000000"/>
          <w:sz w:val="24"/>
          <w:szCs w:val="24"/>
        </w:rPr>
        <w:t xml:space="preserve">Ay, every inch a king.</w:t>
      </w:r>
      <w:r>
        <w:rPr>
          <w:i/>
          <w:color w:val="000000"/>
          <w:sz w:val="24"/>
          <w:szCs w:val="24"/>
        </w:rPr>
        <w:br/>
        <w:t xml:space="preserve">King Lear, Act</w:t>
      </w:r>
      <w:r>
        <w:rPr>
          <w:color w:val="000000"/>
          <w:sz w:val="24"/>
          <w:szCs w:val="24"/>
        </w:rPr>
        <w:t xml:space="preserve"> iv.  Sc. 6.  SHAKESPEARE.</w:t>
      </w:r>
    </w:p>
    <w:p>
      <w:pPr>
        <w:widowControl w:val="on"/>
        <w:pBdr/>
        <w:spacing w:before="240" w:after="240" w:line="240" w:lineRule="auto"/>
        <w:ind w:left="0" w:right="0"/>
        <w:jc w:val="left"/>
      </w:pPr>
      <w:r>
        <w:rPr>
          <w:color w:val="000000"/>
          <w:sz w:val="24"/>
          <w:szCs w:val="24"/>
        </w:rPr>
        <w:t xml:space="preserve">ARCHITECTURE.</w:t>
      </w:r>
    </w:p>
    <w:p>
      <w:pPr>
        <w:widowControl w:val="on"/>
        <w:pBdr/>
        <w:spacing w:before="240" w:after="240" w:line="240" w:lineRule="auto"/>
        <w:ind w:left="0" w:right="0"/>
        <w:jc w:val="left"/>
      </w:pPr>
      <w:r>
        <w:rPr>
          <w:color w:val="000000"/>
          <w:sz w:val="24"/>
          <w:szCs w:val="24"/>
        </w:rPr>
        <w:t xml:space="preserve">                       When we mean to build,</w:t>
      </w:r>
      <w:r>
        <w:rPr>
          <w:color w:val="000000"/>
          <w:sz w:val="24"/>
          <w:szCs w:val="24"/>
        </w:rPr>
        <w:br/>
        <w:t xml:space="preserve">  We first survey the plot, then draw the model;</w:t>
      </w:r>
      <w:r>
        <w:rPr>
          <w:color w:val="000000"/>
          <w:sz w:val="24"/>
          <w:szCs w:val="24"/>
        </w:rPr>
        <w:br/>
        <w:t xml:space="preserve">  And when we see the figure of the house,</w:t>
      </w:r>
      <w:r>
        <w:rPr>
          <w:color w:val="000000"/>
          <w:sz w:val="24"/>
          <w:szCs w:val="24"/>
        </w:rPr>
        <w:br/>
        <w:t xml:space="preserve">  Then must we rate the cost of the erection.</w:t>
      </w:r>
      <w:r>
        <w:rPr>
          <w:i/>
          <w:color w:val="000000"/>
          <w:sz w:val="24"/>
          <w:szCs w:val="24"/>
        </w:rPr>
        <w:br/>
        <w:t xml:space="preserve">Henry IV., Pt.  II.  Act</w:t>
      </w:r>
      <w:r>
        <w:rPr>
          <w:color w:val="000000"/>
          <w:sz w:val="24"/>
          <w:szCs w:val="24"/>
        </w:rPr>
        <w:t xml:space="preserve"> i.  Sc. 3.  SHAKESPEARE.</w:t>
      </w:r>
    </w:p>
    <w:p>
      <w:pPr>
        <w:widowControl w:val="on"/>
        <w:pBdr/>
        <w:spacing w:before="240" w:after="240" w:line="240" w:lineRule="auto"/>
        <w:ind w:left="0" w:right="0"/>
        <w:jc w:val="left"/>
      </w:pPr>
      <w:r>
        <w:rPr>
          <w:color w:val="000000"/>
          <w:sz w:val="24"/>
          <w:szCs w:val="24"/>
        </w:rPr>
        <w:t xml:space="preserve">The hasty multitude</w:t>
      </w:r>
      <w:r>
        <w:rPr>
          <w:color w:val="000000"/>
          <w:sz w:val="24"/>
          <w:szCs w:val="24"/>
        </w:rPr>
        <w:br/>
        <w:t xml:space="preserve">Admiring entered, and the work some praise,</w:t>
      </w:r>
      <w:r>
        <w:rPr>
          <w:color w:val="000000"/>
          <w:sz w:val="24"/>
          <w:szCs w:val="24"/>
        </w:rPr>
        <w:br/>
        <w:t xml:space="preserve">And some the architect:  his hand was known</w:t>
      </w:r>
      <w:r>
        <w:rPr>
          <w:color w:val="000000"/>
          <w:sz w:val="24"/>
          <w:szCs w:val="24"/>
        </w:rPr>
        <w:br/>
        <w:t xml:space="preserve">In heaven by many a towered structure high,</w:t>
      </w:r>
      <w:r>
        <w:rPr>
          <w:color w:val="000000"/>
          <w:sz w:val="24"/>
          <w:szCs w:val="24"/>
        </w:rPr>
        <w:br/>
        <w:t xml:space="preserve">Where sceptred angels held their residence,</w:t>
      </w:r>
      <w:r>
        <w:rPr>
          <w:color w:val="000000"/>
          <w:sz w:val="24"/>
          <w:szCs w:val="24"/>
        </w:rPr>
        <w:br/>
        <w:t xml:space="preserve">And sat as princes.</w:t>
      </w:r>
      <w:r>
        <w:rPr>
          <w:i/>
          <w:color w:val="000000"/>
          <w:sz w:val="24"/>
          <w:szCs w:val="24"/>
        </w:rPr>
        <w:br/>
        <w:t xml:space="preserve">Paradise Lost, Bk.  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Old houses mended,</w:t>
      </w:r>
      <w:r>
        <w:rPr>
          <w:color w:val="000000"/>
          <w:sz w:val="24"/>
          <w:szCs w:val="24"/>
        </w:rPr>
        <w:br/>
        <w:t xml:space="preserve">  Cost little less than new, before they’re ended.</w:t>
      </w:r>
      <w:r>
        <w:rPr>
          <w:i/>
          <w:color w:val="000000"/>
          <w:sz w:val="24"/>
          <w:szCs w:val="24"/>
        </w:rPr>
        <w:br/>
        <w:t xml:space="preserve">Prologue to the Double Gallant</w:t>
      </w:r>
      <w:r>
        <w:rPr>
          <w:color w:val="000000"/>
          <w:sz w:val="24"/>
          <w:szCs w:val="24"/>
        </w:rPr>
        <w:t xml:space="preserve">. .  C. GIBBER.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The architect</w:t>
      </w:r>
      <w:r>
        <w:rPr>
          <w:color w:val="000000"/>
          <w:sz w:val="24"/>
          <w:szCs w:val="24"/>
        </w:rPr>
        <w:br/>
        <w:t xml:space="preserve">  Built his great heart into these sculptured stones,</w:t>
      </w:r>
      <w:r>
        <w:rPr>
          <w:color w:val="000000"/>
          <w:sz w:val="24"/>
          <w:szCs w:val="24"/>
        </w:rPr>
        <w:br/>
        <w:t xml:space="preserve">  And with him toiled his children, and their lives</w:t>
      </w:r>
      <w:r>
        <w:rPr>
          <w:color w:val="000000"/>
          <w:sz w:val="24"/>
          <w:szCs w:val="24"/>
        </w:rPr>
        <w:br/>
        <w:t xml:space="preserve">  Were builded, with his own, into the walls,</w:t>
      </w:r>
      <w:r>
        <w:rPr>
          <w:color w:val="000000"/>
          <w:sz w:val="24"/>
          <w:szCs w:val="24"/>
        </w:rPr>
        <w:br/>
        <w:t xml:space="preserve">  As offerings unto God.</w:t>
      </w:r>
      <w:r>
        <w:rPr>
          <w:i/>
          <w:color w:val="000000"/>
          <w:sz w:val="24"/>
          <w:szCs w:val="24"/>
        </w:rPr>
        <w:br/>
        <w:t xml:space="preserve">The Golden Legend, Pt.  III.  In the Cathedral</w:t>
      </w:r>
      <w:r>
        <w:rPr>
          <w:color w:val="000000"/>
          <w:sz w:val="24"/>
          <w:szCs w:val="24"/>
        </w:rPr>
        <w:t xml:space="preserve">.  H.W.  LONGFELLOW.</w:t>
      </w:r>
    </w:p>
    <w:p>
      <w:pPr>
        <w:keepNext w:val="on"/>
        <w:widowControl w:val="on"/>
        <w:pBdr/>
        <w:spacing w:before="299" w:after="299" w:line="240" w:lineRule="auto"/>
        <w:ind w:left="0" w:right="0"/>
        <w:jc w:val="left"/>
        <w:outlineLvl w:val="1"/>
      </w:pPr>
      <w:r>
        <w:rPr>
          <w:b/>
          <w:color w:val="000000"/>
          <w:sz w:val="36"/>
          <w:szCs w:val="36"/>
        </w:rPr>
        <w:t xml:space="preserve">ARGUMENT.</w:t>
      </w:r>
    </w:p>
    <w:p>
      <w:pPr>
        <w:widowControl w:val="on"/>
        <w:pBdr/>
        <w:spacing w:before="240" w:after="240" w:line="240" w:lineRule="auto"/>
        <w:ind w:left="0" w:right="0"/>
        <w:jc w:val="left"/>
      </w:pPr>
      <w:r>
        <w:rPr>
          <w:color w:val="000000"/>
          <w:sz w:val="24"/>
          <w:szCs w:val="24"/>
        </w:rPr>
        <w:t xml:space="preserve">  He’d undertake to prove, by force</w:t>
      </w:r>
      <w:r>
        <w:rPr>
          <w:color w:val="000000"/>
          <w:sz w:val="24"/>
          <w:szCs w:val="24"/>
        </w:rPr>
        <w:br/>
        <w:t xml:space="preserve">  Of argument, a man’s no horse. </w:t>
      </w:r>
      <w:r>
        <w:rPr>
          <w:color w:val="000000"/>
          <w:sz w:val="24"/>
          <w:szCs w:val="24"/>
        </w:rPr>
        <w:br/>
        <w:t xml:space="preserve">  He’d prove a buzzard is no fowl,</w:t>
      </w:r>
      <w:r>
        <w:rPr>
          <w:color w:val="000000"/>
          <w:sz w:val="24"/>
          <w:szCs w:val="24"/>
        </w:rPr>
        <w:br/>
        <w:t xml:space="preserve">  And that a Lord may be an owl,</w:t>
      </w:r>
      <w:r>
        <w:rPr>
          <w:color w:val="000000"/>
          <w:sz w:val="24"/>
          <w:szCs w:val="24"/>
        </w:rPr>
        <w:br/>
        <w:t xml:space="preserve">  A calf an Alderman, a goose a Justice,</w:t>
      </w:r>
      <w:r>
        <w:rPr>
          <w:color w:val="000000"/>
          <w:sz w:val="24"/>
          <w:szCs w:val="24"/>
        </w:rPr>
        <w:br/>
        <w:t xml:space="preserve">  And rooks, Committee-men or Trustees.</w:t>
      </w:r>
      <w:r>
        <w:rPr>
          <w:i/>
          <w:color w:val="000000"/>
          <w:sz w:val="24"/>
          <w:szCs w:val="24"/>
        </w:rPr>
        <w:br/>
        <w:t xml:space="preserve">Hudibras, Pt.  I. Canto I</w:t>
      </w:r>
      <w:r>
        <w:rPr>
          <w:color w:val="000000"/>
          <w:sz w:val="24"/>
          <w:szCs w:val="24"/>
        </w:rPr>
        <w:t xml:space="preserve">.  S. BUTLER.</w:t>
      </w:r>
    </w:p>
    <w:p>
      <w:pPr>
        <w:widowControl w:val="on"/>
        <w:pBdr/>
        <w:spacing w:before="240" w:after="240" w:line="240" w:lineRule="auto"/>
        <w:ind w:left="0" w:right="0"/>
        <w:jc w:val="left"/>
      </w:pPr>
      <w:r>
        <w:rPr>
          <w:color w:val="000000"/>
          <w:sz w:val="24"/>
          <w:szCs w:val="24"/>
        </w:rPr>
        <w:t xml:space="preserve">  Reproachful speech from either side</w:t>
      </w:r>
      <w:r>
        <w:rPr>
          <w:color w:val="000000"/>
          <w:sz w:val="24"/>
          <w:szCs w:val="24"/>
        </w:rPr>
        <w:br/>
        <w:t xml:space="preserve">  The want of argument supplied: </w:t>
      </w:r>
      <w:r>
        <w:rPr>
          <w:color w:val="000000"/>
          <w:sz w:val="24"/>
          <w:szCs w:val="24"/>
        </w:rPr>
        <w:br/>
        <w:t xml:space="preserve">  They rail, reviled; as often ends</w:t>
      </w:r>
      <w:r>
        <w:rPr>
          <w:color w:val="000000"/>
          <w:sz w:val="24"/>
          <w:szCs w:val="24"/>
        </w:rPr>
        <w:br/>
        <w:t xml:space="preserve">  The contests of disputing friends.</w:t>
      </w:r>
      <w:r>
        <w:rPr>
          <w:i/>
          <w:color w:val="000000"/>
          <w:sz w:val="24"/>
          <w:szCs w:val="24"/>
        </w:rPr>
        <w:br/>
        <w:t xml:space="preserve">Fables:  Sexton and Earth Worm</w:t>
      </w:r>
      <w:r>
        <w:rPr>
          <w:color w:val="000000"/>
          <w:sz w:val="24"/>
          <w:szCs w:val="24"/>
        </w:rPr>
        <w:t xml:space="preserve">.  J. GAY.</w:t>
      </w:r>
    </w:p>
    <w:p>
      <w:pPr>
        <w:widowControl w:val="on"/>
        <w:pBdr/>
        <w:spacing w:before="240" w:after="240" w:line="240" w:lineRule="auto"/>
        <w:ind w:left="0" w:right="0"/>
        <w:jc w:val="left"/>
      </w:pPr>
      <w:r>
        <w:rPr>
          <w:color w:val="000000"/>
          <w:sz w:val="24"/>
          <w:szCs w:val="24"/>
        </w:rPr>
        <w:t xml:space="preserve">  Be calm in arguing; for fierceness makes</w:t>
      </w:r>
      <w:r>
        <w:rPr>
          <w:color w:val="000000"/>
          <w:sz w:val="24"/>
          <w:szCs w:val="24"/>
        </w:rPr>
        <w:br/>
        <w:t xml:space="preserve">  Error a fault, and truth discourtesy.</w:t>
      </w:r>
      <w:r>
        <w:rPr>
          <w:i/>
          <w:color w:val="000000"/>
          <w:sz w:val="24"/>
          <w:szCs w:val="24"/>
        </w:rPr>
        <w:br/>
        <w:t xml:space="preserve">The Temple:  The Church Porch</w:t>
      </w:r>
      <w:r>
        <w:rPr>
          <w:color w:val="000000"/>
          <w:sz w:val="24"/>
          <w:szCs w:val="24"/>
        </w:rPr>
        <w:t xml:space="preserve">.  C. HERBERT.</w:t>
      </w:r>
    </w:p>
    <w:p>
      <w:pPr>
        <w:widowControl w:val="on"/>
        <w:pBdr/>
        <w:spacing w:before="240" w:after="240" w:line="240" w:lineRule="auto"/>
        <w:ind w:left="0" w:right="0"/>
        <w:jc w:val="left"/>
      </w:pPr>
      <w:r>
        <w:rPr>
          <w:color w:val="000000"/>
          <w:sz w:val="24"/>
          <w:szCs w:val="24"/>
        </w:rPr>
        <w:t xml:space="preserve">                    In argument</w:t>
      </w:r>
      <w:r>
        <w:rPr>
          <w:color w:val="000000"/>
          <w:sz w:val="24"/>
          <w:szCs w:val="24"/>
        </w:rPr>
        <w:br/>
        <w:t xml:space="preserve">  Similes are like songs in love;</w:t>
      </w:r>
      <w:r>
        <w:rPr>
          <w:color w:val="000000"/>
          <w:sz w:val="24"/>
          <w:szCs w:val="24"/>
        </w:rPr>
        <w:br/>
        <w:t xml:space="preserve">  They must describe; they nothing prove.</w:t>
      </w:r>
      <w:r>
        <w:rPr>
          <w:i/>
          <w:color w:val="000000"/>
          <w:sz w:val="24"/>
          <w:szCs w:val="24"/>
        </w:rPr>
        <w:br/>
        <w:t xml:space="preserve">Alma, Canto III</w:t>
      </w:r>
      <w:r>
        <w:rPr>
          <w:color w:val="000000"/>
          <w:sz w:val="24"/>
          <w:szCs w:val="24"/>
        </w:rPr>
        <w:t xml:space="preserve">.  M. PRIOR.</w:t>
      </w:r>
    </w:p>
    <w:p>
      <w:pPr>
        <w:widowControl w:val="on"/>
        <w:pBdr/>
        <w:spacing w:before="240" w:after="240" w:line="240" w:lineRule="auto"/>
        <w:ind w:left="0" w:right="0"/>
        <w:jc w:val="left"/>
      </w:pPr>
      <w:r>
        <w:rPr>
          <w:color w:val="000000"/>
          <w:sz w:val="24"/>
          <w:szCs w:val="24"/>
        </w:rPr>
        <w:t xml:space="preserve">  One single positive weighs more,</w:t>
      </w:r>
      <w:r>
        <w:rPr>
          <w:color w:val="000000"/>
          <w:sz w:val="24"/>
          <w:szCs w:val="24"/>
        </w:rPr>
        <w:br/>
        <w:t xml:space="preserve">  You know, than negatives a score.</w:t>
      </w:r>
      <w:r>
        <w:rPr>
          <w:i/>
          <w:color w:val="000000"/>
          <w:sz w:val="24"/>
          <w:szCs w:val="24"/>
        </w:rPr>
        <w:br/>
        <w:t xml:space="preserve">Epistle to Fleetwood Shepherd</w:t>
      </w:r>
      <w:r>
        <w:rPr>
          <w:color w:val="000000"/>
          <w:sz w:val="24"/>
          <w:szCs w:val="24"/>
        </w:rPr>
        <w:t xml:space="preserve">.  M. PRIOR.</w:t>
      </w:r>
    </w:p>
    <w:p>
      <w:pPr>
        <w:widowControl w:val="on"/>
        <w:pBdr/>
        <w:spacing w:before="240" w:after="240" w:line="240" w:lineRule="auto"/>
        <w:ind w:left="0" w:right="0"/>
        <w:jc w:val="left"/>
      </w:pPr>
      <w:r>
        <w:rPr>
          <w:color w:val="000000"/>
          <w:sz w:val="24"/>
          <w:szCs w:val="24"/>
        </w:rPr>
        <w:t xml:space="preserve">  Who shall decide, when doctors disagree,</w:t>
      </w:r>
      <w:r>
        <w:rPr>
          <w:color w:val="000000"/>
          <w:sz w:val="24"/>
          <w:szCs w:val="24"/>
        </w:rPr>
        <w:br/>
        <w:t xml:space="preserve">  And soundest casuists doubt, like you and me?</w:t>
      </w:r>
      <w:r>
        <w:rPr>
          <w:i/>
          <w:color w:val="000000"/>
          <w:sz w:val="24"/>
          <w:szCs w:val="24"/>
        </w:rPr>
        <w:br/>
        <w:t xml:space="preserve">Moral Essays, Epistle III</w:t>
      </w:r>
      <w:r>
        <w:rPr>
          <w:color w:val="000000"/>
          <w:sz w:val="24"/>
          <w:szCs w:val="24"/>
        </w:rPr>
        <w:t xml:space="preserve">.  A. POPE.</w:t>
      </w:r>
    </w:p>
    <w:p>
      <w:pPr>
        <w:widowControl w:val="on"/>
        <w:pBdr/>
        <w:spacing w:before="240" w:after="240" w:line="240" w:lineRule="auto"/>
        <w:ind w:left="0" w:right="0"/>
        <w:jc w:val="left"/>
      </w:pPr>
      <w:r>
        <w:rPr>
          <w:b/>
          <w:color w:val="000000"/>
          <w:sz w:val="24"/>
          <w:szCs w:val="24"/>
        </w:rPr>
        <w:t xml:space="preserve">ARISTOCRACY.</w:t>
      </w:r>
    </w:p>
    <w:p>
      <w:pPr>
        <w:widowControl w:val="on"/>
        <w:pBdr/>
        <w:spacing w:before="240" w:after="240" w:line="240" w:lineRule="auto"/>
        <w:ind w:left="0" w:right="0"/>
        <w:jc w:val="left"/>
      </w:pPr>
      <w:r>
        <w:rPr>
          <w:color w:val="000000"/>
          <w:sz w:val="24"/>
          <w:szCs w:val="24"/>
        </w:rPr>
        <w:t xml:space="preserve">  How vain are all hereditary honors,</w:t>
      </w:r>
      <w:r>
        <w:rPr>
          <w:color w:val="000000"/>
          <w:sz w:val="24"/>
          <w:szCs w:val="24"/>
        </w:rPr>
        <w:br/>
        <w:t xml:space="preserve">  Those poor possessions from another’s deeds.</w:t>
      </w:r>
      <w:r>
        <w:rPr>
          <w:i/>
          <w:color w:val="000000"/>
          <w:sz w:val="24"/>
          <w:szCs w:val="24"/>
        </w:rPr>
        <w:br/>
        <w:t xml:space="preserve">Parricide</w:t>
      </w:r>
      <w:r>
        <w:rPr>
          <w:color w:val="000000"/>
          <w:sz w:val="24"/>
          <w:szCs w:val="24"/>
        </w:rPr>
        <w:t xml:space="preserve">.  J. SHIRLEY.</w:t>
      </w:r>
    </w:p>
    <w:p>
      <w:pPr>
        <w:widowControl w:val="on"/>
        <w:pBdr/>
        <w:spacing w:before="240" w:after="240" w:line="240" w:lineRule="auto"/>
        <w:ind w:left="0" w:right="0"/>
        <w:jc w:val="left"/>
      </w:pPr>
      <w:r>
        <w:rPr>
          <w:color w:val="000000"/>
          <w:sz w:val="24"/>
          <w:szCs w:val="24"/>
        </w:rPr>
        <w:t xml:space="preserve">He lives to build, not boast, a generous race;</w:t>
      </w:r>
      <w:r>
        <w:rPr>
          <w:color w:val="000000"/>
          <w:sz w:val="24"/>
          <w:szCs w:val="24"/>
        </w:rPr>
        <w:br/>
        <w:t xml:space="preserve">No tenth transmitter of a foolish face.</w:t>
      </w:r>
      <w:r>
        <w:rPr>
          <w:i/>
          <w:color w:val="000000"/>
          <w:sz w:val="24"/>
          <w:szCs w:val="24"/>
        </w:rPr>
        <w:br/>
        <w:t xml:space="preserve">The Bastard</w:t>
      </w:r>
      <w:r>
        <w:rPr>
          <w:color w:val="000000"/>
          <w:sz w:val="24"/>
          <w:szCs w:val="24"/>
        </w:rPr>
        <w:t xml:space="preserve">.  R. SAVAGE.</w:t>
      </w:r>
    </w:p>
    <w:p>
      <w:pPr>
        <w:widowControl w:val="on"/>
        <w:pBdr/>
        <w:spacing w:before="240" w:after="240" w:line="240" w:lineRule="auto"/>
        <w:ind w:left="0" w:right="0"/>
        <w:jc w:val="left"/>
      </w:pPr>
      <w:r>
        <w:rPr>
          <w:color w:val="000000"/>
          <w:sz w:val="24"/>
          <w:szCs w:val="24"/>
        </w:rPr>
        <w:t xml:space="preserve">Let wealth and commerce, laws and learning die,</w:t>
      </w:r>
      <w:r>
        <w:rPr>
          <w:color w:val="000000"/>
          <w:sz w:val="24"/>
          <w:szCs w:val="24"/>
        </w:rPr>
        <w:br/>
        <w:t xml:space="preserve">But leave us still our old nobility.</w:t>
      </w:r>
      <w:r>
        <w:rPr>
          <w:i/>
          <w:color w:val="000000"/>
          <w:sz w:val="24"/>
          <w:szCs w:val="24"/>
        </w:rPr>
        <w:br/>
        <w:t xml:space="preserve">England’s Trust, Pt.  III</w:t>
      </w:r>
      <w:r>
        <w:rPr>
          <w:color w:val="000000"/>
          <w:sz w:val="24"/>
          <w:szCs w:val="24"/>
        </w:rPr>
        <w:t xml:space="preserve">.  LORD J. MANNERS.</w:t>
      </w:r>
    </w:p>
    <w:p>
      <w:pPr>
        <w:widowControl w:val="on"/>
        <w:pBdr/>
        <w:spacing w:before="240" w:after="240" w:line="240" w:lineRule="auto"/>
        <w:ind w:left="0" w:right="0"/>
        <w:jc w:val="left"/>
      </w:pPr>
      <w:r>
        <w:rPr>
          <w:color w:val="000000"/>
          <w:sz w:val="24"/>
          <w:szCs w:val="24"/>
        </w:rPr>
        <w:t xml:space="preserve">                 Whoe’er amidst the sons</w:t>
      </w:r>
      <w:r>
        <w:rPr>
          <w:color w:val="000000"/>
          <w:sz w:val="24"/>
          <w:szCs w:val="24"/>
        </w:rPr>
        <w:br/>
        <w:t xml:space="preserve">  Of reason, valor, liberty, and virtue,</w:t>
      </w:r>
      <w:r>
        <w:rPr>
          <w:color w:val="000000"/>
          <w:sz w:val="24"/>
          <w:szCs w:val="24"/>
        </w:rPr>
        <w:br/>
        <w:t xml:space="preserve">  Displays distinguished merit, is a noble</w:t>
      </w:r>
      <w:r>
        <w:rPr>
          <w:color w:val="000000"/>
          <w:sz w:val="24"/>
          <w:szCs w:val="24"/>
        </w:rPr>
        <w:br/>
        <w:t xml:space="preserve">  Of Nature’s own creating.</w:t>
      </w:r>
      <w:r>
        <w:rPr>
          <w:i/>
          <w:color w:val="000000"/>
          <w:sz w:val="24"/>
          <w:szCs w:val="24"/>
        </w:rPr>
        <w:br/>
        <w:t xml:space="preserve">Coriolanus, Act</w:t>
      </w:r>
      <w:r>
        <w:rPr>
          <w:color w:val="000000"/>
          <w:sz w:val="24"/>
          <w:szCs w:val="24"/>
        </w:rPr>
        <w:t xml:space="preserve"> iii. </w:t>
      </w:r>
      <w:r>
        <w:rPr>
          <w:i/>
          <w:color w:val="000000"/>
          <w:sz w:val="24"/>
          <w:szCs w:val="24"/>
        </w:rPr>
        <w:t xml:space="preserve">Sc</w:t>
      </w:r>
      <w:r>
        <w:rPr>
          <w:color w:val="000000"/>
          <w:sz w:val="24"/>
          <w:szCs w:val="24"/>
        </w:rPr>
        <w:t xml:space="preserve">. 3.  J. THOMSON.</w:t>
      </w:r>
    </w:p>
    <w:p>
      <w:pPr>
        <w:widowControl w:val="on"/>
        <w:pBdr/>
        <w:spacing w:before="240" w:after="240" w:line="240" w:lineRule="auto"/>
        <w:ind w:left="0" w:right="0"/>
        <w:jc w:val="left"/>
      </w:pPr>
      <w:r>
        <w:rPr>
          <w:color w:val="000000"/>
          <w:sz w:val="24"/>
          <w:szCs w:val="24"/>
        </w:rPr>
        <w:t xml:space="preserve">Fond man! though all the heroes of your line</w:t>
      </w:r>
      <w:r>
        <w:rPr>
          <w:color w:val="000000"/>
          <w:sz w:val="24"/>
          <w:szCs w:val="24"/>
        </w:rPr>
        <w:br/>
        <w:t xml:space="preserve">Bedeck your halls, and round your galleries shine</w:t>
      </w:r>
      <w:r>
        <w:rPr>
          <w:color w:val="000000"/>
          <w:sz w:val="24"/>
          <w:szCs w:val="24"/>
        </w:rPr>
        <w:br/>
        <w:t xml:space="preserve">In proud display; yet take this truth from me—­</w:t>
      </w:r>
      <w:r>
        <w:rPr>
          <w:i/>
          <w:color w:val="000000"/>
          <w:sz w:val="24"/>
          <w:szCs w:val="24"/>
        </w:rPr>
        <w:br/>
        <w:t xml:space="preserve">Virtue alone is true nobility!  Satire VIII</w:t>
      </w:r>
      <w:r>
        <w:rPr>
          <w:color w:val="000000"/>
          <w:sz w:val="24"/>
          <w:szCs w:val="24"/>
        </w:rPr>
        <w:t xml:space="preserve">.  JUVENAL. </w:t>
      </w:r>
      <w:r>
        <w:rPr>
          <w:i/>
          <w:color w:val="000000"/>
          <w:sz w:val="24"/>
          <w:szCs w:val="24"/>
        </w:rPr>
        <w:t xml:space="preserve">Trans. of</w:t>
      </w:r>
      <w:r>
        <w:rPr>
          <w:color w:val="000000"/>
          <w:sz w:val="24"/>
          <w:szCs w:val="24"/>
        </w:rPr>
        <w:t xml:space="preserve"> GIFFORD.</w:t>
      </w:r>
    </w:p>
    <w:p>
      <w:pPr>
        <w:widowControl w:val="on"/>
        <w:pBdr/>
        <w:spacing w:before="240" w:after="240" w:line="240" w:lineRule="auto"/>
        <w:ind w:left="0" w:right="0"/>
        <w:jc w:val="left"/>
      </w:pPr>
      <w:r>
        <w:rPr>
          <w:color w:val="000000"/>
          <w:sz w:val="24"/>
          <w:szCs w:val="24"/>
        </w:rPr>
        <w:t xml:space="preserve">  Boast not the titles of your ancestors, brave youth! </w:t>
      </w:r>
      <w:r>
        <w:rPr>
          <w:color w:val="000000"/>
          <w:sz w:val="24"/>
          <w:szCs w:val="24"/>
        </w:rPr>
        <w:br/>
        <w:t xml:space="preserve">  They’re their possessions, none of yours.</w:t>
      </w:r>
      <w:r>
        <w:rPr>
          <w:i/>
          <w:color w:val="000000"/>
          <w:sz w:val="24"/>
          <w:szCs w:val="24"/>
        </w:rPr>
        <w:br/>
        <w:t xml:space="preserve">Catiline</w:t>
      </w:r>
      <w:r>
        <w:rPr>
          <w:color w:val="000000"/>
          <w:sz w:val="24"/>
          <w:szCs w:val="24"/>
        </w:rPr>
        <w:t xml:space="preserve">.  B. JONSON.</w:t>
      </w:r>
    </w:p>
    <w:p>
      <w:pPr>
        <w:widowControl w:val="on"/>
        <w:pBdr/>
        <w:spacing w:before="240" w:after="240" w:line="240" w:lineRule="auto"/>
        <w:ind w:left="0" w:right="0"/>
        <w:jc w:val="left"/>
      </w:pPr>
      <w:r>
        <w:rPr>
          <w:color w:val="000000"/>
          <w:sz w:val="24"/>
          <w:szCs w:val="24"/>
        </w:rPr>
        <w:t xml:space="preserve">               Nobler is a limited command</w:t>
      </w:r>
      <w:r>
        <w:rPr>
          <w:color w:val="000000"/>
          <w:sz w:val="24"/>
          <w:szCs w:val="24"/>
        </w:rPr>
        <w:br/>
        <w:t xml:space="preserve">  Given by the love of all your native land,</w:t>
      </w:r>
      <w:r>
        <w:rPr>
          <w:color w:val="000000"/>
          <w:sz w:val="24"/>
          <w:szCs w:val="24"/>
        </w:rPr>
        <w:br/>
        <w:t xml:space="preserve">  Than a successive title, long and dark,</w:t>
      </w:r>
      <w:r>
        <w:rPr>
          <w:color w:val="000000"/>
          <w:sz w:val="24"/>
          <w:szCs w:val="24"/>
        </w:rPr>
        <w:br/>
        <w:t xml:space="preserve">  Drawn from the mouldy rolls of Noah’s ark.</w:t>
      </w:r>
      <w:r>
        <w:rPr>
          <w:i/>
          <w:color w:val="000000"/>
          <w:sz w:val="24"/>
          <w:szCs w:val="24"/>
        </w:rPr>
        <w:br/>
        <w:t xml:space="preserve">Absalom and Achitophel, I</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As though there were a tie,</w:t>
      </w:r>
      <w:r>
        <w:rPr>
          <w:color w:val="000000"/>
          <w:sz w:val="24"/>
          <w:szCs w:val="24"/>
        </w:rPr>
        <w:br/>
        <w:t xml:space="preserve">  And obligation to posterity! </w:t>
      </w:r>
      <w:r>
        <w:rPr>
          <w:color w:val="000000"/>
          <w:sz w:val="24"/>
          <w:szCs w:val="24"/>
        </w:rPr>
        <w:br/>
        <w:t xml:space="preserve">  We get them, bear them, breed and nurse. </w:t>
      </w:r>
      <w:r>
        <w:rPr>
          <w:color w:val="000000"/>
          <w:sz w:val="24"/>
          <w:szCs w:val="24"/>
        </w:rPr>
        <w:br/>
        <w:t xml:space="preserve">  What has posterity done for us,</w:t>
      </w:r>
      <w:r>
        <w:rPr>
          <w:color w:val="000000"/>
          <w:sz w:val="24"/>
          <w:szCs w:val="24"/>
        </w:rPr>
        <w:br/>
        <w:t xml:space="preserve">  That we, lest they their rights should lose,</w:t>
      </w:r>
      <w:r>
        <w:rPr>
          <w:color w:val="000000"/>
          <w:sz w:val="24"/>
          <w:szCs w:val="24"/>
        </w:rPr>
        <w:br/>
        <w:t xml:space="preserve">  Should trust our necks to gripe of noose?</w:t>
      </w:r>
      <w:r>
        <w:rPr>
          <w:i/>
          <w:color w:val="000000"/>
          <w:sz w:val="24"/>
          <w:szCs w:val="24"/>
        </w:rPr>
        <w:br/>
        <w:t xml:space="preserve">McFingal, Canto II</w:t>
      </w:r>
      <w:r>
        <w:rPr>
          <w:color w:val="000000"/>
          <w:sz w:val="24"/>
          <w:szCs w:val="24"/>
        </w:rPr>
        <w:t xml:space="preserve"> J. TRUMBULL.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They that on glorious ancestors enlarge,</w:t>
      </w:r>
      <w:r>
        <w:rPr>
          <w:color w:val="000000"/>
          <w:sz w:val="24"/>
          <w:szCs w:val="24"/>
        </w:rPr>
        <w:br/>
        <w:t xml:space="preserve">  Produce their debt, instead of their discharge.</w:t>
      </w:r>
      <w:r>
        <w:rPr>
          <w:i/>
          <w:color w:val="000000"/>
          <w:sz w:val="24"/>
          <w:szCs w:val="24"/>
        </w:rPr>
        <w:br/>
        <w:t xml:space="preserve">Love of Fame, Satire 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Few sons attain the praise of their great sires, and most</w:t>
      </w:r>
      <w:r>
        <w:rPr>
          <w:color w:val="000000"/>
          <w:sz w:val="24"/>
          <w:szCs w:val="24"/>
        </w:rPr>
        <w:br/>
        <w:t xml:space="preserve">  their sires disgrace.</w:t>
      </w:r>
      <w:r>
        <w:rPr>
          <w:i/>
          <w:color w:val="000000"/>
          <w:sz w:val="24"/>
          <w:szCs w:val="24"/>
        </w:rPr>
        <w:br/>
        <w:t xml:space="preserve">Odyssey, Bk.  II</w:t>
      </w:r>
      <w:r>
        <w:rPr>
          <w:color w:val="000000"/>
          <w:sz w:val="24"/>
          <w:szCs w:val="24"/>
        </w:rPr>
        <w:t xml:space="preserve">.  HOMER. </w:t>
      </w:r>
      <w:r>
        <w:rPr>
          <w:i/>
          <w:color w:val="000000"/>
          <w:sz w:val="24"/>
          <w:szCs w:val="24"/>
        </w:rPr>
        <w:t xml:space="preserve">Trans. of</w:t>
      </w: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  He stands for fame on his forefather’s feet,</w:t>
      </w:r>
      <w:r>
        <w:rPr>
          <w:color w:val="000000"/>
          <w:sz w:val="24"/>
          <w:szCs w:val="24"/>
        </w:rPr>
        <w:br/>
        <w:t xml:space="preserve">  By heraldry, proved valiant or discreet I</w:t>
      </w:r>
      <w:r>
        <w:rPr>
          <w:i/>
          <w:color w:val="000000"/>
          <w:sz w:val="24"/>
          <w:szCs w:val="24"/>
        </w:rPr>
        <w:br/>
        <w:t xml:space="preserve">Love of Fame, Satire 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Great families of yesterday we show,</w:t>
      </w:r>
      <w:r>
        <w:rPr>
          <w:color w:val="000000"/>
          <w:sz w:val="24"/>
          <w:szCs w:val="24"/>
        </w:rPr>
        <w:br/>
        <w:t xml:space="preserve">  And lords whose parents were the Lord knows who.</w:t>
      </w:r>
      <w:r>
        <w:rPr>
          <w:i/>
          <w:color w:val="000000"/>
          <w:sz w:val="24"/>
          <w:szCs w:val="24"/>
        </w:rPr>
        <w:br/>
        <w:t xml:space="preserve">The True-Born Englishman, Pt.  I</w:t>
      </w:r>
      <w:r>
        <w:rPr>
          <w:color w:val="000000"/>
          <w:sz w:val="24"/>
          <w:szCs w:val="24"/>
        </w:rPr>
        <w:t xml:space="preserve">.  D. DEFOE.</w:t>
      </w:r>
    </w:p>
    <w:p>
      <w:pPr>
        <w:keepNext w:val="on"/>
        <w:widowControl w:val="on"/>
        <w:pBdr/>
        <w:spacing w:before="299" w:after="299" w:line="240" w:lineRule="auto"/>
        <w:ind w:left="0" w:right="0"/>
        <w:jc w:val="left"/>
        <w:outlineLvl w:val="1"/>
      </w:pPr>
      <w:r>
        <w:rPr>
          <w:b/>
          <w:color w:val="000000"/>
          <w:sz w:val="36"/>
          <w:szCs w:val="36"/>
        </w:rPr>
        <w:t xml:space="preserve">ART.</w:t>
      </w:r>
    </w:p>
    <w:p>
      <w:pPr>
        <w:widowControl w:val="on"/>
        <w:pBdr/>
        <w:spacing w:before="240" w:after="240" w:line="240" w:lineRule="auto"/>
        <w:ind w:left="0" w:right="0"/>
        <w:jc w:val="left"/>
      </w:pPr>
      <w:r>
        <w:rPr>
          <w:color w:val="000000"/>
          <w:sz w:val="24"/>
          <w:szCs w:val="24"/>
        </w:rPr>
        <w:t xml:space="preserve">  For Art is Nature made by Man</w:t>
      </w:r>
      <w:r>
        <w:rPr>
          <w:color w:val="000000"/>
          <w:sz w:val="24"/>
          <w:szCs w:val="24"/>
        </w:rPr>
        <w:br/>
        <w:t xml:space="preserve">  To Man the interpreter of God.</w:t>
      </w:r>
      <w:r>
        <w:rPr>
          <w:i/>
          <w:color w:val="000000"/>
          <w:sz w:val="24"/>
          <w:szCs w:val="24"/>
        </w:rPr>
        <w:br/>
        <w:t xml:space="preserve">The Artist</w:t>
      </w:r>
      <w:r>
        <w:rPr>
          <w:color w:val="000000"/>
          <w:sz w:val="24"/>
          <w:szCs w:val="24"/>
        </w:rPr>
        <w:t xml:space="preserve">.  LORD LYTTON (</w:t>
      </w:r>
      <w:r>
        <w:rPr>
          <w:i/>
          <w:color w:val="000000"/>
          <w:sz w:val="24"/>
          <w:szCs w:val="24"/>
        </w:rPr>
        <w:t xml:space="preserve">Owen Meredith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the elder days of Art. </w:t>
      </w:r>
      <w:r>
        <w:rPr>
          <w:color w:val="000000"/>
          <w:sz w:val="24"/>
          <w:szCs w:val="24"/>
        </w:rPr>
        <w:br/>
        <w:t xml:space="preserve">  Builders wrought with greatest care</w:t>
      </w:r>
      <w:r>
        <w:rPr>
          <w:color w:val="000000"/>
          <w:sz w:val="24"/>
          <w:szCs w:val="24"/>
        </w:rPr>
        <w:br/>
        <w:t xml:space="preserve">  Each minute and unseen part;</w:t>
      </w:r>
      <w:r>
        <w:rPr>
          <w:color w:val="000000"/>
          <w:sz w:val="24"/>
          <w:szCs w:val="24"/>
        </w:rPr>
        <w:br/>
        <w:t xml:space="preserve">  For the gods see everywhere.</w:t>
      </w:r>
      <w:r>
        <w:rPr>
          <w:i/>
          <w:color w:val="000000"/>
          <w:sz w:val="24"/>
          <w:szCs w:val="24"/>
        </w:rPr>
        <w:br/>
        <w:t xml:space="preserve">The Builders</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It is not strength, but art, obtains the prize,</w:t>
      </w:r>
      <w:r>
        <w:rPr>
          <w:color w:val="000000"/>
          <w:sz w:val="24"/>
          <w:szCs w:val="24"/>
        </w:rPr>
        <w:br/>
        <w:t xml:space="preserve">  And to be swift is less than to be wise. </w:t>
      </w:r>
      <w:r>
        <w:rPr>
          <w:color w:val="000000"/>
          <w:sz w:val="24"/>
          <w:szCs w:val="24"/>
        </w:rPr>
        <w:br/>
        <w:t xml:space="preserve">  ’Tis more by art, than force of numerous strokes.</w:t>
      </w:r>
      <w:r>
        <w:rPr>
          <w:i/>
          <w:color w:val="000000"/>
          <w:sz w:val="24"/>
          <w:szCs w:val="24"/>
        </w:rPr>
        <w:br/>
        <w:t xml:space="preserve">Iliad, Bk.  XXIII</w:t>
      </w:r>
      <w:r>
        <w:rPr>
          <w:color w:val="000000"/>
          <w:sz w:val="24"/>
          <w:szCs w:val="24"/>
        </w:rPr>
        <w:t xml:space="preserve">.  HOMER. </w:t>
      </w:r>
      <w:r>
        <w:rPr>
          <w:i/>
          <w:color w:val="000000"/>
          <w:sz w:val="24"/>
          <w:szCs w:val="24"/>
        </w:rPr>
        <w:t xml:space="preserve">Trans</w:t>
      </w:r>
      <w:r>
        <w:rPr>
          <w:color w:val="000000"/>
          <w:sz w:val="24"/>
          <w:szCs w:val="24"/>
        </w:rPr>
        <w:t xml:space="preserve">. of POPE.</w:t>
      </w:r>
    </w:p>
    <w:p>
      <w:pPr>
        <w:widowControl w:val="on"/>
        <w:pBdr/>
        <w:spacing w:before="240" w:after="240" w:line="240" w:lineRule="auto"/>
        <w:ind w:left="0" w:right="0"/>
        <w:jc w:val="left"/>
      </w:pPr>
      <w:r>
        <w:rPr>
          <w:color w:val="000000"/>
          <w:sz w:val="24"/>
          <w:szCs w:val="24"/>
        </w:rPr>
        <w:t xml:space="preserve">  His pencil was striking, resistless, and grand;</w:t>
      </w:r>
      <w:r>
        <w:rPr>
          <w:color w:val="000000"/>
          <w:sz w:val="24"/>
          <w:szCs w:val="24"/>
        </w:rPr>
        <w:br/>
        <w:t xml:space="preserve">  His manners were gentle, complying, and bland;</w:t>
      </w:r>
      <w:r>
        <w:rPr>
          <w:color w:val="000000"/>
          <w:sz w:val="24"/>
          <w:szCs w:val="24"/>
        </w:rPr>
        <w:br/>
        <w:t xml:space="preserve">  Still born to improve us in every part,</w:t>
      </w:r>
      <w:r>
        <w:rPr>
          <w:color w:val="000000"/>
          <w:sz w:val="24"/>
          <w:szCs w:val="24"/>
        </w:rPr>
        <w:br/>
        <w:t xml:space="preserve">  His pencil our faces, his manners our heart.</w:t>
      </w:r>
      <w:r>
        <w:rPr>
          <w:i/>
          <w:color w:val="000000"/>
          <w:sz w:val="24"/>
          <w:szCs w:val="24"/>
        </w:rPr>
        <w:br/>
        <w:t xml:space="preserve">Retaliation (Sir Joshua Reynolds)</w:t>
      </w:r>
      <w:r>
        <w:rPr>
          <w:color w:val="000000"/>
          <w:sz w:val="24"/>
          <w:szCs w:val="24"/>
        </w:rPr>
        <w:t xml:space="preserve">.  O. GOLDSMITH.</w:t>
      </w:r>
    </w:p>
    <w:p>
      <w:pPr>
        <w:widowControl w:val="on"/>
        <w:pBdr/>
        <w:spacing w:before="240" w:after="240" w:line="240" w:lineRule="auto"/>
        <w:ind w:left="0" w:right="0"/>
        <w:jc w:val="left"/>
      </w:pPr>
      <w:r>
        <w:rPr>
          <w:color w:val="000000"/>
          <w:sz w:val="24"/>
          <w:szCs w:val="24"/>
        </w:rPr>
        <w:t xml:space="preserve">  Around the mighty master came</w:t>
      </w:r>
      <w:r>
        <w:rPr>
          <w:color w:val="000000"/>
          <w:sz w:val="24"/>
          <w:szCs w:val="24"/>
        </w:rPr>
        <w:br/>
        <w:t xml:space="preserve">    The marvels which his pencil wrought,</w:t>
      </w:r>
      <w:r>
        <w:rPr>
          <w:color w:val="000000"/>
          <w:sz w:val="24"/>
          <w:szCs w:val="24"/>
        </w:rPr>
        <w:br/>
        <w:t xml:space="preserve">  Those miracles of power whose fame</w:t>
      </w:r>
      <w:r>
        <w:rPr>
          <w:color w:val="000000"/>
          <w:sz w:val="24"/>
          <w:szCs w:val="24"/>
        </w:rPr>
        <w:br/>
        <w:t xml:space="preserve">    Is wide as human thought.</w:t>
      </w:r>
      <w:r>
        <w:rPr>
          <w:i/>
          <w:color w:val="000000"/>
          <w:sz w:val="24"/>
          <w:szCs w:val="24"/>
        </w:rPr>
        <w:br/>
        <w:t xml:space="preserve">Raphael</w:t>
      </w:r>
      <w:r>
        <w:rPr>
          <w:color w:val="000000"/>
          <w:sz w:val="24"/>
          <w:szCs w:val="24"/>
        </w:rPr>
        <w:t xml:space="preserve">.  J.G.  WHITTIER.</w:t>
      </w:r>
    </w:p>
    <w:p>
      <w:pPr>
        <w:widowControl w:val="on"/>
        <w:pBdr/>
        <w:spacing w:before="240" w:after="240" w:line="240" w:lineRule="auto"/>
        <w:ind w:left="0" w:right="0"/>
        <w:jc w:val="left"/>
      </w:pPr>
      <w:r>
        <w:rPr>
          <w:b/>
          <w:color w:val="000000"/>
          <w:sz w:val="24"/>
          <w:szCs w:val="24"/>
        </w:rPr>
        <w:t xml:space="preserve">ASPIRATION.</w:t>
      </w:r>
    </w:p>
    <w:p>
      <w:pPr>
        <w:widowControl w:val="on"/>
        <w:pBdr/>
        <w:spacing w:before="240" w:after="240" w:line="240" w:lineRule="auto"/>
        <w:ind w:left="0" w:right="0"/>
        <w:jc w:val="left"/>
      </w:pPr>
      <w:r>
        <w:rPr>
          <w:color w:val="000000"/>
          <w:sz w:val="24"/>
          <w:szCs w:val="24"/>
        </w:rPr>
        <w:t xml:space="preserve">  Oh! could I throw aside these earthly bands</w:t>
      </w:r>
      <w:r>
        <w:rPr>
          <w:color w:val="000000"/>
          <w:sz w:val="24"/>
          <w:szCs w:val="24"/>
        </w:rPr>
        <w:br/>
        <w:t xml:space="preserve">  That tie me down where wretched mortals sigh—­</w:t>
      </w:r>
      <w:r>
        <w:rPr>
          <w:color w:val="000000"/>
          <w:sz w:val="24"/>
          <w:szCs w:val="24"/>
        </w:rPr>
        <w:br/>
        <w:t xml:space="preserve">  To join blest spirits in celestial lands!</w:t>
      </w:r>
      <w:r>
        <w:rPr>
          <w:i/>
          <w:color w:val="000000"/>
          <w:sz w:val="24"/>
          <w:szCs w:val="24"/>
        </w:rPr>
        <w:br/>
        <w:t xml:space="preserve">To Laura in Death</w:t>
      </w:r>
      <w:r>
        <w:rPr>
          <w:color w:val="000000"/>
          <w:sz w:val="24"/>
          <w:szCs w:val="24"/>
        </w:rPr>
        <w:t xml:space="preserve">.  PETRARCH.</w:t>
      </w:r>
    </w:p>
    <w:p>
      <w:pPr>
        <w:widowControl w:val="on"/>
        <w:pBdr/>
        <w:spacing w:before="240" w:after="240" w:line="240" w:lineRule="auto"/>
        <w:ind w:left="0" w:right="0"/>
        <w:jc w:val="left"/>
      </w:pPr>
      <w:r>
        <w:rPr>
          <w:color w:val="000000"/>
          <w:sz w:val="24"/>
          <w:szCs w:val="24"/>
        </w:rPr>
        <w:t xml:space="preserve">  Happy the heart that keeps its twilight hour,</w:t>
      </w:r>
      <w:r>
        <w:rPr>
          <w:color w:val="000000"/>
          <w:sz w:val="24"/>
          <w:szCs w:val="24"/>
        </w:rPr>
        <w:br/>
        <w:t xml:space="preserve">  And, in the depths of heavenly peace reclined,</w:t>
      </w:r>
      <w:r>
        <w:rPr>
          <w:color w:val="000000"/>
          <w:sz w:val="24"/>
          <w:szCs w:val="24"/>
        </w:rPr>
        <w:br/>
        <w:t xml:space="preserve">  Loves to commune with thoughts of tender power,—­</w:t>
      </w:r>
      <w:r>
        <w:rPr>
          <w:color w:val="000000"/>
          <w:sz w:val="24"/>
          <w:szCs w:val="24"/>
        </w:rPr>
        <w:br/>
        <w:t xml:space="preserve">  Thoughts that ascend, like angels beautiful,</w:t>
      </w:r>
      <w:r>
        <w:rPr>
          <w:color w:val="000000"/>
          <w:sz w:val="24"/>
          <w:szCs w:val="24"/>
        </w:rPr>
        <w:br/>
        <w:t xml:space="preserve">  A shining Jacob’s ladder of the mind!</w:t>
      </w:r>
      <w:r>
        <w:rPr>
          <w:i/>
          <w:color w:val="000000"/>
          <w:sz w:val="24"/>
          <w:szCs w:val="24"/>
        </w:rPr>
        <w:br/>
        <w:t xml:space="preserve">Sonnet IX</w:t>
      </w:r>
      <w:r>
        <w:rPr>
          <w:color w:val="000000"/>
          <w:sz w:val="24"/>
          <w:szCs w:val="24"/>
        </w:rPr>
        <w:t xml:space="preserve">.  P.H.  HAYNE.</w:t>
      </w:r>
    </w:p>
    <w:p>
      <w:pPr>
        <w:widowControl w:val="on"/>
        <w:pBdr/>
        <w:spacing w:before="240" w:after="240" w:line="240" w:lineRule="auto"/>
        <w:ind w:left="0" w:right="0"/>
        <w:jc w:val="left"/>
      </w:pPr>
      <w:r>
        <w:rPr>
          <w:color w:val="000000"/>
          <w:sz w:val="24"/>
          <w:szCs w:val="24"/>
        </w:rPr>
        <w:t xml:space="preserve">  The desire of the moth for the star,</w:t>
      </w:r>
      <w:r>
        <w:rPr>
          <w:color w:val="000000"/>
          <w:sz w:val="24"/>
          <w:szCs w:val="24"/>
        </w:rPr>
        <w:br/>
        <w:t xml:space="preserve">    Of the night for the morrow,</w:t>
      </w:r>
      <w:r>
        <w:rPr>
          <w:color w:val="000000"/>
          <w:sz w:val="24"/>
          <w:szCs w:val="24"/>
        </w:rPr>
        <w:br/>
        <w:t xml:space="preserve">  The devotion to something afar</w:t>
      </w:r>
      <w:r>
        <w:rPr>
          <w:color w:val="000000"/>
          <w:sz w:val="24"/>
          <w:szCs w:val="24"/>
        </w:rPr>
        <w:br/>
        <w:t xml:space="preserve">    From the sphere of our sorrow.</w:t>
      </w:r>
      <w:r>
        <w:rPr>
          <w:i/>
          <w:color w:val="000000"/>
          <w:sz w:val="24"/>
          <w:szCs w:val="24"/>
        </w:rPr>
        <w:br/>
        <w:t xml:space="preserve">To ——­:  One word is too often profaned</w:t>
      </w:r>
      <w:r>
        <w:rPr>
          <w:color w:val="000000"/>
          <w:sz w:val="24"/>
          <w:szCs w:val="24"/>
        </w:rPr>
        <w:t xml:space="preserve">.  P.B.  SHELLEY.</w:t>
      </w:r>
    </w:p>
    <w:p>
      <w:pPr>
        <w:widowControl w:val="on"/>
        <w:pBdr/>
        <w:spacing w:before="240" w:after="240" w:line="240" w:lineRule="auto"/>
        <w:ind w:left="0" w:right="0"/>
        <w:jc w:val="left"/>
      </w:pPr>
      <w:r>
        <w:rPr>
          <w:color w:val="000000"/>
          <w:sz w:val="24"/>
          <w:szCs w:val="24"/>
        </w:rPr>
        <w:t xml:space="preserve">  I held it truth, with him who sings</w:t>
      </w:r>
      <w:r>
        <w:rPr>
          <w:color w:val="000000"/>
          <w:sz w:val="24"/>
          <w:szCs w:val="24"/>
        </w:rPr>
        <w:br/>
        <w:t xml:space="preserve">    To one clear harp in divers tones,</w:t>
      </w:r>
      <w:r>
        <w:rPr>
          <w:color w:val="000000"/>
          <w:sz w:val="24"/>
          <w:szCs w:val="24"/>
        </w:rPr>
        <w:br/>
        <w:t xml:space="preserve">    That men may rise on stepping-stones</w:t>
      </w:r>
      <w:r>
        <w:rPr>
          <w:color w:val="000000"/>
          <w:sz w:val="24"/>
          <w:szCs w:val="24"/>
        </w:rPr>
        <w:br/>
        <w:t xml:space="preserve">  Of their dead selves to higher things.</w:t>
      </w:r>
      <w:r>
        <w:rPr>
          <w:i/>
          <w:color w:val="000000"/>
          <w:sz w:val="24"/>
          <w:szCs w:val="24"/>
        </w:rPr>
        <w:br/>
        <w:t xml:space="preserve">In Memoriam, I</w:t>
      </w:r>
      <w:r>
        <w:rPr>
          <w:color w:val="000000"/>
          <w:sz w:val="24"/>
          <w:szCs w:val="24"/>
        </w:rPr>
        <w:t xml:space="preserve">.  A. TENNYSON.</w:t>
      </w:r>
    </w:p>
    <w:p>
      <w:pPr>
        <w:keepNext w:val="on"/>
        <w:widowControl w:val="on"/>
        <w:pBdr/>
        <w:spacing w:before="299" w:after="299" w:line="240" w:lineRule="auto"/>
        <w:ind w:left="0" w:right="0"/>
        <w:jc w:val="left"/>
        <w:outlineLvl w:val="1"/>
      </w:pPr>
      <w:r>
        <w:rPr>
          <w:b/>
          <w:color w:val="000000"/>
          <w:sz w:val="36"/>
          <w:szCs w:val="36"/>
        </w:rPr>
        <w:t xml:space="preserve">AUTHORITY.</w:t>
      </w:r>
    </w:p>
    <w:p>
      <w:pPr>
        <w:widowControl w:val="on"/>
        <w:pBdr/>
        <w:spacing w:before="240" w:after="240" w:line="240" w:lineRule="auto"/>
        <w:ind w:left="0" w:right="0"/>
        <w:jc w:val="left"/>
      </w:pPr>
      <w:r>
        <w:rPr>
          <w:color w:val="000000"/>
          <w:sz w:val="24"/>
          <w:szCs w:val="24"/>
        </w:rPr>
        <w:t xml:space="preserve">                              The rule</w:t>
      </w:r>
      <w:r>
        <w:rPr>
          <w:color w:val="000000"/>
          <w:sz w:val="24"/>
          <w:szCs w:val="24"/>
        </w:rPr>
        <w:br/>
        <w:t xml:space="preserve">  Of the many is not well.  One must be chief</w:t>
      </w:r>
      <w:r>
        <w:rPr>
          <w:color w:val="000000"/>
          <w:sz w:val="24"/>
          <w:szCs w:val="24"/>
        </w:rPr>
        <w:br/>
        <w:t xml:space="preserve">  In war and one the king.</w:t>
      </w:r>
      <w:r>
        <w:rPr>
          <w:i/>
          <w:color w:val="000000"/>
          <w:sz w:val="24"/>
          <w:szCs w:val="24"/>
        </w:rPr>
        <w:br/>
        <w:t xml:space="preserve">Iliad, Bk.  II</w:t>
      </w:r>
      <w:r>
        <w:rPr>
          <w:color w:val="000000"/>
          <w:sz w:val="24"/>
          <w:szCs w:val="24"/>
        </w:rPr>
        <w:t xml:space="preserve">.  HOMER. </w:t>
      </w:r>
      <w:r>
        <w:rPr>
          <w:i/>
          <w:color w:val="000000"/>
          <w:sz w:val="24"/>
          <w:szCs w:val="24"/>
        </w:rPr>
        <w:t xml:space="preserve">Trans. of</w:t>
      </w:r>
      <w:r>
        <w:rPr>
          <w:color w:val="000000"/>
          <w:sz w:val="24"/>
          <w:szCs w:val="24"/>
        </w:rPr>
        <w:t xml:space="preserve"> BRYANT.</w:t>
      </w:r>
    </w:p>
    <w:p>
      <w:pPr>
        <w:widowControl w:val="on"/>
        <w:pBdr/>
        <w:spacing w:before="240" w:after="240" w:line="240" w:lineRule="auto"/>
        <w:ind w:left="0" w:right="0"/>
        <w:jc w:val="left"/>
      </w:pPr>
      <w:r>
        <w:rPr>
          <w:color w:val="000000"/>
          <w:sz w:val="24"/>
          <w:szCs w:val="24"/>
        </w:rPr>
        <w:t xml:space="preserve">  Authority intoxicates,</w:t>
      </w:r>
      <w:r>
        <w:rPr>
          <w:color w:val="000000"/>
          <w:sz w:val="24"/>
          <w:szCs w:val="24"/>
        </w:rPr>
        <w:br/>
        <w:t xml:space="preserve">  And makes mere sots of magistrates;</w:t>
      </w:r>
      <w:r>
        <w:rPr>
          <w:color w:val="000000"/>
          <w:sz w:val="24"/>
          <w:szCs w:val="24"/>
        </w:rPr>
        <w:br/>
        <w:t xml:space="preserve">  The fumes of it invade the brain,</w:t>
      </w:r>
      <w:r>
        <w:rPr>
          <w:color w:val="000000"/>
          <w:sz w:val="24"/>
          <w:szCs w:val="24"/>
        </w:rPr>
        <w:br/>
        <w:t xml:space="preserve">  And make men giddy, proud, and vain.</w:t>
      </w:r>
      <w:r>
        <w:rPr>
          <w:i/>
          <w:color w:val="000000"/>
          <w:sz w:val="24"/>
          <w:szCs w:val="24"/>
        </w:rPr>
        <w:br/>
        <w:t xml:space="preserve">Miscellaneous Thoughts</w:t>
      </w:r>
      <w:r>
        <w:rPr>
          <w:color w:val="000000"/>
          <w:sz w:val="24"/>
          <w:szCs w:val="24"/>
        </w:rPr>
        <w:t xml:space="preserve">.  S. BUTLER.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Thou hast seen a farmer’s dog bark at a beggar,</w:t>
      </w:r>
      <w:r>
        <w:rPr>
          <w:color w:val="000000"/>
          <w:sz w:val="24"/>
          <w:szCs w:val="24"/>
        </w:rPr>
        <w:br/>
        <w:t xml:space="preserve">  And the creature run from the cur:  There,</w:t>
      </w:r>
      <w:r>
        <w:rPr>
          <w:color w:val="000000"/>
          <w:sz w:val="24"/>
          <w:szCs w:val="24"/>
        </w:rPr>
        <w:br/>
        <w:t xml:space="preserve">  There, thou might’st behold the great image of authority;</w:t>
      </w:r>
      <w:r>
        <w:rPr>
          <w:color w:val="000000"/>
          <w:sz w:val="24"/>
          <w:szCs w:val="24"/>
        </w:rPr>
        <w:br/>
        <w:t xml:space="preserve">  A dog’s obeyed in office.</w:t>
      </w:r>
      <w:r>
        <w:rPr>
          <w:i/>
          <w:color w:val="000000"/>
          <w:sz w:val="24"/>
          <w:szCs w:val="24"/>
        </w:rPr>
        <w:br/>
        <w:t xml:space="preserve">King Lear, Act</w:t>
      </w:r>
      <w:r>
        <w:rPr>
          <w:color w:val="000000"/>
          <w:sz w:val="24"/>
          <w:szCs w:val="24"/>
        </w:rPr>
        <w:t xml:space="preserve"> iv. </w:t>
      </w:r>
      <w:r>
        <w:rPr>
          <w:i/>
          <w:color w:val="000000"/>
          <w:sz w:val="24"/>
          <w:szCs w:val="24"/>
        </w:rPr>
        <w:t xml:space="preserve">Sc</w:t>
      </w:r>
      <w:r>
        <w:rPr>
          <w:color w:val="000000"/>
          <w:sz w:val="24"/>
          <w:szCs w:val="24"/>
        </w:rPr>
        <w:t xml:space="preserve">. 6.  SHAKESPEARE.</w:t>
      </w:r>
    </w:p>
    <w:p>
      <w:pPr>
        <w:widowControl w:val="on"/>
        <w:pBdr/>
        <w:spacing w:before="240" w:after="240" w:line="240" w:lineRule="auto"/>
        <w:ind w:left="0" w:right="0"/>
        <w:jc w:val="left"/>
      </w:pPr>
      <w:r>
        <w:rPr>
          <w:color w:val="000000"/>
          <w:sz w:val="24"/>
          <w:szCs w:val="24"/>
        </w:rPr>
        <w:t xml:space="preserve">  O, what authority and show of truth</w:t>
      </w:r>
      <w:r>
        <w:rPr>
          <w:color w:val="000000"/>
          <w:sz w:val="24"/>
          <w:szCs w:val="24"/>
        </w:rPr>
        <w:br/>
        <w:t xml:space="preserve">  Can cunning sin cover itself withal!</w:t>
      </w:r>
      <w:r>
        <w:rPr>
          <w:i/>
          <w:color w:val="000000"/>
          <w:sz w:val="24"/>
          <w:szCs w:val="24"/>
        </w:rPr>
        <w:br/>
        <w:t xml:space="preserve">Much Ado about Nothing, Act</w:t>
      </w:r>
      <w:r>
        <w:rPr>
          <w:color w:val="000000"/>
          <w:sz w:val="24"/>
          <w:szCs w:val="24"/>
        </w:rPr>
        <w:t xml:space="preserve"> iv. </w:t>
      </w:r>
      <w:r>
        <w:rPr>
          <w:i/>
          <w:color w:val="000000"/>
          <w:sz w:val="24"/>
          <w:szCs w:val="24"/>
        </w:rPr>
        <w:t xml:space="preserve">Sc</w:t>
      </w:r>
      <w:r>
        <w:rPr>
          <w:color w:val="000000"/>
          <w:sz w:val="24"/>
          <w:szCs w:val="24"/>
        </w:rPr>
        <w:t xml:space="preserve">. 1.  SHAKESPEARE.</w:t>
      </w:r>
    </w:p>
    <w:p>
      <w:pPr>
        <w:widowControl w:val="on"/>
        <w:pBdr/>
        <w:spacing w:before="240" w:after="240" w:line="240" w:lineRule="auto"/>
        <w:ind w:left="0" w:right="0"/>
        <w:jc w:val="left"/>
      </w:pPr>
      <w:r>
        <w:rPr>
          <w:b/>
          <w:color w:val="000000"/>
          <w:sz w:val="24"/>
          <w:szCs w:val="24"/>
        </w:rPr>
        <w:t xml:space="preserve">AUTHORSHIP.</w:t>
      </w:r>
    </w:p>
    <w:p>
      <w:pPr>
        <w:widowControl w:val="on"/>
        <w:pBdr/>
        <w:spacing w:before="240" w:after="240" w:line="240" w:lineRule="auto"/>
        <w:ind w:left="0" w:right="0"/>
        <w:jc w:val="left"/>
      </w:pPr>
      <w:r>
        <w:rPr>
          <w:color w:val="000000"/>
          <w:sz w:val="24"/>
          <w:szCs w:val="24"/>
        </w:rPr>
        <w:t xml:space="preserve">  But words are things, and a small drop of ink,</w:t>
      </w:r>
      <w:r>
        <w:rPr>
          <w:color w:val="000000"/>
          <w:sz w:val="24"/>
          <w:szCs w:val="24"/>
        </w:rPr>
        <w:br/>
        <w:t xml:space="preserve">  Falling, like dew, upon a thought, produces</w:t>
      </w:r>
      <w:r>
        <w:rPr>
          <w:color w:val="000000"/>
          <w:sz w:val="24"/>
          <w:szCs w:val="24"/>
        </w:rPr>
        <w:br/>
        <w:t xml:space="preserve">  That which makes thousands, perhaps millions, think.</w:t>
      </w:r>
      <w:r>
        <w:rPr>
          <w:i/>
          <w:color w:val="000000"/>
          <w:sz w:val="24"/>
          <w:szCs w:val="24"/>
        </w:rPr>
        <w:br/>
        <w:t xml:space="preserve">Don Juan, Canto III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Habits of close attention, thinking heads,</w:t>
      </w:r>
      <w:r>
        <w:rPr>
          <w:color w:val="000000"/>
          <w:sz w:val="24"/>
          <w:szCs w:val="24"/>
        </w:rPr>
        <w:br/>
        <w:t xml:space="preserve">  Become more rare as dissipation spreads,</w:t>
      </w:r>
      <w:r>
        <w:rPr>
          <w:color w:val="000000"/>
          <w:sz w:val="24"/>
          <w:szCs w:val="24"/>
        </w:rPr>
        <w:br/>
        <w:t xml:space="preserve">  Till authors hear at length one general cry</w:t>
      </w:r>
      <w:r>
        <w:rPr>
          <w:color w:val="000000"/>
          <w:sz w:val="24"/>
          <w:szCs w:val="24"/>
        </w:rPr>
        <w:br/>
        <w:t xml:space="preserve">  Tickle and entertain us, or we die!</w:t>
      </w:r>
      <w:r>
        <w:rPr>
          <w:i/>
          <w:color w:val="000000"/>
          <w:sz w:val="24"/>
          <w:szCs w:val="24"/>
        </w:rPr>
        <w:br/>
        <w:t xml:space="preserve">Retirement</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The unhappy man, who once has trailed a pen,</w:t>
      </w:r>
      <w:r>
        <w:rPr>
          <w:color w:val="000000"/>
          <w:sz w:val="24"/>
          <w:szCs w:val="24"/>
        </w:rPr>
        <w:br/>
        <w:t xml:space="preserve">  Lives not to please himself, but other men;</w:t>
      </w:r>
      <w:r>
        <w:rPr>
          <w:color w:val="000000"/>
          <w:sz w:val="24"/>
          <w:szCs w:val="24"/>
        </w:rPr>
        <w:br/>
        <w:t xml:space="preserve">  Is always drudging, wastes his life and blood,</w:t>
      </w:r>
      <w:r>
        <w:rPr>
          <w:color w:val="000000"/>
          <w:sz w:val="24"/>
          <w:szCs w:val="24"/>
        </w:rPr>
        <w:br/>
        <w:t xml:space="preserve">  Yet only eats and drinks what you think good.</w:t>
      </w:r>
      <w:r>
        <w:rPr>
          <w:i/>
          <w:color w:val="000000"/>
          <w:sz w:val="24"/>
          <w:szCs w:val="24"/>
        </w:rPr>
        <w:br/>
        <w:t xml:space="preserve">Prologue to Lee’s Caesar Borgia</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Lest men suspect your tale untrue</w:t>
      </w:r>
      <w:r>
        <w:rPr>
          <w:color w:val="000000"/>
          <w:sz w:val="24"/>
          <w:szCs w:val="24"/>
        </w:rPr>
        <w:br/>
        <w:t xml:space="preserve">  Keep probability in view. </w:t>
      </w:r>
      <w:r>
        <w:rPr>
          <w:color w:val="000000"/>
          <w:sz w:val="24"/>
          <w:szCs w:val="24"/>
        </w:rPr>
        <w:br/>
        <w:t xml:space="preserve">  The traveller leaping o’er those bounds,</w:t>
      </w:r>
      <w:r>
        <w:rPr>
          <w:color w:val="000000"/>
          <w:sz w:val="24"/>
          <w:szCs w:val="24"/>
        </w:rPr>
        <w:br/>
        <w:t xml:space="preserve">  The credit of his book confounds.</w:t>
      </w:r>
      <w:r>
        <w:rPr>
          <w:i/>
          <w:color w:val="000000"/>
          <w:sz w:val="24"/>
          <w:szCs w:val="24"/>
        </w:rPr>
        <w:br/>
        <w:t xml:space="preserve">The Painter who pleased Nobody and Everybody</w:t>
      </w:r>
      <w:r>
        <w:rPr>
          <w:color w:val="000000"/>
          <w:sz w:val="24"/>
          <w:szCs w:val="24"/>
        </w:rPr>
        <w:t xml:space="preserve">.  J. GAY.</w:t>
      </w:r>
    </w:p>
    <w:p>
      <w:pPr>
        <w:widowControl w:val="on"/>
        <w:pBdr/>
        <w:spacing w:before="240" w:after="240" w:line="240" w:lineRule="auto"/>
        <w:ind w:left="0" w:right="0"/>
        <w:jc w:val="left"/>
      </w:pPr>
      <w:r>
        <w:rPr>
          <w:color w:val="000000"/>
          <w:sz w:val="24"/>
          <w:szCs w:val="24"/>
        </w:rPr>
        <w:t xml:space="preserve">  Immodest words admit of no defence. </w:t>
      </w:r>
      <w:r>
        <w:rPr>
          <w:color w:val="000000"/>
          <w:sz w:val="24"/>
          <w:szCs w:val="24"/>
        </w:rPr>
        <w:br/>
        <w:t xml:space="preserve">  For want of decency is want of sense.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foul descriptions are offensive still,</w:t>
      </w:r>
      <w:r>
        <w:rPr>
          <w:color w:val="000000"/>
          <w:sz w:val="24"/>
          <w:szCs w:val="24"/>
        </w:rPr>
        <w:br/>
        <w:t xml:space="preserve">  Either for being like or being ill.</w:t>
      </w:r>
      <w:r>
        <w:rPr>
          <w:i/>
          <w:color w:val="000000"/>
          <w:sz w:val="24"/>
          <w:szCs w:val="24"/>
        </w:rPr>
        <w:br/>
        <w:t xml:space="preserve">Essay on Translated Verse</w:t>
      </w:r>
      <w:r>
        <w:rPr>
          <w:color w:val="000000"/>
          <w:sz w:val="24"/>
          <w:szCs w:val="24"/>
        </w:rPr>
        <w:t xml:space="preserve">.  EARL OF BOSCOMMON.</w:t>
      </w:r>
    </w:p>
    <w:p>
      <w:pPr>
        <w:widowControl w:val="on"/>
        <w:pBdr/>
        <w:spacing w:before="240" w:after="240" w:line="240" w:lineRule="auto"/>
        <w:ind w:left="0" w:right="0"/>
        <w:jc w:val="left"/>
      </w:pPr>
      <w:r>
        <w:rPr>
          <w:color w:val="000000"/>
          <w:sz w:val="24"/>
          <w:szCs w:val="24"/>
        </w:rPr>
        <w:t xml:space="preserve">  Shut, shut the door, good John! fatigued I said,</w:t>
      </w:r>
      <w:r>
        <w:rPr>
          <w:color w:val="000000"/>
          <w:sz w:val="24"/>
          <w:szCs w:val="24"/>
        </w:rPr>
        <w:br/>
        <w:t xml:space="preserve">  Tie up the knocker, say I’m sick, I’m dead. </w:t>
      </w:r>
      <w:r>
        <w:rPr>
          <w:color w:val="000000"/>
          <w:sz w:val="24"/>
          <w:szCs w:val="24"/>
        </w:rPr>
        <w:br/>
        <w:t xml:space="preserve">  The Dog-star rages! nay, ’t is past a doubt,</w:t>
      </w:r>
      <w:r>
        <w:rPr>
          <w:color w:val="000000"/>
          <w:sz w:val="24"/>
          <w:szCs w:val="24"/>
        </w:rPr>
        <w:br/>
        <w:t xml:space="preserve">  All Bedlam, or Parnassus, is let out: </w:t>
      </w:r>
      <w:r>
        <w:rPr>
          <w:color w:val="000000"/>
          <w:sz w:val="24"/>
          <w:szCs w:val="24"/>
        </w:rPr>
        <w:br/>
        <w:t xml:space="preserve">  Fire in each eye, and papers in each hand,</w:t>
      </w:r>
      <w:r>
        <w:rPr>
          <w:color w:val="000000"/>
          <w:sz w:val="24"/>
          <w:szCs w:val="24"/>
        </w:rPr>
        <w:br/>
        <w:t xml:space="preserve">  They rave, recite, and madden round the land.</w:t>
      </w:r>
      <w:r>
        <w:rPr>
          <w:i/>
          <w:color w:val="000000"/>
          <w:sz w:val="24"/>
          <w:szCs w:val="24"/>
        </w:rPr>
        <w:br/>
        <w:t xml:space="preserve">Epistle to Dr. Arbuthnot:  Prologue to the Satires</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Why did I write? what sin to me unknown</w:t>
      </w:r>
      <w:r>
        <w:rPr>
          <w:color w:val="000000"/>
          <w:sz w:val="24"/>
          <w:szCs w:val="24"/>
        </w:rPr>
        <w:br/>
        <w:t xml:space="preserve">  Dipped me in ink,—­my parents’, or my own!</w:t>
      </w:r>
      <w:r>
        <w:rPr>
          <w:i/>
          <w:color w:val="000000"/>
          <w:sz w:val="24"/>
          <w:szCs w:val="24"/>
        </w:rPr>
        <w:br/>
        <w:t xml:space="preserve">Epistle to Dr. Arbuthnot:  Prologue to the Satires</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And so I penned</w:t>
      </w:r>
      <w:r>
        <w:rPr>
          <w:color w:val="000000"/>
          <w:sz w:val="24"/>
          <w:szCs w:val="24"/>
        </w:rPr>
        <w:br/>
        <w:t xml:space="preserve">  It down, until at last it came to be. </w:t>
      </w:r>
      <w:r>
        <w:rPr>
          <w:color w:val="000000"/>
          <w:sz w:val="24"/>
          <w:szCs w:val="24"/>
        </w:rPr>
        <w:br/>
        <w:t xml:space="preserve">  For length and breadth, the highness which you see.</w:t>
      </w:r>
      <w:r>
        <w:rPr>
          <w:i/>
          <w:color w:val="000000"/>
          <w:sz w:val="24"/>
          <w:szCs w:val="24"/>
        </w:rPr>
        <w:br/>
        <w:t xml:space="preserve">Pilgrim’s Progress:  Apology for his Book</w:t>
      </w:r>
      <w:r>
        <w:rPr>
          <w:color w:val="000000"/>
          <w:sz w:val="24"/>
          <w:szCs w:val="24"/>
        </w:rPr>
        <w:t xml:space="preserve">.  J. BUNYAN.</w:t>
      </w:r>
    </w:p>
    <w:p>
      <w:pPr>
        <w:widowControl w:val="on"/>
        <w:pBdr/>
        <w:spacing w:before="240" w:after="240" w:line="240" w:lineRule="auto"/>
        <w:ind w:left="0" w:right="0"/>
        <w:jc w:val="left"/>
      </w:pPr>
      <w:r>
        <w:rPr>
          <w:color w:val="000000"/>
          <w:sz w:val="24"/>
          <w:szCs w:val="24"/>
        </w:rPr>
        <w:t xml:space="preserve">  None but an author knows an author’s cares,</w:t>
      </w:r>
      <w:r>
        <w:rPr>
          <w:color w:val="000000"/>
          <w:sz w:val="24"/>
          <w:szCs w:val="24"/>
        </w:rPr>
        <w:br/>
        <w:t xml:space="preserve">  Or Fancy’s fondness for the child she bears.</w:t>
      </w:r>
      <w:r>
        <w:rPr>
          <w:i/>
          <w:color w:val="000000"/>
          <w:sz w:val="24"/>
          <w:szCs w:val="24"/>
        </w:rPr>
        <w:br/>
        <w:t xml:space="preserve">The Progress of Error</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Whether the charmer sinner it, or saint it,</w:t>
      </w:r>
      <w:r>
        <w:rPr>
          <w:color w:val="000000"/>
          <w:sz w:val="24"/>
          <w:szCs w:val="24"/>
        </w:rPr>
        <w:br/>
        <w:t xml:space="preserve"> If folly grow romantic.  I must paint it. </w:t>
      </w:r>
      <w:r>
        <w:rPr>
          <w:i/>
          <w:color w:val="000000"/>
          <w:sz w:val="24"/>
          <w:szCs w:val="24"/>
        </w:rPr>
        <w:t xml:space="preserve">Moral Essays, Epistle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“You write with ease, to show your breeding,</w:t>
      </w:r>
      <w:r>
        <w:rPr>
          <w:color w:val="000000"/>
          <w:sz w:val="24"/>
          <w:szCs w:val="24"/>
        </w:rPr>
        <w:br/>
        <w:t xml:space="preserve">   But easy writing’s curst hard reading.”</w:t>
      </w:r>
      <w:r>
        <w:rPr>
          <w:i/>
          <w:color w:val="000000"/>
          <w:sz w:val="24"/>
          <w:szCs w:val="24"/>
        </w:rPr>
        <w:br/>
        <w:t xml:space="preserve">Olio’s Protest</w:t>
      </w:r>
      <w:r>
        <w:rPr>
          <w:color w:val="000000"/>
          <w:sz w:val="24"/>
          <w:szCs w:val="24"/>
        </w:rPr>
        <w:t xml:space="preserve">.  R.B.  SHERIDAN.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True ease in writing comes from art, not chance,</w:t>
      </w:r>
      <w:r>
        <w:rPr>
          <w:color w:val="000000"/>
          <w:sz w:val="24"/>
          <w:szCs w:val="24"/>
        </w:rPr>
        <w:br/>
        <w:t xml:space="preserve">  As those move easiest who have learned to dance. </w:t>
      </w:r>
      <w:r>
        <w:rPr>
          <w:color w:val="000000"/>
          <w:sz w:val="24"/>
          <w:szCs w:val="24"/>
        </w:rPr>
        <w:br/>
        <w:t xml:space="preserve">  ’T is not enough no harshness gives offence;</w:t>
      </w:r>
      <w:r>
        <w:rPr>
          <w:color w:val="000000"/>
          <w:sz w:val="24"/>
          <w:szCs w:val="24"/>
        </w:rPr>
        <w:br/>
        <w:t xml:space="preserve">  The sound must seem an echo to the sense. </w:t>
      </w:r>
      <w:r>
        <w:rPr>
          <w:color w:val="000000"/>
          <w:sz w:val="24"/>
          <w:szCs w:val="24"/>
        </w:rPr>
        <w:br/>
        <w:t xml:space="preserve">  Soft is the strain when zephyr gently blows,</w:t>
      </w:r>
      <w:r>
        <w:rPr>
          <w:color w:val="000000"/>
          <w:sz w:val="24"/>
          <w:szCs w:val="24"/>
        </w:rPr>
        <w:br/>
        <w:t xml:space="preserve">  And the smooth stream in smoother numbers flows;</w:t>
      </w:r>
      <w:r>
        <w:rPr>
          <w:color w:val="000000"/>
          <w:sz w:val="24"/>
          <w:szCs w:val="24"/>
        </w:rPr>
        <w:br/>
        <w:t xml:space="preserve">  But when loud surges lash the sounding shore. </w:t>
      </w:r>
      <w:r>
        <w:rPr>
          <w:color w:val="000000"/>
          <w:sz w:val="24"/>
          <w:szCs w:val="24"/>
        </w:rPr>
        <w:br/>
        <w:t xml:space="preserve">  The hoarse rough verse should like the torrent roar. </w:t>
      </w:r>
      <w:r>
        <w:rPr>
          <w:color w:val="000000"/>
          <w:sz w:val="24"/>
          <w:szCs w:val="24"/>
        </w:rPr>
        <w:br/>
        <w:t xml:space="preserve">  When Ajax strives some rock’s vast weight to throw</w:t>
      </w:r>
      <w:r>
        <w:rPr>
          <w:color w:val="000000"/>
          <w:sz w:val="24"/>
          <w:szCs w:val="24"/>
        </w:rPr>
        <w:br/>
        <w:t xml:space="preserve">  The line too labors, and the words move slow;</w:t>
      </w:r>
      <w:r>
        <w:rPr>
          <w:color w:val="000000"/>
          <w:sz w:val="24"/>
          <w:szCs w:val="24"/>
        </w:rPr>
        <w:br/>
        <w:t xml:space="preserve">  Not so when swift Camilla scours the plain,</w:t>
      </w:r>
      <w:r>
        <w:rPr>
          <w:color w:val="000000"/>
          <w:sz w:val="24"/>
          <w:szCs w:val="24"/>
        </w:rPr>
        <w:br/>
        <w:t xml:space="preserve">  Flies o’er th’ unbending corn, and skims along the main.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at the last and only couplet fraught</w:t>
      </w:r>
      <w:r>
        <w:rPr>
          <w:color w:val="000000"/>
          <w:sz w:val="24"/>
          <w:szCs w:val="24"/>
        </w:rPr>
        <w:br/>
        <w:t xml:space="preserve">  With some unmeaning thing they call a thought,</w:t>
      </w:r>
      <w:r>
        <w:rPr>
          <w:color w:val="000000"/>
          <w:sz w:val="24"/>
          <w:szCs w:val="24"/>
        </w:rPr>
        <w:br/>
        <w:t xml:space="preserve">  A needless Alexandrine ends the song. </w:t>
      </w:r>
      <w:r>
        <w:rPr>
          <w:color w:val="000000"/>
          <w:sz w:val="24"/>
          <w:szCs w:val="24"/>
        </w:rPr>
        <w:br/>
        <w:t xml:space="preserve">  That, like a wounded snake, drags its slow length along.</w:t>
      </w:r>
      <w:r>
        <w:rPr>
          <w:i/>
          <w:color w:val="000000"/>
          <w:sz w:val="24"/>
          <w:szCs w:val="24"/>
        </w:rPr>
        <w:br/>
        <w:t xml:space="preserve">Essay on Criticism, Part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Abstruse and mystic thought you must express</w:t>
      </w:r>
      <w:r>
        <w:rPr>
          <w:color w:val="000000"/>
          <w:sz w:val="24"/>
          <w:szCs w:val="24"/>
        </w:rPr>
        <w:br/>
        <w:t xml:space="preserve">  With painful care, but seeming easiness;</w:t>
      </w:r>
      <w:r>
        <w:rPr>
          <w:color w:val="000000"/>
          <w:sz w:val="24"/>
          <w:szCs w:val="24"/>
        </w:rPr>
        <w:br/>
        <w:t xml:space="preserve">  For truth shines brightest thro’ the plainest dress.</w:t>
      </w:r>
      <w:r>
        <w:rPr>
          <w:i/>
          <w:color w:val="000000"/>
          <w:sz w:val="24"/>
          <w:szCs w:val="24"/>
        </w:rPr>
        <w:br/>
        <w:t xml:space="preserve">Essay on Translated Verse</w:t>
      </w:r>
      <w:r>
        <w:rPr>
          <w:color w:val="000000"/>
          <w:sz w:val="24"/>
          <w:szCs w:val="24"/>
        </w:rPr>
        <w:t xml:space="preserve">.  W. DILLON.</w:t>
      </w:r>
    </w:p>
    <w:p>
      <w:pPr>
        <w:widowControl w:val="on"/>
        <w:pBdr/>
        <w:spacing w:before="240" w:after="240" w:line="240" w:lineRule="auto"/>
        <w:ind w:left="0" w:right="0"/>
        <w:jc w:val="left"/>
      </w:pPr>
      <w:r>
        <w:rPr>
          <w:color w:val="000000"/>
          <w:sz w:val="24"/>
          <w:szCs w:val="24"/>
        </w:rPr>
        <w:t xml:space="preserve">  It may be glorious to write</w:t>
      </w:r>
      <w:r>
        <w:rPr>
          <w:color w:val="000000"/>
          <w:sz w:val="24"/>
          <w:szCs w:val="24"/>
        </w:rPr>
        <w:br/>
        <w:t xml:space="preserve">  Thoughts that shall glad the two or three</w:t>
      </w:r>
      <w:r>
        <w:rPr>
          <w:color w:val="000000"/>
          <w:sz w:val="24"/>
          <w:szCs w:val="24"/>
        </w:rPr>
        <w:br/>
        <w:t xml:space="preserve">  High souls, like those far stars that come in sight</w:t>
      </w:r>
      <w:r>
        <w:rPr>
          <w:color w:val="000000"/>
          <w:sz w:val="24"/>
          <w:szCs w:val="24"/>
        </w:rPr>
        <w:br/>
        <w:t xml:space="preserve">  Once in a century.</w:t>
      </w:r>
      <w:r>
        <w:rPr>
          <w:i/>
          <w:color w:val="000000"/>
          <w:sz w:val="24"/>
          <w:szCs w:val="24"/>
        </w:rPr>
        <w:br/>
        <w:t xml:space="preserve">Incident in a Railroad Car</w:t>
      </w:r>
      <w:r>
        <w:rPr>
          <w:color w:val="000000"/>
          <w:sz w:val="24"/>
          <w:szCs w:val="24"/>
        </w:rPr>
        <w:t xml:space="preserve">.  J.R.  LOWELL.</w:t>
      </w:r>
    </w:p>
    <w:p>
      <w:pPr>
        <w:widowControl w:val="on"/>
        <w:pBdr/>
        <w:spacing w:before="240" w:after="240" w:line="240" w:lineRule="auto"/>
        <w:ind w:left="0" w:right="0"/>
        <w:jc w:val="left"/>
      </w:pPr>
      <w:r>
        <w:rPr>
          <w:color w:val="000000"/>
          <w:sz w:val="24"/>
          <w:szCs w:val="24"/>
        </w:rPr>
        <w:t xml:space="preserve">  E’en copious Dryden wanted, or forgot,</w:t>
      </w:r>
      <w:r>
        <w:rPr>
          <w:color w:val="000000"/>
          <w:sz w:val="24"/>
          <w:szCs w:val="24"/>
        </w:rPr>
        <w:br/>
        <w:t xml:space="preserve">  The last and greatest art—­the art to blot.</w:t>
      </w:r>
      <w:r>
        <w:rPr>
          <w:i/>
          <w:color w:val="000000"/>
          <w:sz w:val="24"/>
          <w:szCs w:val="24"/>
        </w:rPr>
        <w:br/>
        <w:t xml:space="preserve">Horace, Bk.  II.  Epistle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Whatever hath been written shall remain,</w:t>
      </w:r>
      <w:r>
        <w:rPr>
          <w:color w:val="000000"/>
          <w:sz w:val="24"/>
          <w:szCs w:val="24"/>
        </w:rPr>
        <w:br/>
        <w:t xml:space="preserve">  Nor be erased nor written o’er again;</w:t>
      </w:r>
      <w:r>
        <w:rPr>
          <w:color w:val="000000"/>
          <w:sz w:val="24"/>
          <w:szCs w:val="24"/>
        </w:rPr>
        <w:br/>
        <w:t xml:space="preserve">  The unwritten only still belongs to thee: </w:t>
      </w:r>
      <w:r>
        <w:rPr>
          <w:color w:val="000000"/>
          <w:sz w:val="24"/>
          <w:szCs w:val="24"/>
        </w:rPr>
        <w:br/>
        <w:t xml:space="preserve">  Take heed, and ponder well, what that shall be.</w:t>
      </w:r>
      <w:r>
        <w:rPr>
          <w:i/>
          <w:color w:val="000000"/>
          <w:sz w:val="24"/>
          <w:szCs w:val="24"/>
        </w:rPr>
        <w:br/>
        <w:t xml:space="preserve">Morituri Salutamus</w:t>
      </w:r>
      <w:r>
        <w:rPr>
          <w:color w:val="000000"/>
          <w:sz w:val="24"/>
          <w:szCs w:val="24"/>
        </w:rPr>
        <w:t xml:space="preserve">.  H.W.  LONGFELLOW.</w:t>
      </w:r>
    </w:p>
    <w:p>
      <w:pPr>
        <w:keepNext w:val="on"/>
        <w:widowControl w:val="on"/>
        <w:pBdr/>
        <w:spacing w:before="299" w:after="299" w:line="240" w:lineRule="auto"/>
        <w:ind w:left="0" w:right="0"/>
        <w:jc w:val="left"/>
        <w:outlineLvl w:val="1"/>
      </w:pPr>
      <w:r>
        <w:rPr>
          <w:b/>
          <w:color w:val="000000"/>
          <w:sz w:val="36"/>
          <w:szCs w:val="36"/>
        </w:rPr>
        <w:t xml:space="preserve">BABY.</w:t>
      </w:r>
    </w:p>
    <w:p>
      <w:pPr>
        <w:widowControl w:val="on"/>
        <w:pBdr/>
        <w:spacing w:before="240" w:after="240" w:line="240" w:lineRule="auto"/>
        <w:ind w:left="0" w:right="0"/>
        <w:jc w:val="left"/>
      </w:pPr>
      <w:r>
        <w:rPr>
          <w:color w:val="000000"/>
          <w:sz w:val="24"/>
          <w:szCs w:val="24"/>
        </w:rPr>
        <w:t xml:space="preserve">  A sweet, new blossom of Humanity,</w:t>
      </w:r>
      <w:r>
        <w:rPr>
          <w:color w:val="000000"/>
          <w:sz w:val="24"/>
          <w:szCs w:val="24"/>
        </w:rPr>
        <w:br/>
        <w:t xml:space="preserve">  Fresh fallen from God’s own home to flower on earth.</w:t>
      </w:r>
      <w:r>
        <w:rPr>
          <w:i/>
          <w:color w:val="000000"/>
          <w:sz w:val="24"/>
          <w:szCs w:val="24"/>
        </w:rPr>
        <w:br/>
        <w:t xml:space="preserve">Wooed and Won</w:t>
      </w:r>
      <w:r>
        <w:rPr>
          <w:color w:val="000000"/>
          <w:sz w:val="24"/>
          <w:szCs w:val="24"/>
        </w:rPr>
        <w:t xml:space="preserve">.  G. MASSEY.</w:t>
      </w:r>
    </w:p>
    <w:p>
      <w:pPr>
        <w:widowControl w:val="on"/>
        <w:pBdr/>
        <w:spacing w:before="240" w:after="240" w:line="240" w:lineRule="auto"/>
        <w:ind w:left="0" w:right="0"/>
        <w:jc w:val="left"/>
      </w:pPr>
      <w:r>
        <w:rPr>
          <w:color w:val="000000"/>
          <w:sz w:val="24"/>
          <w:szCs w:val="24"/>
        </w:rPr>
        <w:t xml:space="preserve">  The hair she means to have is gold,</w:t>
      </w:r>
      <w:r>
        <w:rPr>
          <w:color w:val="000000"/>
          <w:sz w:val="24"/>
          <w:szCs w:val="24"/>
        </w:rPr>
        <w:br/>
        <w:t xml:space="preserve">  Her eyes are blue, she’s twelve weeks old,</w:t>
      </w:r>
      <w:r>
        <w:rPr>
          <w:color w:val="000000"/>
          <w:sz w:val="24"/>
          <w:szCs w:val="24"/>
        </w:rPr>
        <w:br/>
        <w:t xml:space="preserve">      Plump are her fists and pinky. </w:t>
      </w:r>
      <w:r>
        <w:rPr>
          <w:color w:val="000000"/>
          <w:sz w:val="24"/>
          <w:szCs w:val="24"/>
        </w:rPr>
        <w:br/>
        <w:t xml:space="preserve">  She fluttered down in lucky hour</w:t>
      </w:r>
      <w:r>
        <w:rPr>
          <w:color w:val="000000"/>
          <w:sz w:val="24"/>
          <w:szCs w:val="24"/>
        </w:rPr>
        <w:br/>
        <w:t xml:space="preserve">  From some blue deep in yon sky bower—­</w:t>
      </w:r>
      <w:r>
        <w:rPr>
          <w:color w:val="000000"/>
          <w:sz w:val="24"/>
          <w:szCs w:val="24"/>
        </w:rPr>
        <w:br/>
        <w:t xml:space="preserve">      I call her “Little Dinky.”</w:t>
      </w:r>
      <w:r>
        <w:rPr>
          <w:i/>
          <w:color w:val="000000"/>
          <w:sz w:val="24"/>
          <w:szCs w:val="24"/>
        </w:rPr>
        <w:br/>
        <w:t xml:space="preserve">Little Dinky</w:t>
      </w:r>
      <w:r>
        <w:rPr>
          <w:color w:val="000000"/>
          <w:sz w:val="24"/>
          <w:szCs w:val="24"/>
        </w:rPr>
        <w:t xml:space="preserve">.  F. LOCKER-LAMPSON.</w:t>
      </w:r>
    </w:p>
    <w:p>
      <w:pPr>
        <w:widowControl w:val="on"/>
        <w:pBdr/>
        <w:spacing w:before="240" w:after="240" w:line="240" w:lineRule="auto"/>
        <w:ind w:left="0" w:right="0"/>
        <w:jc w:val="left"/>
      </w:pPr>
      <w:r>
        <w:rPr>
          <w:color w:val="000000"/>
          <w:sz w:val="24"/>
          <w:szCs w:val="24"/>
        </w:rPr>
        <w:t xml:space="preserve">As living jewels dropped unstained from heaven. </w:t>
      </w:r>
      <w:r>
        <w:rPr>
          <w:i/>
          <w:color w:val="000000"/>
          <w:sz w:val="24"/>
          <w:szCs w:val="24"/>
        </w:rPr>
        <w:t xml:space="preserve">Course of Time, Bk.  V</w:t>
      </w:r>
      <w:r>
        <w:rPr>
          <w:color w:val="000000"/>
          <w:sz w:val="24"/>
          <w:szCs w:val="24"/>
        </w:rPr>
        <w:t xml:space="preserve">.  R. POLLOK.</w:t>
      </w:r>
    </w:p>
    <w:p>
      <w:pPr>
        <w:widowControl w:val="on"/>
        <w:pBdr/>
        <w:spacing w:before="240" w:after="240" w:line="240" w:lineRule="auto"/>
        <w:ind w:left="0" w:right="0"/>
        <w:jc w:val="left"/>
      </w:pPr>
      <w:r>
        <w:rPr>
          <w:color w:val="000000"/>
          <w:sz w:val="24"/>
          <w:szCs w:val="24"/>
        </w:rPr>
        <w:t xml:space="preserve">             God mark thee to his grace! </w:t>
      </w:r>
      <w:r>
        <w:rPr>
          <w:color w:val="000000"/>
          <w:sz w:val="24"/>
          <w:szCs w:val="24"/>
        </w:rPr>
        <w:br/>
        <w:t xml:space="preserve">  Thou wast the prettiest babe that e’er I nursed: </w:t>
      </w:r>
      <w:r>
        <w:rPr>
          <w:color w:val="000000"/>
          <w:sz w:val="24"/>
          <w:szCs w:val="24"/>
        </w:rPr>
        <w:br/>
        <w:t xml:space="preserve">  An I might live to see thee married once,</w:t>
      </w:r>
      <w:r>
        <w:rPr>
          <w:color w:val="000000"/>
          <w:sz w:val="24"/>
          <w:szCs w:val="24"/>
        </w:rPr>
        <w:br/>
        <w:t xml:space="preserve">  I have my wish.</w:t>
      </w:r>
      <w:r>
        <w:rPr>
          <w:i/>
          <w:color w:val="000000"/>
          <w:sz w:val="24"/>
          <w:szCs w:val="24"/>
        </w:rPr>
        <w:br/>
        <w:t xml:space="preserve">Romeo and Juliet, Act</w:t>
      </w:r>
      <w:r>
        <w:rPr>
          <w:color w:val="000000"/>
          <w:sz w:val="24"/>
          <w:szCs w:val="24"/>
        </w:rPr>
        <w:t xml:space="preserve"> i. </w:t>
      </w:r>
      <w:r>
        <w:rPr>
          <w:i/>
          <w:color w:val="000000"/>
          <w:sz w:val="24"/>
          <w:szCs w:val="24"/>
        </w:rPr>
        <w:t xml:space="preserve">So</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Suck, baby! suck! mother’s love grows by giving: </w:t>
      </w:r>
      <w:r>
        <w:rPr>
          <w:color w:val="000000"/>
          <w:sz w:val="24"/>
          <w:szCs w:val="24"/>
        </w:rPr>
        <w:br/>
        <w:t xml:space="preserve">Drain the sweet founts that only thrive by wasting!</w:t>
      </w:r>
      <w:r>
        <w:rPr>
          <w:i/>
          <w:color w:val="000000"/>
          <w:sz w:val="24"/>
          <w:szCs w:val="24"/>
        </w:rPr>
        <w:br/>
        <w:t xml:space="preserve">The Gypsy’s Malison</w:t>
      </w:r>
      <w:r>
        <w:rPr>
          <w:color w:val="000000"/>
          <w:sz w:val="24"/>
          <w:szCs w:val="24"/>
        </w:rPr>
        <w:t xml:space="preserve">.  C. LAMB.</w:t>
      </w:r>
    </w:p>
    <w:p>
      <w:pPr>
        <w:widowControl w:val="on"/>
        <w:pBdr/>
        <w:spacing w:before="240" w:after="240" w:line="240" w:lineRule="auto"/>
        <w:ind w:left="0" w:right="0"/>
        <w:jc w:val="left"/>
      </w:pPr>
      <w:r>
        <w:rPr>
          <w:b/>
          <w:color w:val="000000"/>
          <w:sz w:val="24"/>
          <w:szCs w:val="24"/>
        </w:rPr>
        <w:t xml:space="preserve">BATTLE.</w:t>
      </w:r>
    </w:p>
    <w:p>
      <w:pPr>
        <w:widowControl w:val="on"/>
        <w:pBdr/>
        <w:spacing w:before="240" w:after="240" w:line="240" w:lineRule="auto"/>
        <w:ind w:left="0" w:right="0"/>
        <w:jc w:val="left"/>
      </w:pPr>
      <w:r>
        <w:rPr>
          <w:color w:val="000000"/>
          <w:sz w:val="24"/>
          <w:szCs w:val="24"/>
        </w:rPr>
        <w:t xml:space="preserve">  Now the storm begins to lower,</w:t>
      </w:r>
      <w:r>
        <w:rPr>
          <w:color w:val="000000"/>
          <w:sz w:val="24"/>
          <w:szCs w:val="24"/>
        </w:rPr>
        <w:br/>
        <w:t xml:space="preserve">    (Haste, the loom of hell prepare,)</w:t>
      </w:r>
      <w:r>
        <w:rPr>
          <w:color w:val="000000"/>
          <w:sz w:val="24"/>
          <w:szCs w:val="24"/>
        </w:rPr>
        <w:br/>
        <w:t xml:space="preserve">  Iron sleet of arrowy shower</w:t>
      </w:r>
      <w:r>
        <w:rPr>
          <w:color w:val="000000"/>
          <w:sz w:val="24"/>
          <w:szCs w:val="24"/>
        </w:rPr>
        <w:br/>
        <w:t xml:space="preserve">    Hurtles in the darkened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Glittering lances are the loom,</w:t>
      </w:r>
      <w:r>
        <w:rPr>
          <w:color w:val="000000"/>
          <w:sz w:val="24"/>
          <w:szCs w:val="24"/>
        </w:rPr>
        <w:br/>
        <w:t xml:space="preserve">    Where the dusky warp we strain,</w:t>
      </w:r>
      <w:r>
        <w:rPr>
          <w:color w:val="000000"/>
          <w:sz w:val="24"/>
          <w:szCs w:val="24"/>
        </w:rPr>
        <w:br/>
        <w:t xml:space="preserve">  Weaving many a soldier’s doom,</w:t>
      </w:r>
      <w:r>
        <w:rPr>
          <w:color w:val="000000"/>
          <w:sz w:val="24"/>
          <w:szCs w:val="24"/>
        </w:rPr>
        <w:br/>
        <w:t xml:space="preserve">    Orkney’s woe, and Randoer’s bane.</w:t>
      </w:r>
      <w:r>
        <w:rPr>
          <w:i/>
          <w:color w:val="000000"/>
          <w:sz w:val="24"/>
          <w:szCs w:val="24"/>
        </w:rPr>
        <w:br/>
        <w:t xml:space="preserve">The Fatal Sisters</w:t>
      </w:r>
      <w:r>
        <w:rPr>
          <w:color w:val="000000"/>
          <w:sz w:val="24"/>
          <w:szCs w:val="24"/>
        </w:rPr>
        <w:t xml:space="preserve">.  T. GRAY.</w:t>
      </w:r>
    </w:p>
    <w:p>
      <w:pPr>
        <w:widowControl w:val="on"/>
        <w:pBdr/>
        <w:spacing w:before="240" w:after="240" w:line="240" w:lineRule="auto"/>
        <w:ind w:left="0" w:right="0"/>
        <w:jc w:val="left"/>
      </w:pPr>
      <w:r>
        <w:rPr>
          <w:color w:val="000000"/>
          <w:sz w:val="24"/>
          <w:szCs w:val="24"/>
        </w:rPr>
        <w:t xml:space="preserve">Wheel the wild dance,</w:t>
      </w:r>
      <w:r>
        <w:rPr>
          <w:color w:val="000000"/>
          <w:sz w:val="24"/>
          <w:szCs w:val="24"/>
        </w:rPr>
        <w:br/>
        <w:t xml:space="preserve">While lightnings glance,</w:t>
      </w:r>
      <w:r>
        <w:rPr>
          <w:color w:val="000000"/>
          <w:sz w:val="24"/>
          <w:szCs w:val="24"/>
        </w:rPr>
        <w:br/>
        <w:t xml:space="preserve">And thunders rattle loud;</w:t>
      </w:r>
      <w:r>
        <w:rPr>
          <w:color w:val="000000"/>
          <w:sz w:val="24"/>
          <w:szCs w:val="24"/>
        </w:rPr>
        <w:br/>
        <w:t xml:space="preserve">And call the brave</w:t>
      </w:r>
      <w:r>
        <w:rPr>
          <w:color w:val="000000"/>
          <w:sz w:val="24"/>
          <w:szCs w:val="24"/>
        </w:rPr>
        <w:br/>
        <w:t xml:space="preserve">To bloody grave,</w:t>
      </w:r>
      <w:r>
        <w:rPr>
          <w:color w:val="000000"/>
          <w:sz w:val="24"/>
          <w:szCs w:val="24"/>
        </w:rPr>
        <w:br/>
        <w:t xml:space="preserve">To sleep without a shroud.</w:t>
      </w:r>
      <w:r>
        <w:rPr>
          <w:i/>
          <w:color w:val="000000"/>
          <w:sz w:val="24"/>
          <w:szCs w:val="24"/>
        </w:rPr>
        <w:br/>
        <w:t xml:space="preserve">The Dance of Death</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He made me mad</w:t>
      </w:r>
      <w:r>
        <w:rPr>
          <w:color w:val="000000"/>
          <w:sz w:val="24"/>
          <w:szCs w:val="24"/>
        </w:rPr>
        <w:br/>
        <w:t xml:space="preserve">  To see him shine so brisk, and smell so sweet,</w:t>
      </w:r>
      <w:r>
        <w:rPr>
          <w:color w:val="000000"/>
          <w:sz w:val="24"/>
          <w:szCs w:val="24"/>
        </w:rPr>
        <w:br/>
        <w:t xml:space="preserve">  And talk so like a waiting gentlewoman,</w:t>
      </w:r>
      <w:r>
        <w:rPr>
          <w:color w:val="000000"/>
          <w:sz w:val="24"/>
          <w:szCs w:val="24"/>
        </w:rPr>
        <w:br/>
        <w:t xml:space="preserve">  And that it was great pity, so it was,</w:t>
      </w:r>
      <w:r>
        <w:rPr>
          <w:color w:val="000000"/>
          <w:sz w:val="24"/>
          <w:szCs w:val="24"/>
        </w:rPr>
        <w:br/>
        <w:t xml:space="preserve">  That villanous saltpetre should be digged</w:t>
      </w:r>
      <w:r>
        <w:rPr>
          <w:color w:val="000000"/>
          <w:sz w:val="24"/>
          <w:szCs w:val="24"/>
        </w:rPr>
        <w:br/>
        <w:t xml:space="preserve">  Out of the bowels of the harmless earth,</w:t>
      </w:r>
      <w:r>
        <w:rPr>
          <w:color w:val="000000"/>
          <w:sz w:val="24"/>
          <w:szCs w:val="24"/>
        </w:rPr>
        <w:br/>
        <w:t xml:space="preserve">  Which many a good tall fellow had destroyed.</w:t>
      </w:r>
      <w:r>
        <w:rPr>
          <w:i/>
          <w:color w:val="000000"/>
          <w:sz w:val="24"/>
          <w:szCs w:val="24"/>
        </w:rPr>
        <w:br/>
        <w:t xml:space="preserve">K.  Henry IV., Pt.  I. Act i.  Sc.3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By Heaven! it is a splendid sight to see</w:t>
      </w:r>
      <w:r>
        <w:rPr>
          <w:color w:val="000000"/>
          <w:sz w:val="24"/>
          <w:szCs w:val="24"/>
        </w:rPr>
        <w:br/>
        <w:t xml:space="preserve">(For one who hath no friend, no brother there)</w:t>
      </w:r>
      <w:r>
        <w:rPr>
          <w:color w:val="000000"/>
          <w:sz w:val="24"/>
          <w:szCs w:val="24"/>
        </w:rPr>
        <w:br/>
        <w:t xml:space="preserve">Their rival scarfs of mixed embroidery. </w:t>
      </w:r>
      <w:r>
        <w:rPr>
          <w:color w:val="000000"/>
          <w:sz w:val="24"/>
          <w:szCs w:val="24"/>
        </w:rPr>
        <w:br/>
        <w:t xml:space="preserve">Their various arms that glitter in the air! </w:t>
      </w:r>
      <w:r>
        <w:rPr>
          <w:color w:val="000000"/>
          <w:sz w:val="24"/>
          <w:szCs w:val="24"/>
        </w:rPr>
        <w:br/>
        <w:t xml:space="preserve">What gallant war-hounds rouse them from their lair,</w:t>
      </w:r>
      <w:r>
        <w:rPr>
          <w:color w:val="000000"/>
          <w:sz w:val="24"/>
          <w:szCs w:val="24"/>
        </w:rPr>
        <w:br/>
        <w:t xml:space="preserve">And gnash their fangs, loud yelling for the prey! </w:t>
      </w:r>
      <w:r>
        <w:rPr>
          <w:color w:val="000000"/>
          <w:sz w:val="24"/>
          <w:szCs w:val="24"/>
        </w:rPr>
        <w:br/>
        <w:t xml:space="preserve">All join the chase, but few the triumph share;</w:t>
      </w:r>
      <w:r>
        <w:rPr>
          <w:color w:val="000000"/>
          <w:sz w:val="24"/>
          <w:szCs w:val="24"/>
        </w:rPr>
        <w:br/>
        <w:t xml:space="preserve">The grave shall bear the chiefest prize away,</w:t>
      </w:r>
      <w:r>
        <w:rPr>
          <w:color w:val="000000"/>
          <w:sz w:val="24"/>
          <w:szCs w:val="24"/>
        </w:rPr>
        <w:br/>
        <w:t xml:space="preserve">And havoc scarce for joy can number their array.</w:t>
      </w:r>
      <w:r>
        <w:rPr>
          <w:i/>
          <w:color w:val="000000"/>
          <w:sz w:val="24"/>
          <w:szCs w:val="24"/>
        </w:rPr>
        <w:br/>
        <w:t xml:space="preserve">Childe Harold, Canto 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From the glittering staff unfurled</w:t>
      </w:r>
      <w:r>
        <w:rPr>
          <w:color w:val="000000"/>
          <w:sz w:val="24"/>
          <w:szCs w:val="24"/>
        </w:rPr>
        <w:br/>
        <w:t xml:space="preserve">  Th’ imperial ensign, which, full high advanced,</w:t>
      </w:r>
      <w:r>
        <w:rPr>
          <w:color w:val="000000"/>
          <w:sz w:val="24"/>
          <w:szCs w:val="24"/>
        </w:rPr>
        <w:br/>
        <w:t xml:space="preserve">  Shone like a meteor, streaming to the wind,</w:t>
      </w:r>
      <w:r>
        <w:rPr>
          <w:color w:val="000000"/>
          <w:sz w:val="24"/>
          <w:szCs w:val="24"/>
        </w:rPr>
        <w:br/>
        <w:t xml:space="preserve">  With gems and golden lustre rich imblazed,</w:t>
      </w:r>
      <w:r>
        <w:rPr>
          <w:color w:val="000000"/>
          <w:sz w:val="24"/>
          <w:szCs w:val="24"/>
        </w:rPr>
        <w:br/>
        <w:t xml:space="preserve">  Seraphic arms and trophies; all the while</w:t>
      </w:r>
      <w:r>
        <w:rPr>
          <w:color w:val="000000"/>
          <w:sz w:val="24"/>
          <w:szCs w:val="24"/>
        </w:rPr>
        <w:br/>
        <w:t xml:space="preserve">  Sonorous metal blowing martial sounds: </w:t>
      </w:r>
      <w:r>
        <w:rPr>
          <w:color w:val="000000"/>
          <w:sz w:val="24"/>
          <w:szCs w:val="24"/>
        </w:rPr>
        <w:br/>
        <w:t xml:space="preserve">  At which the universal host upsent</w:t>
      </w:r>
      <w:r>
        <w:rPr>
          <w:color w:val="000000"/>
          <w:sz w:val="24"/>
          <w:szCs w:val="24"/>
        </w:rPr>
        <w:br/>
        <w:t xml:space="preserve">  A shout that tore hell’s concave, and beyond</w:t>
      </w:r>
      <w:r>
        <w:rPr>
          <w:color w:val="000000"/>
          <w:sz w:val="24"/>
          <w:szCs w:val="24"/>
        </w:rPr>
        <w:br/>
        <w:t xml:space="preserve">  Frighted the reign of Chaos and old Night.</w:t>
      </w:r>
      <w:r>
        <w:rPr>
          <w:i/>
          <w:color w:val="000000"/>
          <w:sz w:val="24"/>
          <w:szCs w:val="24"/>
        </w:rPr>
        <w:br/>
        <w:t xml:space="preserve">Paradise Lost, Bk.  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When Greeks joined Greeks, then was the tug of war. </w:t>
      </w:r>
      <w:r>
        <w:rPr>
          <w:i/>
          <w:color w:val="000000"/>
          <w:sz w:val="24"/>
          <w:szCs w:val="24"/>
        </w:rPr>
        <w:t xml:space="preserve">Alexander the Great, Act iv.  Sc. 2</w:t>
      </w:r>
      <w:r>
        <w:rPr>
          <w:color w:val="000000"/>
          <w:sz w:val="24"/>
          <w:szCs w:val="24"/>
        </w:rPr>
        <w:t xml:space="preserve">.  N. LEE.</w:t>
      </w:r>
    </w:p>
    <w:p>
      <w:pPr>
        <w:widowControl w:val="on"/>
        <w:pBdr/>
        <w:spacing w:before="240" w:after="240" w:line="240" w:lineRule="auto"/>
        <w:ind w:left="0" w:right="0"/>
        <w:jc w:val="left"/>
      </w:pPr>
      <w:r>
        <w:rPr>
          <w:color w:val="000000"/>
          <w:sz w:val="24"/>
          <w:szCs w:val="24"/>
        </w:rPr>
        <w:t xml:space="preserve">  That voice ... heard so oft</w:t>
      </w:r>
      <w:r>
        <w:rPr>
          <w:color w:val="000000"/>
          <w:sz w:val="24"/>
          <w:szCs w:val="24"/>
        </w:rPr>
        <w:br/>
        <w:t xml:space="preserve">  In worst extremes, and on the perilous edge</w:t>
      </w:r>
      <w:r>
        <w:rPr>
          <w:color w:val="000000"/>
          <w:sz w:val="24"/>
          <w:szCs w:val="24"/>
        </w:rPr>
        <w:br/>
        <w:t xml:space="preserve">  Of battle when it raged.</w:t>
      </w:r>
      <w:r>
        <w:rPr>
          <w:i/>
          <w:color w:val="000000"/>
          <w:sz w:val="24"/>
          <w:szCs w:val="24"/>
        </w:rPr>
        <w:br/>
        <w:t xml:space="preserve">Paradise Lost, Bk. 1</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Fight, gentlemen of England! fight, bold yeomen! </w:t>
      </w:r>
      <w:r>
        <w:rPr>
          <w:color w:val="000000"/>
          <w:sz w:val="24"/>
          <w:szCs w:val="24"/>
        </w:rPr>
        <w:br/>
        <w:t xml:space="preserve">Draw, archers, draw your arrows to the head! </w:t>
      </w:r>
      <w:r>
        <w:rPr>
          <w:color w:val="000000"/>
          <w:sz w:val="24"/>
          <w:szCs w:val="24"/>
        </w:rPr>
        <w:br/>
        <w:t xml:space="preserve">Spur your proud horses hard, and ride in blood;</w:t>
      </w:r>
      <w:r>
        <w:rPr>
          <w:color w:val="000000"/>
          <w:sz w:val="24"/>
          <w:szCs w:val="24"/>
        </w:rPr>
        <w:br/>
        <w:t xml:space="preserve">Amaze the welkin with your broken staves!</w:t>
      </w:r>
      <w:r>
        <w:rPr>
          <w:i/>
          <w:color w:val="000000"/>
          <w:sz w:val="24"/>
          <w:szCs w:val="24"/>
        </w:rPr>
        <w:br/>
        <w:t xml:space="preserve">King Richard III., Act v.  Sc. 8</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We must have bloody noses and cracked crowns,</w:t>
      </w:r>
      <w:r>
        <w:rPr>
          <w:color w:val="000000"/>
          <w:sz w:val="24"/>
          <w:szCs w:val="24"/>
        </w:rPr>
        <w:br/>
        <w:t xml:space="preserve">And pass them current too.  God’s me, my horse!</w:t>
      </w:r>
      <w:r>
        <w:rPr>
          <w:i/>
          <w:color w:val="000000"/>
          <w:sz w:val="24"/>
          <w:szCs w:val="24"/>
        </w:rPr>
        <w:br/>
        <w:t xml:space="preserve">King Henry IV., Pt.  I. Act 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Never be it said</w:t>
      </w:r>
      <w:r>
        <w:rPr>
          <w:color w:val="000000"/>
          <w:sz w:val="24"/>
          <w:szCs w:val="24"/>
        </w:rPr>
        <w:br/>
        <w:t xml:space="preserve">  That Fate itself could awe the soul of Richard. </w:t>
      </w:r>
      <w:r>
        <w:rPr>
          <w:color w:val="000000"/>
          <w:sz w:val="24"/>
          <w:szCs w:val="24"/>
        </w:rPr>
        <w:br/>
        <w:t xml:space="preserve">  Hence, babbling dreams; you threaten here in vain;</w:t>
      </w:r>
      <w:r>
        <w:rPr>
          <w:color w:val="000000"/>
          <w:sz w:val="24"/>
          <w:szCs w:val="24"/>
        </w:rPr>
        <w:br/>
        <w:t xml:space="preserve">  Conscience, avaunt, Richard’s himself again! </w:t>
      </w:r>
      <w:r>
        <w:rPr>
          <w:color w:val="000000"/>
          <w:sz w:val="24"/>
          <w:szCs w:val="24"/>
        </w:rPr>
        <w:br/>
        <w:t xml:space="preserve">  Hark! the shrill trumpet sounds.  To horse! away! </w:t>
      </w:r>
      <w:r>
        <w:rPr>
          <w:color w:val="000000"/>
          <w:sz w:val="24"/>
          <w:szCs w:val="24"/>
        </w:rPr>
        <w:br/>
        <w:t xml:space="preserve">  My soul’s in arms, and eager for the fray.</w:t>
      </w:r>
      <w:r>
        <w:rPr>
          <w:i/>
          <w:color w:val="000000"/>
          <w:sz w:val="24"/>
          <w:szCs w:val="24"/>
        </w:rPr>
        <w:br/>
        <w:t xml:space="preserve">Shakespeare’s Richard III. (Altered), Act. v.  Sc. 3</w:t>
      </w:r>
      <w:r>
        <w:rPr>
          <w:color w:val="000000"/>
          <w:sz w:val="24"/>
          <w:szCs w:val="24"/>
        </w:rPr>
        <w:t xml:space="preserve">.  C. GIBBER.</w:t>
      </w:r>
    </w:p>
    <w:p>
      <w:pPr>
        <w:keepNext w:val="on"/>
        <w:widowControl w:val="on"/>
        <w:pBdr/>
        <w:spacing w:before="299" w:after="299" w:line="240" w:lineRule="auto"/>
        <w:ind w:left="0" w:right="0"/>
        <w:jc w:val="left"/>
        <w:outlineLvl w:val="1"/>
      </w:pPr>
      <w:r>
        <w:rPr>
          <w:b/>
          <w:color w:val="000000"/>
          <w:sz w:val="36"/>
          <w:szCs w:val="36"/>
        </w:rPr>
        <w:t xml:space="preserve">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Is she not passing fair?</w:t>
      </w:r>
      <w:r>
        <w:rPr>
          <w:i/>
          <w:color w:val="000000"/>
          <w:sz w:val="24"/>
          <w:szCs w:val="24"/>
        </w:rPr>
        <w:br/>
        <w:t xml:space="preserve">Two Gentlemen of Verona, Act iv.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And she is fair, and fairer than that word. </w:t>
      </w:r>
      <w:r>
        <w:rPr>
          <w:i/>
          <w:color w:val="000000"/>
          <w:sz w:val="24"/>
          <w:szCs w:val="24"/>
        </w:rPr>
        <w:t xml:space="preserve">Merchant of Venice,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Beauty provoketh thieves sooner than gold. </w:t>
      </w:r>
      <w:r>
        <w:rPr>
          <w:i/>
          <w:color w:val="000000"/>
          <w:sz w:val="24"/>
          <w:szCs w:val="24"/>
        </w:rPr>
        <w:t xml:space="preserve">As You Like It, Act 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Old as I am, for ladies’ love unfit,</w:t>
      </w:r>
      <w:r>
        <w:rPr>
          <w:color w:val="000000"/>
          <w:sz w:val="24"/>
          <w:szCs w:val="24"/>
        </w:rPr>
        <w:br/>
        <w:t xml:space="preserve">  The power of beauty I remember yet.</w:t>
      </w:r>
      <w:r>
        <w:rPr>
          <w:i/>
          <w:color w:val="000000"/>
          <w:sz w:val="24"/>
          <w:szCs w:val="24"/>
        </w:rPr>
        <w:br/>
        <w:t xml:space="preserve">Cymon and Iphigenia</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Her beauty hangs upon the cheek of night</w:t>
      </w:r>
      <w:r>
        <w:rPr>
          <w:color w:val="000000"/>
          <w:sz w:val="24"/>
          <w:szCs w:val="24"/>
        </w:rPr>
        <w:br/>
        <w:t xml:space="preserve">Like a rich jewel in an Ethiop’s ear.</w:t>
      </w:r>
      <w:r>
        <w:rPr>
          <w:i/>
          <w:color w:val="000000"/>
          <w:sz w:val="24"/>
          <w:szCs w:val="24"/>
        </w:rPr>
        <w:br/>
        <w:t xml:space="preserve">Romeo and Juliet, Act i.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A rosebud set with little wilful thorns. </w:t>
      </w:r>
      <w:r>
        <w:rPr>
          <w:color w:val="000000"/>
          <w:sz w:val="24"/>
          <w:szCs w:val="24"/>
        </w:rPr>
        <w:br/>
        <w:t xml:space="preserve">And sweet as English air could make her, she.</w:t>
      </w:r>
      <w:r>
        <w:rPr>
          <w:i/>
          <w:color w:val="000000"/>
          <w:sz w:val="24"/>
          <w:szCs w:val="24"/>
        </w:rPr>
        <w:br/>
        <w:t xml:space="preserve">The Princess</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Thou who hast</w:t>
      </w:r>
      <w:r>
        <w:rPr>
          <w:color w:val="000000"/>
          <w:sz w:val="24"/>
          <w:szCs w:val="24"/>
        </w:rPr>
        <w:br/>
        <w:t xml:space="preserve">  The fatal gift of beauty.</w:t>
      </w:r>
      <w:r>
        <w:rPr>
          <w:i/>
          <w:color w:val="000000"/>
          <w:sz w:val="24"/>
          <w:szCs w:val="24"/>
        </w:rPr>
        <w:br/>
        <w:t xml:space="preserve">Childe Harold, Canto IV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Yet I’ll not shed her blood;</w:t>
      </w:r>
      <w:r>
        <w:rPr>
          <w:color w:val="000000"/>
          <w:sz w:val="24"/>
          <w:szCs w:val="24"/>
        </w:rPr>
        <w:br/>
        <w:t xml:space="preserve">Nor soar that whiter skin of hers than snow,</w:t>
      </w:r>
      <w:r>
        <w:rPr>
          <w:color w:val="000000"/>
          <w:sz w:val="24"/>
          <w:szCs w:val="24"/>
        </w:rPr>
        <w:br/>
        <w:t xml:space="preserve">And smooth as monumental alabaster.</w:t>
      </w:r>
      <w:r>
        <w:rPr>
          <w:i/>
          <w:color w:val="000000"/>
          <w:sz w:val="24"/>
          <w:szCs w:val="24"/>
        </w:rPr>
        <w:br/>
        <w:t xml:space="preserve">Othello, Act 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No longer shall thy bodice, aptly laced. </w:t>
      </w:r>
      <w:r>
        <w:rPr>
          <w:color w:val="000000"/>
          <w:sz w:val="24"/>
          <w:szCs w:val="24"/>
        </w:rPr>
        <w:br/>
        <w:t xml:space="preserve">From thy full bosom to thy slender waist,</w:t>
      </w:r>
      <w:r>
        <w:rPr>
          <w:color w:val="000000"/>
          <w:sz w:val="24"/>
          <w:szCs w:val="24"/>
        </w:rPr>
        <w:br/>
        <w:t xml:space="preserve">That air and harmony of shape express,</w:t>
      </w:r>
      <w:r>
        <w:rPr>
          <w:color w:val="000000"/>
          <w:sz w:val="24"/>
          <w:szCs w:val="24"/>
        </w:rPr>
        <w:br/>
        <w:t xml:space="preserve">Fine by degrees, and beautifully less.</w:t>
      </w:r>
      <w:r>
        <w:rPr>
          <w:i/>
          <w:color w:val="000000"/>
          <w:sz w:val="24"/>
          <w:szCs w:val="24"/>
        </w:rPr>
        <w:br/>
        <w:t xml:space="preserve">Henry and Emma</w:t>
      </w:r>
      <w:r>
        <w:rPr>
          <w:color w:val="000000"/>
          <w:sz w:val="24"/>
          <w:szCs w:val="24"/>
        </w:rPr>
        <w:t xml:space="preserve">.  M. PRIOR.</w:t>
      </w:r>
    </w:p>
    <w:p>
      <w:pPr>
        <w:widowControl w:val="on"/>
        <w:pBdr/>
        <w:spacing w:before="240" w:after="240" w:line="240" w:lineRule="auto"/>
        <w:ind w:left="0" w:right="0"/>
        <w:jc w:val="left"/>
      </w:pPr>
      <w:r>
        <w:rPr>
          <w:color w:val="000000"/>
          <w:sz w:val="24"/>
          <w:szCs w:val="24"/>
        </w:rPr>
        <w:t xml:space="preserve">  The beautiful are never desolate;</w:t>
      </w:r>
      <w:r>
        <w:rPr>
          <w:color w:val="000000"/>
          <w:sz w:val="24"/>
          <w:szCs w:val="24"/>
        </w:rPr>
        <w:br/>
        <w:t xml:space="preserve">  But some one always loves them—­God or man. </w:t>
      </w:r>
      <w:r>
        <w:rPr>
          <w:color w:val="000000"/>
          <w:sz w:val="24"/>
          <w:szCs w:val="24"/>
        </w:rPr>
        <w:br/>
        <w:t xml:space="preserve">  If man abandons, God himself takes them.</w:t>
      </w:r>
      <w:r>
        <w:rPr>
          <w:i/>
          <w:color w:val="000000"/>
          <w:sz w:val="24"/>
          <w:szCs w:val="24"/>
        </w:rPr>
        <w:br/>
        <w:t xml:space="preserve">Festus:  Sc.  Water and Wood</w:t>
      </w:r>
      <w:r>
        <w:rPr>
          <w:color w:val="000000"/>
          <w:sz w:val="24"/>
          <w:szCs w:val="24"/>
        </w:rPr>
        <w:t xml:space="preserve">.  P.J.  BAILEY.</w:t>
      </w:r>
    </w:p>
    <w:p>
      <w:pPr>
        <w:widowControl w:val="on"/>
        <w:pBdr/>
        <w:spacing w:before="240" w:after="240" w:line="240" w:lineRule="auto"/>
        <w:ind w:left="0" w:right="0"/>
        <w:jc w:val="left"/>
      </w:pPr>
      <w:r>
        <w:rPr>
          <w:color w:val="000000"/>
          <w:sz w:val="24"/>
          <w:szCs w:val="24"/>
        </w:rPr>
        <w:t xml:space="preserve">  There’s nothing that allays an angry mind</w:t>
      </w:r>
      <w:r>
        <w:rPr>
          <w:color w:val="000000"/>
          <w:sz w:val="24"/>
          <w:szCs w:val="24"/>
        </w:rPr>
        <w:br/>
        <w:t xml:space="preserve">  So soon as a sweet beauty.</w:t>
      </w:r>
      <w:r>
        <w:rPr>
          <w:i/>
          <w:color w:val="000000"/>
          <w:sz w:val="24"/>
          <w:szCs w:val="24"/>
        </w:rPr>
        <w:br/>
        <w:t xml:space="preserve">The Elder Brother, Act iii.  Sc. 5</w:t>
      </w:r>
      <w:r>
        <w:rPr>
          <w:color w:val="000000"/>
          <w:sz w:val="24"/>
          <w:szCs w:val="24"/>
        </w:rPr>
        <w:t xml:space="preserve">.  BEAUMONT AND FLETCHER.</w:t>
      </w:r>
    </w:p>
    <w:p>
      <w:pPr>
        <w:widowControl w:val="on"/>
        <w:pBdr/>
        <w:spacing w:before="240" w:after="240" w:line="240" w:lineRule="auto"/>
        <w:ind w:left="0" w:right="0"/>
        <w:jc w:val="left"/>
      </w:pPr>
      <w:r>
        <w:rPr>
          <w:color w:val="000000"/>
          <w:sz w:val="24"/>
          <w:szCs w:val="24"/>
        </w:rPr>
        <w:t xml:space="preserve">                The beautiful seems right</w:t>
      </w:r>
      <w:r>
        <w:rPr>
          <w:color w:val="000000"/>
          <w:sz w:val="24"/>
          <w:szCs w:val="24"/>
        </w:rPr>
        <w:br/>
        <w:t xml:space="preserve">  By force of beauty, and the feeble wrong</w:t>
      </w:r>
      <w:r>
        <w:rPr>
          <w:color w:val="000000"/>
          <w:sz w:val="24"/>
          <w:szCs w:val="24"/>
        </w:rPr>
        <w:br/>
        <w:t xml:space="preserve">  Because of weakness.</w:t>
      </w:r>
      <w:r>
        <w:rPr>
          <w:i/>
          <w:color w:val="000000"/>
          <w:sz w:val="24"/>
          <w:szCs w:val="24"/>
        </w:rPr>
        <w:br/>
        <w:t xml:space="preserve">Aurora Leigh</w:t>
      </w:r>
      <w:r>
        <w:rPr>
          <w:color w:val="000000"/>
          <w:sz w:val="24"/>
          <w:szCs w:val="24"/>
        </w:rPr>
        <w:t xml:space="preserve">.  E.B.  BROWNING.</w:t>
      </w:r>
    </w:p>
    <w:p>
      <w:pPr>
        <w:widowControl w:val="on"/>
        <w:pBdr/>
        <w:spacing w:before="240" w:after="240" w:line="240" w:lineRule="auto"/>
        <w:ind w:left="0" w:right="0"/>
        <w:jc w:val="left"/>
      </w:pPr>
      <w:r>
        <w:rPr>
          <w:color w:val="000000"/>
          <w:sz w:val="24"/>
          <w:szCs w:val="24"/>
        </w:rPr>
        <w:t xml:space="preserve">  How near to good is what is fair,</w:t>
      </w:r>
      <w:r>
        <w:rPr>
          <w:color w:val="000000"/>
          <w:sz w:val="24"/>
          <w:szCs w:val="24"/>
        </w:rPr>
        <w:br/>
        <w:t xml:space="preserve">    Which we no sooner see,</w:t>
      </w:r>
      <w:r>
        <w:rPr>
          <w:color w:val="000000"/>
          <w:sz w:val="24"/>
          <w:szCs w:val="24"/>
        </w:rPr>
        <w:br/>
        <w:t xml:space="preserve">  But with the lines and outward air</w:t>
      </w:r>
      <w:r>
        <w:rPr>
          <w:color w:val="000000"/>
          <w:sz w:val="24"/>
          <w:szCs w:val="24"/>
        </w:rPr>
        <w:br/>
        <w:t xml:space="preserve">    Our senses taken be. </w:t>
      </w:r>
      <w:r>
        <w:rPr>
          <w:color w:val="000000"/>
          <w:sz w:val="24"/>
          <w:szCs w:val="24"/>
        </w:rPr>
        <w:br/>
        <w:t xml:space="preserve">  We wish to see it still, and prove</w:t>
      </w:r>
      <w:r>
        <w:rPr>
          <w:color w:val="000000"/>
          <w:sz w:val="24"/>
          <w:szCs w:val="24"/>
        </w:rPr>
        <w:br/>
        <w:t xml:space="preserve">    What ways we may deserve;</w:t>
      </w:r>
      <w:r>
        <w:rPr>
          <w:color w:val="000000"/>
          <w:sz w:val="24"/>
          <w:szCs w:val="24"/>
        </w:rPr>
        <w:br/>
        <w:t xml:space="preserve">  We court, we praise, we more than love,</w:t>
      </w:r>
      <w:r>
        <w:rPr>
          <w:color w:val="000000"/>
          <w:sz w:val="24"/>
          <w:szCs w:val="24"/>
        </w:rPr>
        <w:br/>
        <w:t xml:space="preserve">    We are not grieved to serve.</w:t>
      </w:r>
      <w:r>
        <w:rPr>
          <w:i/>
          <w:color w:val="000000"/>
          <w:sz w:val="24"/>
          <w:szCs w:val="24"/>
        </w:rPr>
        <w:br/>
        <w:t xml:space="preserve">Love Freed from Ignorance and Folly</w:t>
      </w:r>
      <w:r>
        <w:rPr>
          <w:color w:val="000000"/>
          <w:sz w:val="24"/>
          <w:szCs w:val="24"/>
        </w:rPr>
        <w:t xml:space="preserve">.  B. JONSON.</w:t>
      </w:r>
    </w:p>
    <w:p>
      <w:pPr>
        <w:widowControl w:val="on"/>
        <w:pBdr/>
        <w:spacing w:before="240" w:after="240" w:line="240" w:lineRule="auto"/>
        <w:ind w:left="0" w:right="0"/>
        <w:jc w:val="left"/>
      </w:pPr>
      <w:r>
        <w:rPr>
          <w:color w:val="000000"/>
          <w:sz w:val="24"/>
          <w:szCs w:val="24"/>
        </w:rPr>
        <w:t xml:space="preserve">  There’s nothing ill can dwell in such a temple: </w:t>
      </w:r>
      <w:r>
        <w:rPr>
          <w:color w:val="000000"/>
          <w:sz w:val="24"/>
          <w:szCs w:val="24"/>
        </w:rPr>
        <w:br/>
        <w:t xml:space="preserve">  If the ill spirit have so fair a house,</w:t>
      </w:r>
      <w:r>
        <w:rPr>
          <w:color w:val="000000"/>
          <w:sz w:val="24"/>
          <w:szCs w:val="24"/>
        </w:rPr>
        <w:br/>
        <w:t xml:space="preserve">  Good things will strive to dwell with’t.</w:t>
      </w:r>
      <w:r>
        <w:rPr>
          <w:i/>
          <w:color w:val="000000"/>
          <w:sz w:val="24"/>
          <w:szCs w:val="24"/>
        </w:rPr>
        <w:br/>
        <w:t xml:space="preserve">Tempest,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 daughter of the gods, divinely tall. </w:t>
      </w:r>
      <w:r>
        <w:rPr>
          <w:color w:val="000000"/>
          <w:sz w:val="24"/>
          <w:szCs w:val="24"/>
        </w:rPr>
        <w:br/>
        <w:t xml:space="preserve">  And most divinely fair.</w:t>
      </w:r>
      <w:r>
        <w:rPr>
          <w:i/>
          <w:color w:val="000000"/>
          <w:sz w:val="24"/>
          <w:szCs w:val="24"/>
        </w:rPr>
        <w:br/>
        <w:t xml:space="preserve">A Dream of Fair Women</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Beauty is Nature’s coin, must not be hoarded. </w:t>
      </w:r>
      <w:r>
        <w:rPr>
          <w:color w:val="000000"/>
          <w:sz w:val="24"/>
          <w:szCs w:val="24"/>
        </w:rPr>
        <w:br/>
        <w:t xml:space="preserve">  But must be current, and the good thereof</w:t>
      </w:r>
      <w:r>
        <w:rPr>
          <w:color w:val="000000"/>
          <w:sz w:val="24"/>
          <w:szCs w:val="24"/>
        </w:rPr>
        <w:br/>
        <w:t xml:space="preserve">  Consists in mutual and partaken bliss. </w:t>
      </w:r>
      <w:r>
        <w:rPr>
          <w:color w:val="000000"/>
          <w:sz w:val="24"/>
          <w:szCs w:val="24"/>
        </w:rPr>
        <w:br/>
        <w:t xml:space="preserve">  Unsavory in th’ enjoyment of itself: </w:t>
      </w:r>
      <w:r>
        <w:rPr>
          <w:color w:val="000000"/>
          <w:sz w:val="24"/>
          <w:szCs w:val="24"/>
        </w:rPr>
        <w:br/>
        <w:t xml:space="preserve">  If you let slip time, like a neglected rose,</w:t>
      </w:r>
      <w:r>
        <w:rPr>
          <w:color w:val="000000"/>
          <w:sz w:val="24"/>
          <w:szCs w:val="24"/>
        </w:rPr>
        <w:br/>
        <w:t xml:space="preserve">  It withers on the stalk with languished head.</w:t>
      </w:r>
      <w:r>
        <w:rPr>
          <w:i/>
          <w:color w:val="000000"/>
          <w:sz w:val="24"/>
          <w:szCs w:val="24"/>
        </w:rPr>
        <w:br/>
        <w:t xml:space="preserve">Comus</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Thoughtless of beauty, she was Beauty’s self. </w:t>
      </w:r>
      <w:r>
        <w:rPr>
          <w:i/>
          <w:color w:val="000000"/>
          <w:sz w:val="24"/>
          <w:szCs w:val="24"/>
        </w:rPr>
        <w:t xml:space="preserve">The Seasons:  Autumn</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In beauty, faults conspicuous grow;</w:t>
      </w:r>
      <w:r>
        <w:rPr>
          <w:color w:val="000000"/>
          <w:sz w:val="24"/>
          <w:szCs w:val="24"/>
        </w:rPr>
        <w:br/>
        <w:t xml:space="preserve">  The smallest speck is seen on snow.</w:t>
      </w:r>
      <w:r>
        <w:rPr>
          <w:i/>
          <w:color w:val="000000"/>
          <w:sz w:val="24"/>
          <w:szCs w:val="24"/>
        </w:rPr>
        <w:br/>
        <w:t xml:space="preserve">Fables:  Peacock, Turkey, and Goose</w:t>
      </w:r>
      <w:r>
        <w:rPr>
          <w:color w:val="000000"/>
          <w:sz w:val="24"/>
          <w:szCs w:val="24"/>
        </w:rPr>
        <w:t xml:space="preserve">.  J. GAY.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The maid who modestly conceals</w:t>
      </w:r>
      <w:r>
        <w:rPr>
          <w:color w:val="000000"/>
          <w:sz w:val="24"/>
          <w:szCs w:val="24"/>
        </w:rPr>
        <w:br/>
        <w:t xml:space="preserve">  Her beauties, while she hides, reveals: </w:t>
      </w:r>
      <w:r>
        <w:rPr>
          <w:color w:val="000000"/>
          <w:sz w:val="24"/>
          <w:szCs w:val="24"/>
        </w:rPr>
        <w:br/>
        <w:t xml:space="preserve">  Gives but a glimpse, and fancy draws</w:t>
      </w:r>
      <w:r>
        <w:rPr>
          <w:color w:val="000000"/>
          <w:sz w:val="24"/>
          <w:szCs w:val="24"/>
        </w:rPr>
        <w:br/>
        <w:t xml:space="preserve">  Whate’er the Grecian Venus was.</w:t>
      </w:r>
      <w:r>
        <w:rPr>
          <w:i/>
          <w:color w:val="000000"/>
          <w:sz w:val="24"/>
          <w:szCs w:val="24"/>
        </w:rPr>
        <w:br/>
        <w:t xml:space="preserve">The Spider and the Bee</w:t>
      </w:r>
      <w:r>
        <w:rPr>
          <w:color w:val="000000"/>
          <w:sz w:val="24"/>
          <w:szCs w:val="24"/>
        </w:rPr>
        <w:t xml:space="preserve">.  E. MOORE.</w:t>
      </w:r>
    </w:p>
    <w:p>
      <w:pPr>
        <w:widowControl w:val="on"/>
        <w:pBdr/>
        <w:spacing w:before="240" w:after="240" w:line="240" w:lineRule="auto"/>
        <w:ind w:left="0" w:right="0"/>
        <w:jc w:val="left"/>
      </w:pPr>
      <w:r>
        <w:rPr>
          <w:color w:val="000000"/>
          <w:sz w:val="24"/>
          <w:szCs w:val="24"/>
        </w:rPr>
        <w:t xml:space="preserve">  Beauty is but a vain and doubtful good;</w:t>
      </w:r>
      <w:r>
        <w:rPr>
          <w:color w:val="000000"/>
          <w:sz w:val="24"/>
          <w:szCs w:val="24"/>
        </w:rPr>
        <w:br/>
        <w:t xml:space="preserve">  A shining gloss that vadeth suddenly;</w:t>
      </w:r>
      <w:r>
        <w:rPr>
          <w:color w:val="000000"/>
          <w:sz w:val="24"/>
          <w:szCs w:val="24"/>
        </w:rPr>
        <w:br/>
        <w:t xml:space="preserve">  A flower that dies when first it ’gins to bud;</w:t>
      </w:r>
      <w:r>
        <w:rPr>
          <w:color w:val="000000"/>
          <w:sz w:val="24"/>
          <w:szCs w:val="24"/>
        </w:rPr>
        <w:br/>
        <w:t xml:space="preserve">  A brittle glass that ’s broken presently;</w:t>
      </w:r>
      <w:r>
        <w:rPr>
          <w:color w:val="000000"/>
          <w:sz w:val="24"/>
          <w:szCs w:val="24"/>
        </w:rPr>
        <w:br/>
        <w:t xml:space="preserve">      A doubtful good, a gloss, a glass, a flower,</w:t>
      </w:r>
      <w:r>
        <w:rPr>
          <w:color w:val="000000"/>
          <w:sz w:val="24"/>
          <w:szCs w:val="24"/>
        </w:rPr>
        <w:br/>
        <w:t xml:space="preserve">      Lost, vaded, broken, dead within an hour.</w:t>
      </w:r>
      <w:r>
        <w:rPr>
          <w:i/>
          <w:color w:val="000000"/>
          <w:sz w:val="24"/>
          <w:szCs w:val="24"/>
        </w:rPr>
        <w:br/>
        <w:t xml:space="preserve">The Passionate Pilgrim</w:t>
      </w:r>
      <w:r>
        <w:rPr>
          <w:color w:val="000000"/>
          <w:sz w:val="24"/>
          <w:szCs w:val="24"/>
        </w:rPr>
        <w:t xml:space="preserve">.  SHAKESPEARE.</w:t>
      </w:r>
    </w:p>
    <w:p>
      <w:pPr>
        <w:widowControl w:val="on"/>
        <w:pBdr/>
        <w:spacing w:before="240" w:after="240" w:line="240" w:lineRule="auto"/>
        <w:ind w:left="0" w:right="0"/>
        <w:jc w:val="left"/>
      </w:pPr>
      <w:r>
        <w:rPr>
          <w:b/>
          <w:color w:val="000000"/>
          <w:sz w:val="24"/>
          <w:szCs w:val="24"/>
        </w:rPr>
        <w:t xml:space="preserve">BELL.</w:t>
      </w:r>
    </w:p>
    <w:p>
      <w:pPr>
        <w:widowControl w:val="on"/>
        <w:pBdr/>
        <w:spacing w:before="240" w:after="240" w:line="240" w:lineRule="auto"/>
        <w:ind w:left="0" w:right="0"/>
        <w:jc w:val="left"/>
      </w:pPr>
      <w:r>
        <w:rPr>
          <w:color w:val="000000"/>
          <w:sz w:val="24"/>
          <w:szCs w:val="24"/>
        </w:rPr>
        <w:t xml:space="preserve">  Tuned be its metal mouth alone</w:t>
      </w:r>
      <w:r>
        <w:rPr>
          <w:color w:val="000000"/>
          <w:sz w:val="24"/>
          <w:szCs w:val="24"/>
        </w:rPr>
        <w:br/>
        <w:t xml:space="preserve">  To things eternal and sublime. </w:t>
      </w:r>
      <w:r>
        <w:rPr>
          <w:color w:val="000000"/>
          <w:sz w:val="24"/>
          <w:szCs w:val="24"/>
        </w:rPr>
        <w:br/>
        <w:t xml:space="preserve">  And as the swift-winged hours speed on</w:t>
      </w:r>
      <w:r>
        <w:rPr>
          <w:color w:val="000000"/>
          <w:sz w:val="24"/>
          <w:szCs w:val="24"/>
        </w:rPr>
        <w:br/>
        <w:t xml:space="preserve">  May it record the flight of time!</w:t>
      </w:r>
      <w:r>
        <w:rPr>
          <w:i/>
          <w:color w:val="000000"/>
          <w:sz w:val="24"/>
          <w:szCs w:val="24"/>
        </w:rPr>
        <w:br/>
        <w:t xml:space="preserve">Song of the Bell</w:t>
      </w:r>
      <w:r>
        <w:rPr>
          <w:color w:val="000000"/>
          <w:sz w:val="24"/>
          <w:szCs w:val="24"/>
        </w:rPr>
        <w:t xml:space="preserve">.  F. SCHILLER.</w:t>
      </w:r>
      <w:r>
        <w:rPr>
          <w:i/>
          <w:color w:val="000000"/>
          <w:sz w:val="24"/>
          <w:szCs w:val="24"/>
        </w:rPr>
        <w:br/>
        <w:t xml:space="preserve">Trans</w:t>
      </w:r>
      <w:r>
        <w:rPr>
          <w:color w:val="000000"/>
          <w:sz w:val="24"/>
          <w:szCs w:val="24"/>
        </w:rPr>
        <w:t xml:space="preserve">.  E.A.  BOWRING.</w:t>
      </w:r>
    </w:p>
    <w:p>
      <w:pPr>
        <w:widowControl w:val="on"/>
        <w:pBdr/>
        <w:spacing w:before="240" w:after="240" w:line="240" w:lineRule="auto"/>
        <w:ind w:left="0" w:right="0"/>
        <w:jc w:val="left"/>
      </w:pPr>
      <w:r>
        <w:rPr>
          <w:color w:val="000000"/>
          <w:sz w:val="24"/>
          <w:szCs w:val="24"/>
        </w:rPr>
        <w:t xml:space="preserve">The bells themselves are the best of preachers,</w:t>
      </w:r>
      <w:r>
        <w:rPr>
          <w:color w:val="000000"/>
          <w:sz w:val="24"/>
          <w:szCs w:val="24"/>
        </w:rPr>
        <w:br/>
        <w:t xml:space="preserve">Their brazen lips are learned teachers,</w:t>
      </w:r>
      <w:r>
        <w:rPr>
          <w:color w:val="000000"/>
          <w:sz w:val="24"/>
          <w:szCs w:val="24"/>
        </w:rPr>
        <w:br/>
        <w:t xml:space="preserve">From their pulpits of stone, in the upper air,</w:t>
      </w:r>
      <w:r>
        <w:rPr>
          <w:color w:val="000000"/>
          <w:sz w:val="24"/>
          <w:szCs w:val="24"/>
        </w:rPr>
        <w:br/>
        <w:t xml:space="preserve">Sounding aloft, without crack or flaw,</w:t>
      </w:r>
      <w:r>
        <w:rPr>
          <w:color w:val="000000"/>
          <w:sz w:val="24"/>
          <w:szCs w:val="24"/>
        </w:rPr>
        <w:br/>
        <w:t xml:space="preserve">Shriller than trumpets under the Law,</w:t>
      </w:r>
      <w:r>
        <w:rPr>
          <w:color w:val="000000"/>
          <w:sz w:val="24"/>
          <w:szCs w:val="24"/>
        </w:rPr>
        <w:br/>
        <w:t xml:space="preserve">Now a sermon and now a prayer.</w:t>
      </w:r>
      <w:r>
        <w:rPr>
          <w:i/>
          <w:color w:val="000000"/>
          <w:sz w:val="24"/>
          <w:szCs w:val="24"/>
        </w:rPr>
        <w:br/>
        <w:t xml:space="preserve">Christus:  The Golden Legend, Pt.  III</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And the Sabbath bell,</w:t>
      </w:r>
      <w:r>
        <w:rPr>
          <w:color w:val="000000"/>
          <w:sz w:val="24"/>
          <w:szCs w:val="24"/>
        </w:rPr>
        <w:br/>
        <w:t xml:space="preserve">  That over wood and wild and mountain dell</w:t>
      </w:r>
      <w:r>
        <w:rPr>
          <w:color w:val="000000"/>
          <w:sz w:val="24"/>
          <w:szCs w:val="24"/>
        </w:rPr>
        <w:br/>
        <w:t xml:space="preserve">  Wanders so far, chasing all thoughts unholy</w:t>
      </w:r>
      <w:r>
        <w:rPr>
          <w:color w:val="000000"/>
          <w:sz w:val="24"/>
          <w:szCs w:val="24"/>
        </w:rPr>
        <w:br/>
        <w:t xml:space="preserve">  With sounds most musical, most melancholy.</w:t>
      </w:r>
      <w:r>
        <w:rPr>
          <w:i/>
          <w:color w:val="000000"/>
          <w:sz w:val="24"/>
          <w:szCs w:val="24"/>
        </w:rPr>
        <w:br/>
        <w:t xml:space="preserve">Human Life</w:t>
      </w:r>
      <w:r>
        <w:rPr>
          <w:color w:val="000000"/>
          <w:sz w:val="24"/>
          <w:szCs w:val="24"/>
        </w:rPr>
        <w:t xml:space="preserve">.  S. ROGERS.</w:t>
      </w:r>
    </w:p>
    <w:p>
      <w:pPr>
        <w:widowControl w:val="on"/>
        <w:pBdr/>
        <w:spacing w:before="240" w:after="240" w:line="240" w:lineRule="auto"/>
        <w:ind w:left="0" w:right="0"/>
        <w:jc w:val="left"/>
      </w:pPr>
      <w:r>
        <w:rPr>
          <w:color w:val="000000"/>
          <w:sz w:val="24"/>
          <w:szCs w:val="24"/>
        </w:rPr>
        <w:t xml:space="preserve">Sweet Sunday bells! your measured sound</w:t>
      </w:r>
      <w:r>
        <w:rPr>
          <w:color w:val="000000"/>
          <w:sz w:val="24"/>
          <w:szCs w:val="24"/>
        </w:rPr>
        <w:br/>
        <w:t xml:space="preserve">Enhances the repose profound</w:t>
      </w:r>
      <w:r>
        <w:rPr>
          <w:color w:val="000000"/>
          <w:sz w:val="24"/>
          <w:szCs w:val="24"/>
        </w:rPr>
        <w:br/>
        <w:t xml:space="preserve">Of all these golden fields around,</w:t>
      </w:r>
      <w:r>
        <w:rPr>
          <w:color w:val="000000"/>
          <w:sz w:val="24"/>
          <w:szCs w:val="24"/>
        </w:rPr>
        <w:br/>
        <w:t xml:space="preserve">And range of mountain, sunshine-drowned.</w:t>
      </w:r>
      <w:r>
        <w:rPr>
          <w:i/>
          <w:color w:val="000000"/>
          <w:sz w:val="24"/>
          <w:szCs w:val="24"/>
        </w:rPr>
        <w:br/>
        <w:t xml:space="preserve">Sunday Bells</w:t>
      </w:r>
      <w:r>
        <w:rPr>
          <w:color w:val="000000"/>
          <w:sz w:val="24"/>
          <w:szCs w:val="24"/>
        </w:rPr>
        <w:t xml:space="preserve">.  W. ALLINGHAM.</w:t>
      </w:r>
    </w:p>
    <w:p>
      <w:pPr>
        <w:widowControl w:val="on"/>
        <w:pBdr/>
        <w:spacing w:before="240" w:after="240" w:line="240" w:lineRule="auto"/>
        <w:ind w:left="0" w:right="0"/>
        <w:jc w:val="left"/>
      </w:pPr>
      <w:r>
        <w:rPr>
          <w:color w:val="000000"/>
          <w:sz w:val="24"/>
          <w:szCs w:val="24"/>
        </w:rPr>
        <w:t xml:space="preserve">Like sweet bells jangled, out of tune and harsh. </w:t>
      </w:r>
      <w:r>
        <w:rPr>
          <w:i/>
          <w:color w:val="000000"/>
          <w:sz w:val="24"/>
          <w:szCs w:val="24"/>
        </w:rPr>
        <w:t xml:space="preserve">Hamlet, Act</w:t>
      </w:r>
      <w:r>
        <w:rPr>
          <w:color w:val="000000"/>
          <w:sz w:val="24"/>
          <w:szCs w:val="24"/>
        </w:rPr>
        <w:t xml:space="preserve"> iii. </w:t>
      </w:r>
      <w:r>
        <w:rPr>
          <w:i/>
          <w:color w:val="000000"/>
          <w:sz w:val="24"/>
          <w:szCs w:val="24"/>
        </w:rPr>
        <w:t xml:space="preserve">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  Seize the loud, vociferous bells, and</w:t>
      </w:r>
      <w:r>
        <w:rPr>
          <w:color w:val="000000"/>
          <w:sz w:val="24"/>
          <w:szCs w:val="24"/>
        </w:rPr>
        <w:br/>
        <w:t xml:space="preserve">  Clashing, clanging to the pavement</w:t>
      </w:r>
      <w:r>
        <w:rPr>
          <w:color w:val="000000"/>
          <w:sz w:val="24"/>
          <w:szCs w:val="24"/>
        </w:rPr>
        <w:br/>
        <w:t xml:space="preserve">  Hurl them from their windy tower!</w:t>
      </w:r>
      <w:r>
        <w:rPr>
          <w:i/>
          <w:color w:val="000000"/>
          <w:sz w:val="24"/>
          <w:szCs w:val="24"/>
        </w:rPr>
        <w:br/>
        <w:t xml:space="preserve">Christus:  The Golden Legend.  Prologue</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Yet the first bringer of unwelcome news</w:t>
      </w:r>
      <w:r>
        <w:rPr>
          <w:color w:val="000000"/>
          <w:sz w:val="24"/>
          <w:szCs w:val="24"/>
        </w:rPr>
        <w:br/>
        <w:t xml:space="preserve">  Hath but a losing office, and his tongue</w:t>
      </w:r>
      <w:r>
        <w:rPr>
          <w:color w:val="000000"/>
          <w:sz w:val="24"/>
          <w:szCs w:val="24"/>
        </w:rPr>
        <w:br/>
        <w:t xml:space="preserve">  Sounds ever after as a sullen bell,</w:t>
      </w:r>
      <w:r>
        <w:rPr>
          <w:color w:val="000000"/>
          <w:sz w:val="24"/>
          <w:szCs w:val="24"/>
        </w:rPr>
        <w:br/>
        <w:t xml:space="preserve">  Remembered tolling a departing friend.</w:t>
      </w:r>
      <w:r>
        <w:rPr>
          <w:i/>
          <w:color w:val="000000"/>
          <w:sz w:val="24"/>
          <w:szCs w:val="24"/>
        </w:rPr>
        <w:br/>
        <w:t xml:space="preserve">K.  Henry IV., Pt.  II.  Act</w:t>
      </w:r>
      <w:r>
        <w:rPr>
          <w:color w:val="000000"/>
          <w:sz w:val="24"/>
          <w:szCs w:val="24"/>
        </w:rPr>
        <w:t xml:space="preserve"> i. </w:t>
      </w:r>
      <w:r>
        <w:rPr>
          <w:i/>
          <w:color w:val="000000"/>
          <w:sz w:val="24"/>
          <w:szCs w:val="24"/>
        </w:rPr>
        <w:t xml:space="preserve">Sc</w:t>
      </w:r>
      <w:r>
        <w:rPr>
          <w:color w:val="000000"/>
          <w:sz w:val="24"/>
          <w:szCs w:val="24"/>
        </w:rPr>
        <w:t xml:space="preserve">. 1.  SHAKESPEARE.</w:t>
      </w:r>
    </w:p>
    <w:p>
      <w:pPr>
        <w:keepNext w:val="on"/>
        <w:widowControl w:val="on"/>
        <w:pBdr/>
        <w:spacing w:before="299" w:after="299" w:line="240" w:lineRule="auto"/>
        <w:ind w:left="0" w:right="0"/>
        <w:jc w:val="left"/>
        <w:outlineLvl w:val="1"/>
      </w:pPr>
      <w:r>
        <w:rPr>
          <w:b/>
          <w:color w:val="000000"/>
          <w:sz w:val="36"/>
          <w:szCs w:val="36"/>
        </w:rPr>
        <w:t xml:space="preserve">BIBLE.</w:t>
      </w:r>
    </w:p>
    <w:p>
      <w:pPr>
        <w:widowControl w:val="on"/>
        <w:pBdr/>
        <w:spacing w:before="240" w:after="240" w:line="240" w:lineRule="auto"/>
        <w:ind w:left="0" w:right="0"/>
        <w:jc w:val="left"/>
      </w:pPr>
      <w:r>
        <w:rPr>
          <w:color w:val="000000"/>
          <w:sz w:val="24"/>
          <w:szCs w:val="24"/>
        </w:rPr>
        <w:t xml:space="preserve">  My Book and Heart</w:t>
      </w:r>
      <w:r>
        <w:rPr>
          <w:color w:val="000000"/>
          <w:sz w:val="24"/>
          <w:szCs w:val="24"/>
        </w:rPr>
        <w:br/>
        <w:t xml:space="preserve">  Must never part.</w:t>
      </w:r>
      <w:r>
        <w:rPr>
          <w:i/>
          <w:color w:val="000000"/>
          <w:sz w:val="24"/>
          <w:szCs w:val="24"/>
        </w:rPr>
        <w:br/>
        <w:t xml:space="preserve">New England Primer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Within that awful volume lies</w:t>
      </w:r>
      <w:r>
        <w:rPr>
          <w:color w:val="000000"/>
          <w:sz w:val="24"/>
          <w:szCs w:val="24"/>
        </w:rPr>
        <w:br/>
        <w:t xml:space="preserve">  The mystery of mysteries!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better had they ne’er been born,</w:t>
      </w:r>
      <w:r>
        <w:rPr>
          <w:color w:val="000000"/>
          <w:sz w:val="24"/>
          <w:szCs w:val="24"/>
        </w:rPr>
        <w:br/>
        <w:t xml:space="preserve">  Who read to doubt, or read to scorn.</w:t>
      </w:r>
      <w:r>
        <w:rPr>
          <w:i/>
          <w:color w:val="000000"/>
          <w:sz w:val="24"/>
          <w:szCs w:val="24"/>
        </w:rPr>
        <w:br/>
        <w:t xml:space="preserve">The Monastery</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God, in the gospel of his Son,</w:t>
      </w:r>
      <w:r>
        <w:rPr>
          <w:color w:val="000000"/>
          <w:sz w:val="24"/>
          <w:szCs w:val="24"/>
        </w:rPr>
        <w:br/>
        <w:t xml:space="preserve">  Makes his eternal counsels known;</w:t>
      </w:r>
      <w:r>
        <w:rPr>
          <w:color w:val="000000"/>
          <w:sz w:val="24"/>
          <w:szCs w:val="24"/>
        </w:rPr>
        <w:br/>
        <w:t xml:space="preserve">  ’Tis here his richest mercy shines,</w:t>
      </w:r>
      <w:r>
        <w:rPr>
          <w:color w:val="000000"/>
          <w:sz w:val="24"/>
          <w:szCs w:val="24"/>
        </w:rPr>
        <w:br/>
        <w:t xml:space="preserve">  And truth is drawn in fairest lines.</w:t>
      </w:r>
      <w:r>
        <w:rPr>
          <w:i/>
          <w:color w:val="000000"/>
          <w:sz w:val="24"/>
          <w:szCs w:val="24"/>
        </w:rPr>
        <w:br/>
        <w:t xml:space="preserve">The Glory of the Scriptures</w:t>
      </w:r>
      <w:r>
        <w:rPr>
          <w:color w:val="000000"/>
          <w:sz w:val="24"/>
          <w:szCs w:val="24"/>
        </w:rPr>
        <w:t xml:space="preserve">.  B. BEDDOME.</w:t>
      </w:r>
    </w:p>
    <w:p>
      <w:pPr>
        <w:widowControl w:val="on"/>
        <w:pBdr/>
        <w:spacing w:before="240" w:after="240" w:line="240" w:lineRule="auto"/>
        <w:ind w:left="0" w:right="0"/>
        <w:jc w:val="left"/>
      </w:pPr>
      <w:r>
        <w:rPr>
          <w:color w:val="000000"/>
          <w:sz w:val="24"/>
          <w:szCs w:val="24"/>
        </w:rPr>
        <w:t xml:space="preserve">  Holy Bible, book divine,</w:t>
      </w:r>
      <w:r>
        <w:rPr>
          <w:color w:val="000000"/>
          <w:sz w:val="24"/>
          <w:szCs w:val="24"/>
        </w:rPr>
        <w:br/>
        <w:t xml:space="preserve">  Precious treasure, thou art mine;</w:t>
      </w:r>
      <w:r>
        <w:rPr>
          <w:color w:val="000000"/>
          <w:sz w:val="24"/>
          <w:szCs w:val="24"/>
        </w:rPr>
        <w:br/>
        <w:t xml:space="preserve">  Mine to tell me whence I came,</w:t>
      </w:r>
      <w:r>
        <w:rPr>
          <w:color w:val="000000"/>
          <w:sz w:val="24"/>
          <w:szCs w:val="24"/>
        </w:rPr>
        <w:br/>
        <w:t xml:space="preserve">  Mine to teach me what I am.</w:t>
      </w:r>
    </w:p>
    <w:p>
      <w:pPr>
        <w:widowControl w:val="on"/>
        <w:pBdr/>
        <w:spacing w:before="240" w:after="240" w:line="240" w:lineRule="auto"/>
        <w:ind w:left="0" w:right="0"/>
        <w:jc w:val="left"/>
      </w:pPr>
      <w:r>
        <w:rPr>
          <w:color w:val="000000"/>
          <w:sz w:val="24"/>
          <w:szCs w:val="24"/>
        </w:rPr>
        <w:t xml:space="preserve">  Mine to chide me when I rove,</w:t>
      </w:r>
      <w:r>
        <w:rPr>
          <w:color w:val="000000"/>
          <w:sz w:val="24"/>
          <w:szCs w:val="24"/>
        </w:rPr>
        <w:br/>
        <w:t xml:space="preserve">  Mine to show a Saviour’s love;</w:t>
      </w:r>
      <w:r>
        <w:rPr>
          <w:color w:val="000000"/>
          <w:sz w:val="24"/>
          <w:szCs w:val="24"/>
        </w:rPr>
        <w:br/>
        <w:t xml:space="preserve">  Mine art thou to guide my feet,</w:t>
      </w:r>
      <w:r>
        <w:rPr>
          <w:color w:val="000000"/>
          <w:sz w:val="24"/>
          <w:szCs w:val="24"/>
        </w:rPr>
        <w:br/>
        <w:t xml:space="preserve">  Mine to judge, condemn, acquit.</w:t>
      </w:r>
      <w:r>
        <w:rPr>
          <w:i/>
          <w:color w:val="000000"/>
          <w:sz w:val="24"/>
          <w:szCs w:val="24"/>
        </w:rPr>
        <w:br/>
        <w:t xml:space="preserve">Holy Bible, Book Divine</w:t>
      </w:r>
      <w:r>
        <w:rPr>
          <w:color w:val="000000"/>
          <w:sz w:val="24"/>
          <w:szCs w:val="24"/>
        </w:rPr>
        <w:t xml:space="preserve">.  J. BURTON.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The heavens declare thy glory, Lord;</w:t>
      </w:r>
      <w:r>
        <w:rPr>
          <w:color w:val="000000"/>
          <w:sz w:val="24"/>
          <w:szCs w:val="24"/>
        </w:rPr>
        <w:br/>
        <w:t xml:space="preserve">    In every star thy wisdom shines;</w:t>
      </w:r>
      <w:r>
        <w:rPr>
          <w:color w:val="000000"/>
          <w:sz w:val="24"/>
          <w:szCs w:val="24"/>
        </w:rPr>
        <w:br/>
        <w:t xml:space="preserve">  But when our eyes behold thy word,</w:t>
      </w:r>
      <w:r>
        <w:rPr>
          <w:color w:val="000000"/>
          <w:sz w:val="24"/>
          <w:szCs w:val="24"/>
        </w:rPr>
        <w:br/>
        <w:t xml:space="preserve">    We read thy name in fairer lines.</w:t>
      </w:r>
      <w:r>
        <w:rPr>
          <w:i/>
          <w:color w:val="000000"/>
          <w:sz w:val="24"/>
          <w:szCs w:val="24"/>
        </w:rPr>
        <w:br/>
        <w:t xml:space="preserve">God’s Word and Works</w:t>
      </w:r>
      <w:r>
        <w:rPr>
          <w:color w:val="000000"/>
          <w:sz w:val="24"/>
          <w:szCs w:val="24"/>
        </w:rPr>
        <w:t xml:space="preserve">.  DR. I. WATTS.</w:t>
      </w:r>
    </w:p>
    <w:p>
      <w:pPr>
        <w:widowControl w:val="on"/>
        <w:pBdr/>
        <w:spacing w:before="240" w:after="240" w:line="240" w:lineRule="auto"/>
        <w:ind w:left="0" w:right="0"/>
        <w:jc w:val="left"/>
      </w:pPr>
      <w:r>
        <w:rPr>
          <w:color w:val="000000"/>
          <w:sz w:val="24"/>
          <w:szCs w:val="24"/>
        </w:rPr>
        <w:t xml:space="preserve">Just knows, and knows no more, her Bible true. </w:t>
      </w:r>
      <w:r>
        <w:rPr>
          <w:i/>
          <w:color w:val="000000"/>
          <w:sz w:val="24"/>
          <w:szCs w:val="24"/>
        </w:rPr>
        <w:t xml:space="preserve">Truth</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A glory gilds the sacred page,</w:t>
      </w:r>
      <w:r>
        <w:rPr>
          <w:color w:val="000000"/>
          <w:sz w:val="24"/>
          <w:szCs w:val="24"/>
        </w:rPr>
        <w:br/>
        <w:t xml:space="preserve">    Majestic like the sun,</w:t>
      </w:r>
      <w:r>
        <w:rPr>
          <w:color w:val="000000"/>
          <w:sz w:val="24"/>
          <w:szCs w:val="24"/>
        </w:rPr>
        <w:br/>
        <w:t xml:space="preserve">  It gives a light to every age,</w:t>
      </w:r>
      <w:r>
        <w:rPr>
          <w:color w:val="000000"/>
          <w:sz w:val="24"/>
          <w:szCs w:val="24"/>
        </w:rPr>
        <w:br/>
        <w:t xml:space="preserve">    It gives, but borrows none.</w:t>
      </w:r>
      <w:r>
        <w:rPr>
          <w:i/>
          <w:color w:val="000000"/>
          <w:sz w:val="24"/>
          <w:szCs w:val="24"/>
        </w:rPr>
        <w:br/>
        <w:t xml:space="preserve">Olney Hymns</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Starres are poore books, and oftentimes do misse;</w:t>
      </w:r>
      <w:r>
        <w:rPr>
          <w:color w:val="000000"/>
          <w:sz w:val="24"/>
          <w:szCs w:val="24"/>
        </w:rPr>
        <w:br/>
        <w:t xml:space="preserve">    This book starres lights to eternal blisse.</w:t>
      </w:r>
      <w:r>
        <w:rPr>
          <w:i/>
          <w:color w:val="000000"/>
          <w:sz w:val="24"/>
          <w:szCs w:val="24"/>
        </w:rPr>
        <w:br/>
        <w:t xml:space="preserve">The Church:  The Holy Scriptures, Pt.  II</w:t>
      </w:r>
      <w:r>
        <w:rPr>
          <w:color w:val="000000"/>
          <w:sz w:val="24"/>
          <w:szCs w:val="24"/>
        </w:rPr>
        <w:t xml:space="preserve">.  G. HERBERT.</w:t>
      </w:r>
    </w:p>
    <w:p>
      <w:pPr>
        <w:widowControl w:val="on"/>
        <w:pBdr/>
        <w:spacing w:before="240" w:after="240" w:line="240" w:lineRule="auto"/>
        <w:ind w:left="0" w:right="0"/>
        <w:jc w:val="left"/>
      </w:pPr>
      <w:r>
        <w:rPr>
          <w:b/>
          <w:color w:val="000000"/>
          <w:sz w:val="24"/>
          <w:szCs w:val="24"/>
        </w:rPr>
        <w:t xml:space="preserve">BIRDS.</w:t>
      </w:r>
    </w:p>
    <w:p>
      <w:pPr>
        <w:widowControl w:val="on"/>
        <w:pBdr/>
        <w:spacing w:before="240" w:after="240" w:line="240" w:lineRule="auto"/>
        <w:ind w:left="0" w:right="0"/>
        <w:jc w:val="left"/>
      </w:pPr>
      <w:r>
        <w:rPr>
          <w:color w:val="000000"/>
          <w:sz w:val="24"/>
          <w:szCs w:val="24"/>
        </w:rPr>
        <w:t xml:space="preserve">  Do you ne’er think what wondrous beings these? </w:t>
      </w:r>
      <w:r>
        <w:rPr>
          <w:color w:val="000000"/>
          <w:sz w:val="24"/>
          <w:szCs w:val="24"/>
        </w:rPr>
        <w:br/>
        <w:t xml:space="preserve">  Do you ne’er think who made them, and who taught</w:t>
      </w:r>
      <w:r>
        <w:rPr>
          <w:color w:val="000000"/>
          <w:sz w:val="24"/>
          <w:szCs w:val="24"/>
        </w:rPr>
        <w:br/>
        <w:t xml:space="preserve">  The dialect they speak, where melodies</w:t>
      </w:r>
      <w:r>
        <w:rPr>
          <w:color w:val="000000"/>
          <w:sz w:val="24"/>
          <w:szCs w:val="24"/>
        </w:rPr>
        <w:br/>
        <w:t xml:space="preserve">    Alone are the interpreters of thought? </w:t>
      </w:r>
      <w:r>
        <w:rPr>
          <w:color w:val="000000"/>
          <w:sz w:val="24"/>
          <w:szCs w:val="24"/>
        </w:rPr>
        <w:br/>
        <w:t xml:space="preserve">  Whose household words are songs in many keys,</w:t>
      </w:r>
      <w:r>
        <w:rPr>
          <w:color w:val="000000"/>
          <w:sz w:val="24"/>
          <w:szCs w:val="24"/>
        </w:rPr>
        <w:br/>
        <w:t xml:space="preserve">    Sweeter than instrument of man e’er caught!</w:t>
      </w:r>
      <w:r>
        <w:rPr>
          <w:i/>
          <w:color w:val="000000"/>
          <w:sz w:val="24"/>
          <w:szCs w:val="24"/>
        </w:rPr>
        <w:br/>
        <w:t xml:space="preserve">Tales of a Wayside Inn:  The Poet’s Tale</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I shall not ask Jean Jaques Rousseau</w:t>
      </w:r>
      <w:r>
        <w:rPr>
          <w:color w:val="000000"/>
          <w:sz w:val="24"/>
          <w:szCs w:val="24"/>
        </w:rPr>
        <w:br/>
        <w:t xml:space="preserve">  If birds confabulate or no. </w:t>
      </w:r>
      <w:r>
        <w:rPr>
          <w:color w:val="000000"/>
          <w:sz w:val="24"/>
          <w:szCs w:val="24"/>
        </w:rPr>
        <w:br/>
        <w:t xml:space="preserve">  ’T is clear that they were always able</w:t>
      </w:r>
      <w:r>
        <w:rPr>
          <w:color w:val="000000"/>
          <w:sz w:val="24"/>
          <w:szCs w:val="24"/>
        </w:rPr>
        <w:br/>
        <w:t xml:space="preserve">  To hold discourse—­at least in fable.</w:t>
      </w:r>
      <w:r>
        <w:rPr>
          <w:i/>
          <w:color w:val="000000"/>
          <w:sz w:val="24"/>
          <w:szCs w:val="24"/>
        </w:rPr>
        <w:br/>
        <w:t xml:space="preserve">Pairing Time Anticipated</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The black-bird whistles from the thorny brake;</w:t>
      </w:r>
      <w:r>
        <w:rPr>
          <w:color w:val="000000"/>
          <w:sz w:val="24"/>
          <w:szCs w:val="24"/>
        </w:rPr>
        <w:br/>
        <w:t xml:space="preserve">  The mellow bullfinch answers from the grove: </w:t>
      </w:r>
      <w:r>
        <w:rPr>
          <w:color w:val="000000"/>
          <w:sz w:val="24"/>
          <w:szCs w:val="24"/>
        </w:rPr>
        <w:br/>
        <w:t xml:space="preserve">  Nor are the linnets, o’er the flowering furze</w:t>
      </w:r>
      <w:r>
        <w:rPr>
          <w:color w:val="000000"/>
          <w:sz w:val="24"/>
          <w:szCs w:val="24"/>
        </w:rPr>
        <w:br/>
        <w:t xml:space="preserve">  Poured out profusely, silent.  Joined to these,</w:t>
      </w:r>
      <w:r>
        <w:rPr>
          <w:color w:val="000000"/>
          <w:sz w:val="24"/>
          <w:szCs w:val="24"/>
        </w:rPr>
        <w:br/>
        <w:t xml:space="preserve">  Innumerous songsters, in the freshening shade</w:t>
      </w:r>
      <w:r>
        <w:rPr>
          <w:color w:val="000000"/>
          <w:sz w:val="24"/>
          <w:szCs w:val="24"/>
        </w:rPr>
        <w:br/>
        <w:t xml:space="preserve">  Of new-sprung leaves, their modulations mix</w:t>
      </w:r>
      <w:r>
        <w:rPr>
          <w:color w:val="000000"/>
          <w:sz w:val="24"/>
          <w:szCs w:val="24"/>
        </w:rPr>
        <w:br/>
        <w:t xml:space="preserve">  Mellifluous.  The jay, the rook, the daw,</w:t>
      </w:r>
      <w:r>
        <w:rPr>
          <w:color w:val="000000"/>
          <w:sz w:val="24"/>
          <w:szCs w:val="24"/>
        </w:rPr>
        <w:br/>
        <w:t xml:space="preserve">  And each harsh pipe, discordant heard alone,</w:t>
      </w:r>
      <w:r>
        <w:rPr>
          <w:color w:val="000000"/>
          <w:sz w:val="24"/>
          <w:szCs w:val="24"/>
        </w:rPr>
        <w:br/>
        <w:t xml:space="preserve">  Aid the full concert:  while the stock-dove breathes</w:t>
      </w:r>
      <w:r>
        <w:rPr>
          <w:color w:val="000000"/>
          <w:sz w:val="24"/>
          <w:szCs w:val="24"/>
        </w:rPr>
        <w:br/>
        <w:t xml:space="preserve">  A melancholy murmur through the whole.</w:t>
      </w:r>
      <w:r>
        <w:rPr>
          <w:i/>
          <w:color w:val="000000"/>
          <w:sz w:val="24"/>
          <w:szCs w:val="24"/>
        </w:rPr>
        <w:br/>
        <w:t xml:space="preserve">The Seasons:  Spring</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Whither away, Bluebird,</w:t>
      </w:r>
      <w:r>
        <w:rPr>
          <w:color w:val="000000"/>
          <w:sz w:val="24"/>
          <w:szCs w:val="24"/>
        </w:rPr>
        <w:br/>
        <w:t xml:space="preserve">Whither away? </w:t>
      </w:r>
      <w:r>
        <w:rPr>
          <w:color w:val="000000"/>
          <w:sz w:val="24"/>
          <w:szCs w:val="24"/>
        </w:rPr>
        <w:br/>
        <w:t xml:space="preserve">The blast is chill, yet in the upper sky</w:t>
      </w:r>
      <w:r>
        <w:rPr>
          <w:color w:val="000000"/>
          <w:sz w:val="24"/>
          <w:szCs w:val="24"/>
        </w:rPr>
        <w:br/>
        <w:t xml:space="preserve">Thou still canst find the color of thy wing,</w:t>
      </w:r>
      <w:r>
        <w:rPr>
          <w:color w:val="000000"/>
          <w:sz w:val="24"/>
          <w:szCs w:val="24"/>
        </w:rPr>
        <w:br/>
        <w:t xml:space="preserve">The hue of May. </w:t>
      </w:r>
      <w:r>
        <w:rPr>
          <w:color w:val="000000"/>
          <w:sz w:val="24"/>
          <w:szCs w:val="24"/>
        </w:rPr>
        <w:br/>
        <w:t xml:space="preserve">Warbler, why speed thy southern flight? ah, why,</w:t>
      </w:r>
      <w:r>
        <w:rPr>
          <w:color w:val="000000"/>
          <w:sz w:val="24"/>
          <w:szCs w:val="24"/>
        </w:rPr>
        <w:br/>
        <w:t xml:space="preserve">Thou too, whose song first told us of the Spring? </w:t>
      </w:r>
      <w:r>
        <w:rPr>
          <w:color w:val="000000"/>
          <w:sz w:val="24"/>
          <w:szCs w:val="24"/>
        </w:rPr>
        <w:br/>
        <w:t xml:space="preserve">Whither away?</w:t>
      </w:r>
      <w:r>
        <w:rPr>
          <w:i/>
          <w:color w:val="000000"/>
          <w:sz w:val="24"/>
          <w:szCs w:val="24"/>
        </w:rPr>
        <w:br/>
        <w:t xml:space="preserve">Flight of Birds</w:t>
      </w:r>
      <w:r>
        <w:rPr>
          <w:color w:val="000000"/>
          <w:sz w:val="24"/>
          <w:szCs w:val="24"/>
        </w:rPr>
        <w:t xml:space="preserve">.  E.C.  STEDMAN.</w:t>
      </w:r>
    </w:p>
    <w:p>
      <w:pPr>
        <w:widowControl w:val="on"/>
        <w:pBdr/>
        <w:spacing w:before="240" w:after="240" w:line="240" w:lineRule="auto"/>
        <w:ind w:left="0" w:right="0"/>
        <w:jc w:val="left"/>
      </w:pPr>
      <w:r>
        <w:rPr>
          <w:color w:val="000000"/>
          <w:sz w:val="24"/>
          <w:szCs w:val="24"/>
        </w:rPr>
        <w:t xml:space="preserve">The crack-brained bobolink courts his crazy mate,</w:t>
      </w:r>
      <w:r>
        <w:rPr>
          <w:color w:val="000000"/>
          <w:sz w:val="24"/>
          <w:szCs w:val="24"/>
        </w:rPr>
        <w:br/>
        <w:t xml:space="preserve">Poised on a bulrush tipsy with his weight.</w:t>
      </w:r>
      <w:r>
        <w:rPr>
          <w:i/>
          <w:color w:val="000000"/>
          <w:sz w:val="24"/>
          <w:szCs w:val="24"/>
        </w:rPr>
        <w:br/>
        <w:t xml:space="preserve">Spring</w:t>
      </w:r>
      <w:r>
        <w:rPr>
          <w:color w:val="000000"/>
          <w:sz w:val="24"/>
          <w:szCs w:val="24"/>
        </w:rPr>
        <w:t xml:space="preserve">.  O.W.  HOLMES.</w:t>
      </w:r>
    </w:p>
    <w:p>
      <w:pPr>
        <w:widowControl w:val="on"/>
        <w:pBdr/>
        <w:spacing w:before="240" w:after="240" w:line="240" w:lineRule="auto"/>
        <w:ind w:left="0" w:right="0"/>
        <w:jc w:val="left"/>
      </w:pPr>
      <w:r>
        <w:rPr>
          <w:color w:val="000000"/>
          <w:sz w:val="24"/>
          <w:szCs w:val="24"/>
        </w:rPr>
        <w:t xml:space="preserve">One day in the bluest of summer weather,</w:t>
      </w:r>
      <w:r>
        <w:rPr>
          <w:color w:val="000000"/>
          <w:sz w:val="24"/>
          <w:szCs w:val="24"/>
        </w:rPr>
        <w:br/>
        <w:t xml:space="preserve">Sketching under a whispering oak,</w:t>
      </w:r>
      <w:r>
        <w:rPr>
          <w:color w:val="000000"/>
          <w:sz w:val="24"/>
          <w:szCs w:val="24"/>
        </w:rPr>
        <w:br/>
        <w:t xml:space="preserve">I heard five bobolinks laughing together,</w:t>
      </w:r>
      <w:r>
        <w:rPr>
          <w:color w:val="000000"/>
          <w:sz w:val="24"/>
          <w:szCs w:val="24"/>
        </w:rPr>
        <w:br/>
        <w:t xml:space="preserve">Over some ornithological joke.</w:t>
      </w:r>
      <w:r>
        <w:rPr>
          <w:i/>
          <w:color w:val="000000"/>
          <w:sz w:val="24"/>
          <w:szCs w:val="24"/>
        </w:rPr>
        <w:br/>
        <w:t xml:space="preserve">Bird Language</w:t>
      </w:r>
      <w:r>
        <w:rPr>
          <w:color w:val="000000"/>
          <w:sz w:val="24"/>
          <w:szCs w:val="24"/>
        </w:rPr>
        <w:t xml:space="preserve">.  C.P.  CRANCH.</w:t>
      </w:r>
    </w:p>
    <w:p>
      <w:pPr>
        <w:widowControl w:val="on"/>
        <w:pBdr/>
        <w:spacing w:before="240" w:after="240" w:line="240" w:lineRule="auto"/>
        <w:ind w:left="0" w:right="0"/>
        <w:jc w:val="left"/>
      </w:pPr>
      <w:r>
        <w:rPr>
          <w:color w:val="000000"/>
          <w:sz w:val="24"/>
          <w:szCs w:val="24"/>
        </w:rPr>
        <w:t xml:space="preserve">  Sing away, ay, sing away,</w:t>
      </w:r>
      <w:r>
        <w:rPr>
          <w:color w:val="000000"/>
          <w:sz w:val="24"/>
          <w:szCs w:val="24"/>
        </w:rPr>
        <w:br/>
        <w:t xml:space="preserve">      Merry little bird. </w:t>
      </w:r>
      <w:r>
        <w:rPr>
          <w:color w:val="000000"/>
          <w:sz w:val="24"/>
          <w:szCs w:val="24"/>
        </w:rPr>
        <w:br/>
        <w:t xml:space="preserve">    Always gayest of the gay,</w:t>
      </w:r>
      <w:r>
        <w:rPr>
          <w:color w:val="000000"/>
          <w:sz w:val="24"/>
          <w:szCs w:val="24"/>
        </w:rPr>
        <w:br/>
        <w:t xml:space="preserve">    Though a woodland roundelay</w:t>
      </w:r>
      <w:r>
        <w:rPr>
          <w:color w:val="000000"/>
          <w:sz w:val="24"/>
          <w:szCs w:val="24"/>
        </w:rPr>
        <w:br/>
        <w:t xml:space="preserve">      You ne’er sung nor heard;</w:t>
      </w:r>
      <w:r>
        <w:rPr>
          <w:color w:val="000000"/>
          <w:sz w:val="24"/>
          <w:szCs w:val="24"/>
        </w:rPr>
        <w:br/>
        <w:t xml:space="preserve">  Though your life from youth to age</w:t>
      </w:r>
      <w:r>
        <w:rPr>
          <w:color w:val="000000"/>
          <w:sz w:val="24"/>
          <w:szCs w:val="24"/>
        </w:rPr>
        <w:br/>
        <w:t xml:space="preserve">  Passes in a narrow cage.</w:t>
      </w:r>
      <w:r>
        <w:rPr>
          <w:i/>
          <w:color w:val="000000"/>
          <w:sz w:val="24"/>
          <w:szCs w:val="24"/>
        </w:rPr>
        <w:br/>
        <w:t xml:space="preserve">The Canary in his Cage</w:t>
      </w:r>
      <w:r>
        <w:rPr>
          <w:color w:val="000000"/>
          <w:sz w:val="24"/>
          <w:szCs w:val="24"/>
        </w:rPr>
        <w:t xml:space="preserve">.  D.M.  MULOCK CRAIK.</w:t>
      </w:r>
    </w:p>
    <w:p>
      <w:pPr>
        <w:widowControl w:val="on"/>
        <w:pBdr/>
        <w:spacing w:before="240" w:after="240" w:line="240" w:lineRule="auto"/>
        <w:ind w:left="0" w:right="0"/>
        <w:jc w:val="left"/>
      </w:pPr>
      <w:r>
        <w:rPr>
          <w:color w:val="000000"/>
          <w:sz w:val="24"/>
          <w:szCs w:val="24"/>
        </w:rPr>
        <w:t xml:space="preserve">  The cook, that is the trumpet to the morn. </w:t>
      </w:r>
      <w:r>
        <w:rPr>
          <w:color w:val="000000"/>
          <w:sz w:val="24"/>
          <w:szCs w:val="24"/>
        </w:rPr>
        <w:br/>
        <w:t xml:space="preserve">  Doth with his lofty and shrill-sounding throat</w:t>
      </w:r>
      <w:r>
        <w:rPr>
          <w:color w:val="000000"/>
          <w:sz w:val="24"/>
          <w:szCs w:val="24"/>
        </w:rPr>
        <w:br/>
        <w:t xml:space="preserve">  A wake the god of day.</w:t>
      </w:r>
      <w:r>
        <w:rPr>
          <w:i/>
          <w:color w:val="000000"/>
          <w:sz w:val="24"/>
          <w:szCs w:val="24"/>
        </w:rPr>
        <w:br/>
        <w:t xml:space="preserve">Hamlet.  Act</w:t>
      </w:r>
      <w:r>
        <w:rPr>
          <w:color w:val="000000"/>
          <w:sz w:val="24"/>
          <w:szCs w:val="24"/>
        </w:rPr>
        <w:t xml:space="preserve"> i. </w:t>
      </w:r>
      <w:r>
        <w:rPr>
          <w:i/>
          <w:color w:val="000000"/>
          <w:sz w:val="24"/>
          <w:szCs w:val="24"/>
        </w:rPr>
        <w:t xml:space="preserve">Sc</w:t>
      </w:r>
      <w:r>
        <w:rPr>
          <w:color w:val="000000"/>
          <w:sz w:val="24"/>
          <w:szCs w:val="24"/>
        </w:rPr>
        <w:t xml:space="preserve">. 1.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Bird of the broad and sweeping wing,</w:t>
      </w:r>
      <w:r>
        <w:rPr>
          <w:color w:val="000000"/>
          <w:sz w:val="24"/>
          <w:szCs w:val="24"/>
        </w:rPr>
        <w:br/>
        <w:t xml:space="preserve">Thy home is high in heaven,</w:t>
      </w:r>
      <w:r>
        <w:rPr>
          <w:color w:val="000000"/>
          <w:sz w:val="24"/>
          <w:szCs w:val="24"/>
        </w:rPr>
        <w:br/>
        <w:t xml:space="preserve">Where wide the storms their banners fling. </w:t>
      </w:r>
      <w:r>
        <w:rPr>
          <w:color w:val="000000"/>
          <w:sz w:val="24"/>
          <w:szCs w:val="24"/>
        </w:rPr>
        <w:br/>
        <w:t xml:space="preserve">And the tempest clouds are driven.</w:t>
      </w:r>
      <w:r>
        <w:rPr>
          <w:i/>
          <w:color w:val="000000"/>
          <w:sz w:val="24"/>
          <w:szCs w:val="24"/>
        </w:rPr>
        <w:br/>
        <w:t xml:space="preserve">To the Eagle</w:t>
      </w:r>
      <w:r>
        <w:rPr>
          <w:color w:val="000000"/>
          <w:sz w:val="24"/>
          <w:szCs w:val="24"/>
        </w:rPr>
        <w:t xml:space="preserve">.  J.G.  PERCIVAL.</w:t>
      </w:r>
    </w:p>
    <w:p>
      <w:pPr>
        <w:widowControl w:val="on"/>
        <w:pBdr/>
        <w:spacing w:before="240" w:after="240" w:line="240" w:lineRule="auto"/>
        <w:ind w:left="0" w:right="0"/>
        <w:jc w:val="left"/>
      </w:pPr>
      <w:r>
        <w:rPr>
          <w:color w:val="000000"/>
          <w:sz w:val="24"/>
          <w:szCs w:val="24"/>
        </w:rPr>
        <w:t xml:space="preserve">                               Where, the hawk,</w:t>
      </w:r>
      <w:r>
        <w:rPr>
          <w:color w:val="000000"/>
          <w:sz w:val="24"/>
          <w:szCs w:val="24"/>
        </w:rPr>
        <w:br/>
        <w:t xml:space="preserve">  High in the beetling cliff, his aery builds.</w:t>
      </w:r>
      <w:r>
        <w:rPr>
          <w:i/>
          <w:color w:val="000000"/>
          <w:sz w:val="24"/>
          <w:szCs w:val="24"/>
        </w:rPr>
        <w:br/>
        <w:t xml:space="preserve">The Seasons:  Spring</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And the, humming-bird that hung</w:t>
      </w:r>
      <w:r>
        <w:rPr>
          <w:color w:val="000000"/>
          <w:sz w:val="24"/>
          <w:szCs w:val="24"/>
        </w:rPr>
        <w:br/>
        <w:t xml:space="preserve">Like a jewel up among</w:t>
      </w:r>
      <w:r>
        <w:rPr>
          <w:color w:val="000000"/>
          <w:sz w:val="24"/>
          <w:szCs w:val="24"/>
        </w:rPr>
        <w:br/>
        <w:t xml:space="preserve">The tilted honeysuckle horns</w:t>
      </w:r>
      <w:r>
        <w:rPr>
          <w:color w:val="000000"/>
          <w:sz w:val="24"/>
          <w:szCs w:val="24"/>
        </w:rPr>
        <w:br/>
        <w:t xml:space="preserve">They mesmerized and swung</w:t>
      </w:r>
      <w:r>
        <w:rPr>
          <w:color w:val="000000"/>
          <w:sz w:val="24"/>
          <w:szCs w:val="24"/>
        </w:rPr>
        <w:br/>
        <w:t xml:space="preserve">In the palpitating air,</w:t>
      </w:r>
      <w:r>
        <w:rPr>
          <w:color w:val="000000"/>
          <w:sz w:val="24"/>
          <w:szCs w:val="24"/>
        </w:rPr>
        <w:br/>
        <w:t xml:space="preserve">Drowsed with odors strange and rare,</w:t>
      </w:r>
      <w:r>
        <w:rPr>
          <w:color w:val="000000"/>
          <w:sz w:val="24"/>
          <w:szCs w:val="24"/>
        </w:rPr>
        <w:br/>
        <w:t xml:space="preserve">And, with whispered laughter, slipped away</w:t>
      </w:r>
      <w:r>
        <w:rPr>
          <w:color w:val="000000"/>
          <w:sz w:val="24"/>
          <w:szCs w:val="24"/>
        </w:rPr>
        <w:br/>
        <w:t xml:space="preserve">And left him hanging there.</w:t>
      </w:r>
      <w:r>
        <w:rPr>
          <w:i/>
          <w:color w:val="000000"/>
          <w:sz w:val="24"/>
          <w:szCs w:val="24"/>
        </w:rPr>
        <w:br/>
        <w:t xml:space="preserve">The South Wind and the Sun</w:t>
      </w:r>
      <w:r>
        <w:rPr>
          <w:color w:val="000000"/>
          <w:sz w:val="24"/>
          <w:szCs w:val="24"/>
        </w:rPr>
        <w:t xml:space="preserve">.  J.W.  RILEY.</w:t>
      </w:r>
    </w:p>
    <w:p>
      <w:pPr>
        <w:widowControl w:val="on"/>
        <w:pBdr/>
        <w:spacing w:before="240" w:after="240" w:line="240" w:lineRule="auto"/>
        <w:ind w:left="0" w:right="0"/>
        <w:jc w:val="left"/>
      </w:pPr>
      <w:r>
        <w:rPr>
          <w:color w:val="000000"/>
          <w:sz w:val="24"/>
          <w:szCs w:val="24"/>
        </w:rPr>
        <w:t xml:space="preserve">    “Most musical, most melancholy” bird! </w:t>
      </w:r>
      <w:r>
        <w:rPr>
          <w:color w:val="000000"/>
          <w:sz w:val="24"/>
          <w:szCs w:val="24"/>
        </w:rPr>
        <w:br/>
        <w:t xml:space="preserve">  A melancholy bird!  Oh! idle thought! </w:t>
      </w:r>
      <w:r>
        <w:rPr>
          <w:color w:val="000000"/>
          <w:sz w:val="24"/>
          <w:szCs w:val="24"/>
        </w:rPr>
        <w:br/>
        <w:t xml:space="preserve">    In nature there is nothing melancholy.</w:t>
      </w:r>
      <w:r>
        <w:rPr>
          <w:i/>
          <w:color w:val="000000"/>
          <w:sz w:val="24"/>
          <w:szCs w:val="24"/>
        </w:rPr>
        <w:br/>
        <w:t xml:space="preserve">The Nightingale</w:t>
      </w:r>
      <w:r>
        <w:rPr>
          <w:color w:val="000000"/>
          <w:sz w:val="24"/>
          <w:szCs w:val="24"/>
        </w:rPr>
        <w:t xml:space="preserve">.  S.T.  COLERIDGE.</w:t>
      </w:r>
    </w:p>
    <w:p>
      <w:pPr>
        <w:widowControl w:val="on"/>
        <w:pBdr/>
        <w:spacing w:before="240" w:after="240" w:line="240" w:lineRule="auto"/>
        <w:ind w:left="0" w:right="0"/>
        <w:jc w:val="left"/>
      </w:pPr>
      <w:r>
        <w:rPr>
          <w:color w:val="000000"/>
          <w:sz w:val="24"/>
          <w:szCs w:val="24"/>
        </w:rPr>
        <w:t xml:space="preserve">  Then from the neighboring thicket the mocking-bird, wildest of singers,</w:t>
      </w:r>
      <w:r>
        <w:rPr>
          <w:color w:val="000000"/>
          <w:sz w:val="24"/>
          <w:szCs w:val="24"/>
        </w:rPr>
        <w:br/>
        <w:t xml:space="preserve">  Swinging aloft on a willow spray that hung o’er the water,</w:t>
      </w:r>
      <w:r>
        <w:rPr>
          <w:color w:val="000000"/>
          <w:sz w:val="24"/>
          <w:szCs w:val="24"/>
        </w:rPr>
        <w:br/>
        <w:t xml:space="preserve">  Shook from his little throat such floods of delirious music,</w:t>
      </w:r>
      <w:r>
        <w:rPr>
          <w:color w:val="000000"/>
          <w:sz w:val="24"/>
          <w:szCs w:val="24"/>
        </w:rPr>
        <w:br/>
        <w:t xml:space="preserve">  That the whole air and the woods and the waves seemed silent to listen.</w:t>
      </w:r>
      <w:r>
        <w:rPr>
          <w:i/>
          <w:color w:val="000000"/>
          <w:sz w:val="24"/>
          <w:szCs w:val="24"/>
        </w:rPr>
        <w:br/>
        <w:t xml:space="preserve">Evangeline, Pt.  II</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Rise with the lark, and with the lark to bed. </w:t>
      </w:r>
      <w:r>
        <w:rPr>
          <w:i/>
          <w:color w:val="000000"/>
          <w:sz w:val="24"/>
          <w:szCs w:val="24"/>
        </w:rPr>
        <w:t xml:space="preserve">The Village Curate</w:t>
      </w:r>
      <w:r>
        <w:rPr>
          <w:color w:val="000000"/>
          <w:sz w:val="24"/>
          <w:szCs w:val="24"/>
        </w:rPr>
        <w:t xml:space="preserve">.  J. HURDIS.</w:t>
      </w:r>
    </w:p>
    <w:p>
      <w:pPr>
        <w:widowControl w:val="on"/>
        <w:pBdr/>
        <w:spacing w:before="240" w:after="240" w:line="240" w:lineRule="auto"/>
        <w:ind w:left="0" w:right="0"/>
        <w:jc w:val="left"/>
      </w:pPr>
      <w:r>
        <w:rPr>
          <w:color w:val="000000"/>
          <w:sz w:val="24"/>
          <w:szCs w:val="24"/>
        </w:rPr>
        <w:t xml:space="preserve">  The merry lark he soars on high,</w:t>
      </w:r>
      <w:r>
        <w:rPr>
          <w:color w:val="000000"/>
          <w:sz w:val="24"/>
          <w:szCs w:val="24"/>
        </w:rPr>
        <w:br/>
        <w:t xml:space="preserve">    No worldly thought o’ertakes him. </w:t>
      </w:r>
      <w:r>
        <w:rPr>
          <w:color w:val="000000"/>
          <w:sz w:val="24"/>
          <w:szCs w:val="24"/>
        </w:rPr>
        <w:br/>
        <w:t xml:space="preserve">  He sings aloud to the clear blue sky,</w:t>
      </w:r>
      <w:r>
        <w:rPr>
          <w:color w:val="000000"/>
          <w:sz w:val="24"/>
          <w:szCs w:val="24"/>
        </w:rPr>
        <w:br/>
        <w:t xml:space="preserve">    And the daylight that awakes him.</w:t>
      </w:r>
      <w:r>
        <w:rPr>
          <w:i/>
          <w:color w:val="000000"/>
          <w:sz w:val="24"/>
          <w:szCs w:val="24"/>
        </w:rPr>
        <w:br/>
        <w:t xml:space="preserve">Song</w:t>
      </w:r>
      <w:r>
        <w:rPr>
          <w:color w:val="000000"/>
          <w:sz w:val="24"/>
          <w:szCs w:val="24"/>
        </w:rPr>
        <w:t xml:space="preserve">.  H. COLERIDGE.</w:t>
      </w:r>
    </w:p>
    <w:p>
      <w:pPr>
        <w:widowControl w:val="on"/>
        <w:pBdr/>
        <w:spacing w:before="240" w:after="240" w:line="240" w:lineRule="auto"/>
        <w:ind w:left="0" w:right="0"/>
        <w:jc w:val="left"/>
      </w:pPr>
      <w:r>
        <w:rPr>
          <w:color w:val="000000"/>
          <w:sz w:val="24"/>
          <w:szCs w:val="24"/>
        </w:rPr>
        <w:t xml:space="preserve">  What bird so sings, yet so does wail? </w:t>
      </w:r>
      <w:r>
        <w:rPr>
          <w:color w:val="000000"/>
          <w:sz w:val="24"/>
          <w:szCs w:val="24"/>
        </w:rPr>
        <w:br/>
        <w:t xml:space="preserve">  O, ’tis the ravished nightingale—­</w:t>
      </w:r>
      <w:r>
        <w:rPr>
          <w:color w:val="000000"/>
          <w:sz w:val="24"/>
          <w:szCs w:val="24"/>
        </w:rPr>
        <w:br/>
        <w:t xml:space="preserve">  Jug, jug, jug, jug—­tereu—­she cries,</w:t>
      </w:r>
      <w:r>
        <w:rPr>
          <w:color w:val="000000"/>
          <w:sz w:val="24"/>
          <w:szCs w:val="24"/>
        </w:rPr>
        <w:br/>
        <w:t xml:space="preserve">  And still her woes at midnight rise. </w:t>
      </w:r>
      <w:r>
        <w:rPr>
          <w:color w:val="000000"/>
          <w:sz w:val="24"/>
          <w:szCs w:val="24"/>
        </w:rPr>
        <w:br/>
        <w:t xml:space="preserve">  Brave prick-song! who is’t now we hear? </w:t>
      </w:r>
      <w:r>
        <w:rPr>
          <w:color w:val="000000"/>
          <w:sz w:val="24"/>
          <w:szCs w:val="24"/>
        </w:rPr>
        <w:br/>
        <w:t xml:space="preserve">  None but the lark so shrill and clear,</w:t>
      </w:r>
      <w:r>
        <w:rPr>
          <w:color w:val="000000"/>
          <w:sz w:val="24"/>
          <w:szCs w:val="24"/>
        </w:rPr>
        <w:br/>
        <w:t xml:space="preserve">  Now at heaven’s gate she claps her wings,</w:t>
      </w:r>
      <w:r>
        <w:rPr>
          <w:color w:val="000000"/>
          <w:sz w:val="24"/>
          <w:szCs w:val="24"/>
        </w:rPr>
        <w:br/>
        <w:t xml:space="preserve">  The morn not waking till she sings. </w:t>
      </w:r>
      <w:r>
        <w:rPr>
          <w:color w:val="000000"/>
          <w:sz w:val="24"/>
          <w:szCs w:val="24"/>
        </w:rPr>
        <w:br/>
        <w:t xml:space="preserve">  Hark, hark! but what a pretty note,</w:t>
      </w:r>
      <w:r>
        <w:rPr>
          <w:color w:val="000000"/>
          <w:sz w:val="24"/>
          <w:szCs w:val="24"/>
        </w:rPr>
        <w:br/>
        <w:t xml:space="preserve">  Poor Robin-redbreast tunes his throat;</w:t>
      </w:r>
      <w:r>
        <w:rPr>
          <w:color w:val="000000"/>
          <w:sz w:val="24"/>
          <w:szCs w:val="24"/>
        </w:rPr>
        <w:br/>
        <w:t xml:space="preserve">  Hark, how the jolly cuckoos sing</w:t>
      </w:r>
      <w:r>
        <w:rPr>
          <w:color w:val="000000"/>
          <w:sz w:val="24"/>
          <w:szCs w:val="24"/>
        </w:rPr>
        <w:br/>
        <w:t xml:space="preserve">  “Cuckoo!” to welcome in the spring.</w:t>
      </w:r>
      <w:r>
        <w:rPr>
          <w:i/>
          <w:color w:val="000000"/>
          <w:sz w:val="24"/>
          <w:szCs w:val="24"/>
        </w:rPr>
        <w:br/>
        <w:t xml:space="preserve">Alexander and Campaspe, Act v.  Sc. 1</w:t>
      </w:r>
      <w:r>
        <w:rPr>
          <w:color w:val="000000"/>
          <w:sz w:val="24"/>
          <w:szCs w:val="24"/>
        </w:rPr>
        <w:t xml:space="preserve">.  JOHN LYLY.</w:t>
      </w:r>
    </w:p>
    <w:p>
      <w:pPr>
        <w:widowControl w:val="on"/>
        <w:pBdr/>
        <w:spacing w:before="240" w:after="240" w:line="240" w:lineRule="auto"/>
        <w:ind w:left="0" w:right="0"/>
        <w:jc w:val="left"/>
      </w:pPr>
      <w:r>
        <w:rPr>
          <w:color w:val="000000"/>
          <w:sz w:val="24"/>
          <w:szCs w:val="24"/>
        </w:rPr>
        <w:t xml:space="preserve">  O nightingale, that on yon bloomy spray</w:t>
      </w:r>
      <w:r>
        <w:rPr>
          <w:color w:val="000000"/>
          <w:sz w:val="24"/>
          <w:szCs w:val="24"/>
        </w:rPr>
        <w:br/>
        <w:t xml:space="preserve">    Warblest at eve, when all the woods are still;</w:t>
      </w:r>
      <w:r>
        <w:rPr>
          <w:color w:val="000000"/>
          <w:sz w:val="24"/>
          <w:szCs w:val="24"/>
        </w:rPr>
        <w:br/>
        <w:t xml:space="preserve">    Thou with fresh hope the lover’s heart dost fill</w:t>
      </w:r>
      <w:r>
        <w:rPr>
          <w:color w:val="000000"/>
          <w:sz w:val="24"/>
          <w:szCs w:val="24"/>
        </w:rPr>
        <w:br/>
        <w:t xml:space="preserve">  While the jolly Hours lead on propitious May. </w:t>
      </w:r>
      <w:r>
        <w:rPr>
          <w:color w:val="000000"/>
          <w:sz w:val="24"/>
          <w:szCs w:val="24"/>
        </w:rPr>
        <w:br/>
        <w:t xml:space="preserve">  Thy liquid notes, that close the eye of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Portend success in love.</w:t>
      </w:r>
      <w:r>
        <w:rPr>
          <w:i/>
          <w:color w:val="000000"/>
          <w:sz w:val="24"/>
          <w:szCs w:val="24"/>
        </w:rPr>
        <w:br/>
        <w:t xml:space="preserve">To the Nightingale</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O honey-throated warbler of the grove! </w:t>
      </w:r>
      <w:r>
        <w:rPr>
          <w:color w:val="000000"/>
          <w:sz w:val="24"/>
          <w:szCs w:val="24"/>
        </w:rPr>
        <w:br/>
        <w:t xml:space="preserve">  That in the glooming woodland art so proud</w:t>
      </w:r>
      <w:r>
        <w:rPr>
          <w:color w:val="000000"/>
          <w:sz w:val="24"/>
          <w:szCs w:val="24"/>
        </w:rPr>
        <w:br/>
        <w:t xml:space="preserve">  Of answering thy sweet mates in soft or loud,</w:t>
      </w:r>
      <w:r>
        <w:rPr>
          <w:color w:val="000000"/>
          <w:sz w:val="24"/>
          <w:szCs w:val="24"/>
        </w:rPr>
        <w:br/>
        <w:t xml:space="preserve">  Thou dost not own a note we do not love.</w:t>
      </w:r>
      <w:r>
        <w:rPr>
          <w:i/>
          <w:color w:val="000000"/>
          <w:sz w:val="24"/>
          <w:szCs w:val="24"/>
        </w:rPr>
        <w:br/>
        <w:t xml:space="preserve">To the Nightingale</w:t>
      </w:r>
      <w:r>
        <w:rPr>
          <w:color w:val="000000"/>
          <w:sz w:val="24"/>
          <w:szCs w:val="24"/>
        </w:rPr>
        <w:t xml:space="preserve">.  C.T.  TURNER.</w:t>
      </w:r>
    </w:p>
    <w:p>
      <w:pPr>
        <w:widowControl w:val="on"/>
        <w:pBdr/>
        <w:spacing w:before="240" w:after="240" w:line="240" w:lineRule="auto"/>
        <w:ind w:left="0" w:right="0"/>
        <w:jc w:val="left"/>
      </w:pPr>
      <w:r>
        <w:rPr>
          <w:color w:val="000000"/>
          <w:sz w:val="24"/>
          <w:szCs w:val="24"/>
        </w:rPr>
        <w:t xml:space="preserve">  Lend me your song, ye Nightingales!  O, pour</w:t>
      </w:r>
      <w:r>
        <w:rPr>
          <w:color w:val="000000"/>
          <w:sz w:val="24"/>
          <w:szCs w:val="24"/>
        </w:rPr>
        <w:br/>
        <w:t xml:space="preserve">  The mazy-running soul of melody</w:t>
      </w:r>
      <w:r>
        <w:rPr>
          <w:color w:val="000000"/>
          <w:sz w:val="24"/>
          <w:szCs w:val="24"/>
        </w:rPr>
        <w:br/>
        <w:t xml:space="preserve">  Into my varied verse.</w:t>
      </w:r>
      <w:r>
        <w:rPr>
          <w:i/>
          <w:color w:val="000000"/>
          <w:sz w:val="24"/>
          <w:szCs w:val="24"/>
        </w:rPr>
        <w:br/>
        <w:t xml:space="preserve">The Seasons:  Spring</w:t>
      </w:r>
      <w:r>
        <w:rPr>
          <w:color w:val="000000"/>
          <w:sz w:val="24"/>
          <w:szCs w:val="24"/>
        </w:rPr>
        <w:t xml:space="preserve">.  J. THOMSON.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The crow doth sing as sweetly as the lark</w:t>
      </w:r>
      <w:r>
        <w:rPr>
          <w:color w:val="000000"/>
          <w:sz w:val="24"/>
          <w:szCs w:val="24"/>
        </w:rPr>
        <w:br/>
        <w:t xml:space="preserve">  When neither is attended; and I think</w:t>
      </w:r>
      <w:r>
        <w:rPr>
          <w:color w:val="000000"/>
          <w:sz w:val="24"/>
          <w:szCs w:val="24"/>
        </w:rPr>
        <w:br/>
        <w:t xml:space="preserve">  The nightingale, if she should sing by day,</w:t>
      </w:r>
      <w:r>
        <w:rPr>
          <w:color w:val="000000"/>
          <w:sz w:val="24"/>
          <w:szCs w:val="24"/>
        </w:rPr>
        <w:br/>
        <w:t xml:space="preserve">  When every goose is cackling, would be thought</w:t>
      </w:r>
      <w:r>
        <w:rPr>
          <w:color w:val="000000"/>
          <w:sz w:val="24"/>
          <w:szCs w:val="24"/>
        </w:rPr>
        <w:br/>
        <w:t xml:space="preserve">  No better a musician than the wren. </w:t>
      </w:r>
      <w:r>
        <w:rPr>
          <w:color w:val="000000"/>
          <w:sz w:val="24"/>
          <w:szCs w:val="24"/>
        </w:rPr>
        <w:br/>
        <w:t xml:space="preserve">  How many things by season seasoned are</w:t>
      </w:r>
      <w:r>
        <w:rPr>
          <w:color w:val="000000"/>
          <w:sz w:val="24"/>
          <w:szCs w:val="24"/>
        </w:rPr>
        <w:br/>
        <w:t xml:space="preserve">  To their right praise and true perfection.</w:t>
      </w:r>
      <w:r>
        <w:rPr>
          <w:i/>
          <w:color w:val="000000"/>
          <w:sz w:val="24"/>
          <w:szCs w:val="24"/>
        </w:rPr>
        <w:br/>
        <w:t xml:space="preserve">Merchant of Venice, Act 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 falcon, towering in her pride of place,</w:t>
      </w:r>
      <w:r>
        <w:rPr>
          <w:color w:val="000000"/>
          <w:sz w:val="24"/>
          <w:szCs w:val="24"/>
        </w:rPr>
        <w:br/>
        <w:t xml:space="preserve">  Was by a mousing owl hawked at and killed.</w:t>
      </w:r>
      <w:r>
        <w:rPr>
          <w:i/>
          <w:color w:val="000000"/>
          <w:sz w:val="24"/>
          <w:szCs w:val="24"/>
        </w:rPr>
        <w:br/>
        <w:t xml:space="preserve">Macbeth, Act</w:t>
      </w:r>
      <w:r>
        <w:rPr>
          <w:color w:val="000000"/>
          <w:sz w:val="24"/>
          <w:szCs w:val="24"/>
        </w:rPr>
        <w:t xml:space="preserve"> ii. </w:t>
      </w:r>
      <w:r>
        <w:rPr>
          <w:i/>
          <w:color w:val="000000"/>
          <w:sz w:val="24"/>
          <w:szCs w:val="24"/>
        </w:rPr>
        <w:t xml:space="preserve">Sc</w:t>
      </w:r>
      <w:r>
        <w:rPr>
          <w:color w:val="000000"/>
          <w:sz w:val="24"/>
          <w:szCs w:val="24"/>
        </w:rPr>
        <w:t xml:space="preserve">. 4.  SHAKESPEARE.</w:t>
      </w:r>
    </w:p>
    <w:p>
      <w:pPr>
        <w:widowControl w:val="on"/>
        <w:pBdr/>
        <w:spacing w:before="240" w:after="240" w:line="240" w:lineRule="auto"/>
        <w:ind w:left="0" w:right="0"/>
        <w:jc w:val="left"/>
      </w:pPr>
      <w:r>
        <w:rPr>
          <w:color w:val="000000"/>
          <w:sz w:val="24"/>
          <w:szCs w:val="24"/>
        </w:rPr>
        <w:t xml:space="preserve">  Call for the robin-redbreast and the wren,</w:t>
      </w:r>
      <w:r>
        <w:rPr>
          <w:color w:val="000000"/>
          <w:sz w:val="24"/>
          <w:szCs w:val="24"/>
        </w:rPr>
        <w:br/>
        <w:t xml:space="preserve">  Since o’er shady groves they hover,</w:t>
      </w:r>
      <w:r>
        <w:rPr>
          <w:color w:val="000000"/>
          <w:sz w:val="24"/>
          <w:szCs w:val="24"/>
        </w:rPr>
        <w:br/>
        <w:t xml:space="preserve">  And with leaves and flowers do cover</w:t>
      </w:r>
      <w:r>
        <w:rPr>
          <w:color w:val="000000"/>
          <w:sz w:val="24"/>
          <w:szCs w:val="24"/>
        </w:rPr>
        <w:br/>
        <w:t xml:space="preserve">  The friendless bodies of unburied men.</w:t>
      </w:r>
      <w:r>
        <w:rPr>
          <w:i/>
          <w:color w:val="000000"/>
          <w:sz w:val="24"/>
          <w:szCs w:val="24"/>
        </w:rPr>
        <w:br/>
        <w:t xml:space="preserve">The White Devil, Act</w:t>
      </w:r>
      <w:r>
        <w:rPr>
          <w:color w:val="000000"/>
          <w:sz w:val="24"/>
          <w:szCs w:val="24"/>
        </w:rPr>
        <w:t xml:space="preserve"> v. </w:t>
      </w:r>
      <w:r>
        <w:rPr>
          <w:i/>
          <w:color w:val="000000"/>
          <w:sz w:val="24"/>
          <w:szCs w:val="24"/>
        </w:rPr>
        <w:t xml:space="preserve">Sc. 2</w:t>
      </w:r>
      <w:r>
        <w:rPr>
          <w:color w:val="000000"/>
          <w:sz w:val="24"/>
          <w:szCs w:val="24"/>
        </w:rPr>
        <w:t xml:space="preserve">.  J. WEBSTER.</w:t>
      </w:r>
    </w:p>
    <w:p>
      <w:pPr>
        <w:widowControl w:val="on"/>
        <w:pBdr/>
        <w:spacing w:before="240" w:after="240" w:line="240" w:lineRule="auto"/>
        <w:ind w:left="0" w:right="0"/>
        <w:jc w:val="left"/>
      </w:pPr>
      <w:r>
        <w:rPr>
          <w:color w:val="000000"/>
          <w:sz w:val="24"/>
          <w:szCs w:val="24"/>
        </w:rPr>
        <w:t xml:space="preserve">  Now when the primrose makes a splendid show,</w:t>
      </w:r>
      <w:r>
        <w:rPr>
          <w:color w:val="000000"/>
          <w:sz w:val="24"/>
          <w:szCs w:val="24"/>
        </w:rPr>
        <w:br/>
        <w:t xml:space="preserve">  And lilies face the March-winds in full blow,</w:t>
      </w:r>
      <w:r>
        <w:rPr>
          <w:color w:val="000000"/>
          <w:sz w:val="24"/>
          <w:szCs w:val="24"/>
        </w:rPr>
        <w:br/>
        <w:t xml:space="preserve">  And humbler growths as moved with one desire</w:t>
      </w:r>
      <w:r>
        <w:rPr>
          <w:color w:val="000000"/>
          <w:sz w:val="24"/>
          <w:szCs w:val="24"/>
        </w:rPr>
        <w:br/>
        <w:t xml:space="preserve">  Put on, to welcome spring, their best attire,</w:t>
      </w:r>
      <w:r>
        <w:rPr>
          <w:color w:val="000000"/>
          <w:sz w:val="24"/>
          <w:szCs w:val="24"/>
        </w:rPr>
        <w:br/>
        <w:t xml:space="preserve">  Poor Robin is yet flowerless; but how gay</w:t>
      </w:r>
      <w:r>
        <w:rPr>
          <w:color w:val="000000"/>
          <w:sz w:val="24"/>
          <w:szCs w:val="24"/>
        </w:rPr>
        <w:br/>
        <w:t xml:space="preserve">  With his red stalks upon this sunny day!</w:t>
      </w:r>
      <w:r>
        <w:rPr>
          <w:i/>
          <w:color w:val="000000"/>
          <w:sz w:val="24"/>
          <w:szCs w:val="24"/>
        </w:rPr>
        <w:br/>
        <w:t xml:space="preserve">Poor Robin</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The swallow twitters about the eaves;</w:t>
      </w:r>
      <w:r>
        <w:rPr>
          <w:color w:val="000000"/>
          <w:sz w:val="24"/>
          <w:szCs w:val="24"/>
        </w:rPr>
        <w:br/>
        <w:t xml:space="preserve">Blithely she sings, and sweet and clear;</w:t>
      </w:r>
      <w:r>
        <w:rPr>
          <w:color w:val="000000"/>
          <w:sz w:val="24"/>
          <w:szCs w:val="24"/>
        </w:rPr>
        <w:br/>
        <w:t xml:space="preserve">Around her climb the woodbine leaves</w:t>
      </w:r>
      <w:r>
        <w:rPr>
          <w:color w:val="000000"/>
          <w:sz w:val="24"/>
          <w:szCs w:val="24"/>
        </w:rPr>
        <w:br/>
        <w:t xml:space="preserve">In a golden atmosphere.</w:t>
      </w:r>
      <w:r>
        <w:rPr>
          <w:i/>
          <w:color w:val="000000"/>
          <w:sz w:val="24"/>
          <w:szCs w:val="24"/>
        </w:rPr>
        <w:br/>
        <w:t xml:space="preserve">The Swallow</w:t>
      </w:r>
      <w:r>
        <w:rPr>
          <w:color w:val="000000"/>
          <w:sz w:val="24"/>
          <w:szCs w:val="24"/>
        </w:rPr>
        <w:t xml:space="preserve"> C. THAXTER.</w:t>
      </w:r>
    </w:p>
    <w:p>
      <w:pPr>
        <w:widowControl w:val="on"/>
        <w:pBdr/>
        <w:spacing w:before="240" w:after="240" w:line="240" w:lineRule="auto"/>
        <w:ind w:left="0" w:right="0"/>
        <w:jc w:val="left"/>
      </w:pPr>
      <w:r>
        <w:rPr>
          <w:color w:val="000000"/>
          <w:sz w:val="24"/>
          <w:szCs w:val="24"/>
        </w:rPr>
        <w:t xml:space="preserve">                   The stately-sailing swan</w:t>
      </w:r>
      <w:r>
        <w:rPr>
          <w:color w:val="000000"/>
          <w:sz w:val="24"/>
          <w:szCs w:val="24"/>
        </w:rPr>
        <w:br/>
        <w:t xml:space="preserve">  Gives out his snowy plumage to the gale;</w:t>
      </w:r>
      <w:r>
        <w:rPr>
          <w:color w:val="000000"/>
          <w:sz w:val="24"/>
          <w:szCs w:val="24"/>
        </w:rPr>
        <w:br/>
        <w:t xml:space="preserve">  And, arching proud his neck, with oary feet</w:t>
      </w:r>
      <w:r>
        <w:rPr>
          <w:color w:val="000000"/>
          <w:sz w:val="24"/>
          <w:szCs w:val="24"/>
        </w:rPr>
        <w:br/>
        <w:t xml:space="preserve">  Rears forward fierce, and guards his osier isle,</w:t>
      </w:r>
      <w:r>
        <w:rPr>
          <w:color w:val="000000"/>
          <w:sz w:val="24"/>
          <w:szCs w:val="24"/>
        </w:rPr>
        <w:br/>
        <w:t xml:space="preserve">  Protective of his young.</w:t>
      </w:r>
      <w:r>
        <w:rPr>
          <w:i/>
          <w:color w:val="000000"/>
          <w:sz w:val="24"/>
          <w:szCs w:val="24"/>
        </w:rPr>
        <w:br/>
        <w:t xml:space="preserve">The Seasons:  Spring</w:t>
      </w:r>
      <w:r>
        <w:rPr>
          <w:color w:val="000000"/>
          <w:sz w:val="24"/>
          <w:szCs w:val="24"/>
        </w:rPr>
        <w:t xml:space="preserve">.  J. THOMSON.</w:t>
      </w:r>
    </w:p>
    <w:p>
      <w:pPr>
        <w:keepNext w:val="on"/>
        <w:widowControl w:val="on"/>
        <w:pBdr/>
        <w:spacing w:before="299" w:after="299" w:line="240" w:lineRule="auto"/>
        <w:ind w:left="0" w:right="0"/>
        <w:jc w:val="left"/>
        <w:outlineLvl w:val="1"/>
      </w:pPr>
      <w:r>
        <w:rPr>
          <w:b/>
          <w:color w:val="000000"/>
          <w:sz w:val="36"/>
          <w:szCs w:val="36"/>
        </w:rPr>
        <w:t xml:space="preserve">BLESSING.</w:t>
      </w:r>
    </w:p>
    <w:p>
      <w:pPr>
        <w:widowControl w:val="on"/>
        <w:pBdr/>
        <w:spacing w:before="240" w:after="240" w:line="240" w:lineRule="auto"/>
        <w:ind w:left="0" w:right="0"/>
        <w:jc w:val="left"/>
      </w:pPr>
      <w:r>
        <w:rPr>
          <w:color w:val="000000"/>
          <w:sz w:val="24"/>
          <w:szCs w:val="24"/>
        </w:rPr>
        <w:t xml:space="preserve">Blessings star forth forever; but a curse</w:t>
      </w:r>
      <w:r>
        <w:rPr>
          <w:color w:val="000000"/>
          <w:sz w:val="24"/>
          <w:szCs w:val="24"/>
        </w:rPr>
        <w:br/>
        <w:t xml:space="preserve">Is like a cloud—­it passes.</w:t>
      </w:r>
      <w:r>
        <w:rPr>
          <w:i/>
          <w:color w:val="000000"/>
          <w:sz w:val="24"/>
          <w:szCs w:val="24"/>
        </w:rPr>
        <w:br/>
        <w:t xml:space="preserve">Festus:  Sc.  Hades</w:t>
      </w:r>
      <w:r>
        <w:rPr>
          <w:color w:val="000000"/>
          <w:sz w:val="24"/>
          <w:szCs w:val="24"/>
        </w:rPr>
        <w:t xml:space="preserve">.  P.J.  BAILEY.</w:t>
      </w:r>
    </w:p>
    <w:p>
      <w:pPr>
        <w:widowControl w:val="on"/>
        <w:pBdr/>
        <w:spacing w:before="240" w:after="240" w:line="240" w:lineRule="auto"/>
        <w:ind w:left="0" w:right="0"/>
        <w:jc w:val="left"/>
      </w:pPr>
      <w:r>
        <w:rPr>
          <w:color w:val="000000"/>
          <w:sz w:val="24"/>
          <w:szCs w:val="24"/>
        </w:rPr>
        <w:t xml:space="preserve">  To heal divisions, to relieve the oppressed,</w:t>
      </w:r>
      <w:r>
        <w:rPr>
          <w:color w:val="000000"/>
          <w:sz w:val="24"/>
          <w:szCs w:val="24"/>
        </w:rPr>
        <w:br/>
        <w:t xml:space="preserve">  In virtue rich; in blessing others, blessed.</w:t>
      </w:r>
      <w:r>
        <w:rPr>
          <w:i/>
          <w:color w:val="000000"/>
          <w:sz w:val="24"/>
          <w:szCs w:val="24"/>
        </w:rPr>
        <w:br/>
        <w:t xml:space="preserve">Odyssey, Bk.  VII</w:t>
      </w:r>
      <w:r>
        <w:rPr>
          <w:color w:val="000000"/>
          <w:sz w:val="24"/>
          <w:szCs w:val="24"/>
        </w:rPr>
        <w:t xml:space="preserve">.  HOMER. </w:t>
      </w:r>
      <w:r>
        <w:rPr>
          <w:i/>
          <w:color w:val="000000"/>
          <w:sz w:val="24"/>
          <w:szCs w:val="24"/>
        </w:rPr>
        <w:t xml:space="preserve">Trans. of</w:t>
      </w: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  Like birds, whose beauties languish half concealed,</w:t>
      </w:r>
      <w:r>
        <w:rPr>
          <w:color w:val="000000"/>
          <w:sz w:val="24"/>
          <w:szCs w:val="24"/>
        </w:rPr>
        <w:br/>
        <w:t xml:space="preserve">  Till, mounted on the wing, their glossy plumes</w:t>
      </w:r>
      <w:r>
        <w:rPr>
          <w:color w:val="000000"/>
          <w:sz w:val="24"/>
          <w:szCs w:val="24"/>
        </w:rPr>
        <w:br/>
        <w:t xml:space="preserve">  Expanded, shine with azure, green, and gold;</w:t>
      </w:r>
      <w:r>
        <w:rPr>
          <w:color w:val="000000"/>
          <w:sz w:val="24"/>
          <w:szCs w:val="24"/>
        </w:rPr>
        <w:br/>
        <w:t xml:space="preserve">  How blessings brighten as they take their flight!</w:t>
      </w:r>
      <w:r>
        <w:rPr>
          <w:i/>
          <w:color w:val="000000"/>
          <w:sz w:val="24"/>
          <w:szCs w:val="24"/>
        </w:rPr>
        <w:br/>
        <w:t xml:space="preserve">Night Thoughts, Night 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In the nine heavens are eight Paradises;</w:t>
      </w:r>
      <w:r>
        <w:rPr>
          <w:color w:val="000000"/>
          <w:sz w:val="24"/>
          <w:szCs w:val="24"/>
        </w:rPr>
        <w:br/>
        <w:t xml:space="preserve">  Where is the ninth one?  In the human breast. </w:t>
      </w:r>
      <w:r>
        <w:rPr>
          <w:color w:val="000000"/>
          <w:sz w:val="24"/>
          <w:szCs w:val="24"/>
        </w:rPr>
        <w:br/>
        <w:t xml:space="preserve">  Only the blessed dwell in the Paradises,</w:t>
      </w:r>
      <w:r>
        <w:rPr>
          <w:color w:val="000000"/>
          <w:sz w:val="24"/>
          <w:szCs w:val="24"/>
        </w:rPr>
        <w:br/>
        <w:t xml:space="preserve">  But blessedness dwells in the human breast.</w:t>
      </w:r>
      <w:r>
        <w:rPr>
          <w:i/>
          <w:color w:val="000000"/>
          <w:sz w:val="24"/>
          <w:szCs w:val="24"/>
        </w:rPr>
        <w:br/>
        <w:t xml:space="preserve">Oriental Poetry:  The Ninth Paradise</w:t>
      </w:r>
      <w:r>
        <w:rPr>
          <w:color w:val="000000"/>
          <w:sz w:val="24"/>
          <w:szCs w:val="24"/>
        </w:rPr>
        <w:t xml:space="preserve">.  W.R.  ALGER.</w:t>
      </w:r>
    </w:p>
    <w:p>
      <w:pPr>
        <w:widowControl w:val="on"/>
        <w:pBdr/>
        <w:spacing w:before="240" w:after="240" w:line="240" w:lineRule="auto"/>
        <w:ind w:left="0" w:right="0"/>
        <w:jc w:val="left"/>
      </w:pPr>
      <w:r>
        <w:rPr>
          <w:b/>
          <w:color w:val="000000"/>
          <w:sz w:val="24"/>
          <w:szCs w:val="24"/>
        </w:rPr>
        <w:t xml:space="preserve">BLUSH.</w:t>
      </w:r>
    </w:p>
    <w:p>
      <w:pPr>
        <w:widowControl w:val="on"/>
        <w:pBdr/>
        <w:spacing w:before="240" w:after="240" w:line="240" w:lineRule="auto"/>
        <w:ind w:left="0" w:right="0"/>
        <w:jc w:val="left"/>
      </w:pPr>
      <w:r>
        <w:rPr>
          <w:color w:val="000000"/>
          <w:sz w:val="24"/>
          <w:szCs w:val="24"/>
        </w:rPr>
        <w:t xml:space="preserve">  Who has not seen that feeling born of flame</w:t>
      </w:r>
      <w:r>
        <w:rPr>
          <w:color w:val="000000"/>
          <w:sz w:val="24"/>
          <w:szCs w:val="24"/>
        </w:rPr>
        <w:br/>
        <w:t xml:space="preserve">  Crimson the cheek at mention of a name? </w:t>
      </w:r>
      <w:r>
        <w:rPr>
          <w:color w:val="000000"/>
          <w:sz w:val="24"/>
          <w:szCs w:val="24"/>
        </w:rPr>
        <w:br/>
        <w:t xml:space="preserve">  The rapturous touch of some divine surprise</w:t>
      </w:r>
      <w:r>
        <w:rPr>
          <w:color w:val="000000"/>
          <w:sz w:val="24"/>
          <w:szCs w:val="24"/>
        </w:rPr>
        <w:br/>
        <w:t xml:space="preserve">  Flash deep suffusion of celestial dyes: </w:t>
      </w:r>
      <w:r>
        <w:rPr>
          <w:color w:val="000000"/>
          <w:sz w:val="24"/>
          <w:szCs w:val="24"/>
        </w:rPr>
        <w:br/>
        <w:t xml:space="preserve">  When hands clasped hands, and lips to lips were pressed</w:t>
      </w:r>
      <w:r>
        <w:rPr>
          <w:color w:val="000000"/>
          <w:sz w:val="24"/>
          <w:szCs w:val="24"/>
        </w:rPr>
        <w:br/>
        <w:t xml:space="preserve">  And the heart’s secret was at once confessed?</w:t>
      </w:r>
      <w:r>
        <w:rPr>
          <w:i/>
          <w:color w:val="000000"/>
          <w:sz w:val="24"/>
          <w:szCs w:val="24"/>
        </w:rPr>
        <w:br/>
        <w:t xml:space="preserve">The Microcosm:  Man</w:t>
      </w:r>
      <w:r>
        <w:rPr>
          <w:color w:val="000000"/>
          <w:sz w:val="24"/>
          <w:szCs w:val="24"/>
        </w:rPr>
        <w:t xml:space="preserve">.  A. COLES.</w:t>
      </w:r>
    </w:p>
    <w:p>
      <w:pPr>
        <w:widowControl w:val="on"/>
        <w:pBdr/>
        <w:spacing w:before="240" w:after="240" w:line="240" w:lineRule="auto"/>
        <w:ind w:left="0" w:right="0"/>
        <w:jc w:val="left"/>
      </w:pPr>
      <w:r>
        <w:rPr>
          <w:color w:val="000000"/>
          <w:sz w:val="24"/>
          <w:szCs w:val="24"/>
        </w:rPr>
        <w:t xml:space="preserve">        By noting of the lady I have marked</w:t>
      </w:r>
      <w:r>
        <w:rPr>
          <w:color w:val="000000"/>
          <w:sz w:val="24"/>
          <w:szCs w:val="24"/>
        </w:rPr>
        <w:br/>
        <w:t xml:space="preserve">  A thousand blushing apparitions start</w:t>
      </w:r>
      <w:r>
        <w:rPr>
          <w:color w:val="000000"/>
          <w:sz w:val="24"/>
          <w:szCs w:val="24"/>
        </w:rPr>
        <w:br/>
        <w:t xml:space="preserve">  Into her face; a thousand innocent shames</w:t>
      </w:r>
      <w:r>
        <w:rPr>
          <w:color w:val="000000"/>
          <w:sz w:val="24"/>
          <w:szCs w:val="24"/>
        </w:rPr>
        <w:br/>
        <w:t xml:space="preserve">  In angel whiteness bear away those blushes.</w:t>
      </w:r>
      <w:r>
        <w:rPr>
          <w:i/>
          <w:color w:val="000000"/>
          <w:sz w:val="24"/>
          <w:szCs w:val="24"/>
        </w:rPr>
        <w:br/>
        <w:t xml:space="preserve">Much Ado About Nothing, Act iv.  Sc</w:t>
      </w:r>
      <w:r>
        <w:rPr>
          <w:color w:val="000000"/>
          <w:sz w:val="24"/>
          <w:szCs w:val="24"/>
        </w:rPr>
        <w:t xml:space="preserve">. 1.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From every blush that kindles in thy cheeks,</w:t>
      </w:r>
      <w:r>
        <w:rPr>
          <w:color w:val="000000"/>
          <w:sz w:val="24"/>
          <w:szCs w:val="24"/>
        </w:rPr>
        <w:br/>
        <w:t xml:space="preserve">  Ten thousand little loves and graces spring</w:t>
      </w:r>
      <w:r>
        <w:rPr>
          <w:color w:val="000000"/>
          <w:sz w:val="24"/>
          <w:szCs w:val="24"/>
        </w:rPr>
        <w:br/>
        <w:t xml:space="preserve">  To revel in the roses.</w:t>
      </w:r>
      <w:r>
        <w:rPr>
          <w:i/>
          <w:color w:val="000000"/>
          <w:sz w:val="24"/>
          <w:szCs w:val="24"/>
        </w:rPr>
        <w:br/>
        <w:t xml:space="preserve">Tamerlane, Act</w:t>
      </w:r>
      <w:r>
        <w:rPr>
          <w:color w:val="000000"/>
          <w:sz w:val="24"/>
          <w:szCs w:val="24"/>
        </w:rPr>
        <w:t xml:space="preserve"> i. </w:t>
      </w:r>
      <w:r>
        <w:rPr>
          <w:i/>
          <w:color w:val="000000"/>
          <w:sz w:val="24"/>
          <w:szCs w:val="24"/>
        </w:rPr>
        <w:t xml:space="preserve">Sc</w:t>
      </w:r>
      <w:r>
        <w:rPr>
          <w:color w:val="000000"/>
          <w:sz w:val="24"/>
          <w:szCs w:val="24"/>
        </w:rPr>
        <w:t xml:space="preserve">. 1.  N. ROWE.</w:t>
      </w:r>
    </w:p>
    <w:p>
      <w:pPr>
        <w:widowControl w:val="on"/>
        <w:pBdr/>
        <w:spacing w:before="240" w:after="240" w:line="240" w:lineRule="auto"/>
        <w:ind w:left="0" w:right="0"/>
        <w:jc w:val="left"/>
      </w:pPr>
      <w:r>
        <w:rPr>
          <w:color w:val="000000"/>
          <w:sz w:val="24"/>
          <w:szCs w:val="24"/>
        </w:rPr>
        <w:t xml:space="preserve">  While mantling on the maiden’s cheek,</w:t>
      </w:r>
      <w:r>
        <w:rPr>
          <w:color w:val="000000"/>
          <w:sz w:val="24"/>
          <w:szCs w:val="24"/>
        </w:rPr>
        <w:br/>
        <w:t xml:space="preserve">  Young roses kindled into thought.</w:t>
      </w:r>
      <w:r>
        <w:rPr>
          <w:i/>
          <w:color w:val="000000"/>
          <w:sz w:val="24"/>
          <w:szCs w:val="24"/>
        </w:rPr>
        <w:br/>
        <w:t xml:space="preserve">Evenings in Greece:  Evening II.  Song</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  The rising blushes, which her cheek o’erspread,</w:t>
      </w:r>
      <w:r>
        <w:rPr>
          <w:color w:val="000000"/>
          <w:sz w:val="24"/>
          <w:szCs w:val="24"/>
        </w:rPr>
        <w:br/>
        <w:t xml:space="preserve">  Are opening roses in the lily’s bed.</w:t>
      </w:r>
      <w:r>
        <w:rPr>
          <w:i/>
          <w:color w:val="000000"/>
          <w:sz w:val="24"/>
          <w:szCs w:val="24"/>
        </w:rPr>
        <w:br/>
        <w:t xml:space="preserve">Dione, Act</w:t>
      </w:r>
      <w:r>
        <w:rPr>
          <w:color w:val="000000"/>
          <w:sz w:val="24"/>
          <w:szCs w:val="24"/>
        </w:rPr>
        <w:t xml:space="preserve"> ii. </w:t>
      </w:r>
      <w:r>
        <w:rPr>
          <w:i/>
          <w:color w:val="000000"/>
          <w:sz w:val="24"/>
          <w:szCs w:val="24"/>
        </w:rPr>
        <w:t xml:space="preserve">Sc</w:t>
      </w:r>
      <w:r>
        <w:rPr>
          <w:color w:val="000000"/>
          <w:sz w:val="24"/>
          <w:szCs w:val="24"/>
        </w:rPr>
        <w:t xml:space="preserve">. 3.  J. GAY.</w:t>
      </w:r>
    </w:p>
    <w:p>
      <w:pPr>
        <w:widowControl w:val="on"/>
        <w:pBdr/>
        <w:spacing w:before="240" w:after="240" w:line="240" w:lineRule="auto"/>
        <w:ind w:left="0" w:right="0"/>
        <w:jc w:val="left"/>
      </w:pPr>
      <w:r>
        <w:rPr>
          <w:color w:val="000000"/>
          <w:sz w:val="24"/>
          <w:szCs w:val="24"/>
        </w:rPr>
        <w:t xml:space="preserve">  Girls blush, sometimes, because they are alive,</w:t>
      </w:r>
      <w:r>
        <w:rPr>
          <w:color w:val="000000"/>
          <w:sz w:val="24"/>
          <w:szCs w:val="24"/>
        </w:rPr>
        <w:br/>
        <w:t xml:space="preserve">  Half wishing they were dead to save the shame. </w:t>
      </w:r>
      <w:r>
        <w:rPr>
          <w:color w:val="000000"/>
          <w:sz w:val="24"/>
          <w:szCs w:val="24"/>
        </w:rPr>
        <w:br/>
        <w:t xml:space="preserve">  The sudden blush devours them, neck and brow;</w:t>
      </w:r>
      <w:r>
        <w:rPr>
          <w:color w:val="000000"/>
          <w:sz w:val="24"/>
          <w:szCs w:val="24"/>
        </w:rPr>
        <w:br/>
        <w:t xml:space="preserve">  They have drawn too near the fire of life, like gnats,</w:t>
      </w:r>
      <w:r>
        <w:rPr>
          <w:color w:val="000000"/>
          <w:sz w:val="24"/>
          <w:szCs w:val="24"/>
        </w:rPr>
        <w:br/>
        <w:t xml:space="preserve">  And flare up bodily, wings and all.</w:t>
      </w:r>
      <w:r>
        <w:rPr>
          <w:i/>
          <w:color w:val="000000"/>
          <w:sz w:val="24"/>
          <w:szCs w:val="24"/>
        </w:rPr>
        <w:br/>
        <w:t xml:space="preserve">Aurora Leigh</w:t>
      </w:r>
      <w:r>
        <w:rPr>
          <w:color w:val="000000"/>
          <w:sz w:val="24"/>
          <w:szCs w:val="24"/>
        </w:rPr>
        <w:t xml:space="preserve">.  E.B.  BROWNING.</w:t>
      </w:r>
    </w:p>
    <w:p>
      <w:pPr>
        <w:widowControl w:val="on"/>
        <w:pBdr/>
        <w:spacing w:before="240" w:after="240" w:line="240" w:lineRule="auto"/>
        <w:ind w:left="0" w:right="0"/>
        <w:jc w:val="left"/>
      </w:pPr>
      <w:r>
        <w:rPr>
          <w:color w:val="000000"/>
          <w:sz w:val="24"/>
          <w:szCs w:val="24"/>
        </w:rPr>
        <w:t xml:space="preserve">The man that blushes is not quite a brute. </w:t>
      </w:r>
      <w:r>
        <w:rPr>
          <w:i/>
          <w:color w:val="000000"/>
          <w:sz w:val="24"/>
          <w:szCs w:val="24"/>
        </w:rPr>
        <w:t xml:space="preserve">Night Thoughts, Night VII</w:t>
      </w:r>
      <w:r>
        <w:rPr>
          <w:color w:val="000000"/>
          <w:sz w:val="24"/>
          <w:szCs w:val="24"/>
        </w:rPr>
        <w:t xml:space="preserve">.  DR. E. YOUNG.</w:t>
      </w:r>
    </w:p>
    <w:p>
      <w:pPr>
        <w:keepNext w:val="on"/>
        <w:widowControl w:val="on"/>
        <w:pBdr/>
        <w:spacing w:before="299" w:after="299" w:line="240" w:lineRule="auto"/>
        <w:ind w:left="0" w:right="0"/>
        <w:jc w:val="left"/>
        <w:outlineLvl w:val="1"/>
      </w:pPr>
      <w:r>
        <w:rPr>
          <w:b/>
          <w:color w:val="000000"/>
          <w:sz w:val="36"/>
          <w:szCs w:val="36"/>
        </w:rPr>
        <w:t xml:space="preserve">BOATING.</w:t>
      </w:r>
    </w:p>
    <w:p>
      <w:pPr>
        <w:widowControl w:val="on"/>
        <w:pBdr/>
        <w:spacing w:before="240" w:after="240" w:line="240" w:lineRule="auto"/>
        <w:ind w:left="0" w:right="0"/>
        <w:jc w:val="left"/>
      </w:pPr>
      <w:r>
        <w:rPr>
          <w:color w:val="000000"/>
          <w:sz w:val="24"/>
          <w:szCs w:val="24"/>
        </w:rPr>
        <w:t xml:space="preserve">  Faintly as tolls the evening chime,</w:t>
      </w:r>
      <w:r>
        <w:rPr>
          <w:color w:val="000000"/>
          <w:sz w:val="24"/>
          <w:szCs w:val="24"/>
        </w:rPr>
        <w:br/>
        <w:t xml:space="preserve">  Our voices keep tune and our oars keep time,</w:t>
      </w:r>
      <w:r>
        <w:rPr>
          <w:color w:val="000000"/>
          <w:sz w:val="24"/>
          <w:szCs w:val="24"/>
        </w:rPr>
        <w:br/>
        <w:t xml:space="preserve">  Soon as the woods on shore look dim,</w:t>
      </w:r>
      <w:r>
        <w:rPr>
          <w:color w:val="000000"/>
          <w:sz w:val="24"/>
          <w:szCs w:val="24"/>
        </w:rPr>
        <w:br/>
        <w:t xml:space="preserve">  We’ll sing at Saint Ann’s our parting hymn;</w:t>
      </w:r>
      <w:r>
        <w:rPr>
          <w:color w:val="000000"/>
          <w:sz w:val="24"/>
          <w:szCs w:val="24"/>
        </w:rPr>
        <w:br/>
        <w:t xml:space="preserve">  Row, brothers, row, the stream runs fast,</w:t>
      </w:r>
      <w:r>
        <w:rPr>
          <w:color w:val="000000"/>
          <w:sz w:val="24"/>
          <w:szCs w:val="24"/>
        </w:rPr>
        <w:br/>
        <w:t xml:space="preserve">  The rapids are near and the daylight’s past!</w:t>
      </w:r>
      <w:r>
        <w:rPr>
          <w:i/>
          <w:color w:val="000000"/>
          <w:sz w:val="24"/>
          <w:szCs w:val="24"/>
        </w:rPr>
        <w:br/>
        <w:t xml:space="preserve">A Canadian Boat Song</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  And all the way, to guide their chime,</w:t>
      </w:r>
      <w:r>
        <w:rPr>
          <w:color w:val="000000"/>
          <w:sz w:val="24"/>
          <w:szCs w:val="24"/>
        </w:rPr>
        <w:br/>
        <w:t xml:space="preserve">  With falling oars they kept the time.</w:t>
      </w:r>
      <w:r>
        <w:rPr>
          <w:i/>
          <w:color w:val="000000"/>
          <w:sz w:val="24"/>
          <w:szCs w:val="24"/>
        </w:rPr>
        <w:br/>
        <w:t xml:space="preserve">Bermudas</w:t>
      </w:r>
      <w:r>
        <w:rPr>
          <w:color w:val="000000"/>
          <w:sz w:val="24"/>
          <w:szCs w:val="24"/>
        </w:rPr>
        <w:t xml:space="preserve">.  A. MARVELL.</w:t>
      </w:r>
    </w:p>
    <w:p>
      <w:pPr>
        <w:widowControl w:val="on"/>
        <w:pBdr/>
        <w:spacing w:before="240" w:after="240" w:line="240" w:lineRule="auto"/>
        <w:ind w:left="0" w:right="0"/>
        <w:jc w:val="left"/>
      </w:pPr>
      <w:r>
        <w:rPr>
          <w:color w:val="000000"/>
          <w:sz w:val="24"/>
          <w:szCs w:val="24"/>
        </w:rPr>
        <w:t xml:space="preserve">  Oh, swiftly glides the bonnie boat,</w:t>
      </w:r>
      <w:r>
        <w:rPr>
          <w:color w:val="000000"/>
          <w:sz w:val="24"/>
          <w:szCs w:val="24"/>
        </w:rPr>
        <w:br/>
        <w:t xml:space="preserve">    Just parted from the shore,</w:t>
      </w:r>
      <w:r>
        <w:rPr>
          <w:color w:val="000000"/>
          <w:sz w:val="24"/>
          <w:szCs w:val="24"/>
        </w:rPr>
        <w:br/>
        <w:t xml:space="preserve">  And to the fisher’s chorus-note,</w:t>
      </w:r>
      <w:r>
        <w:rPr>
          <w:color w:val="000000"/>
          <w:sz w:val="24"/>
          <w:szCs w:val="24"/>
        </w:rPr>
        <w:br/>
        <w:t xml:space="preserve">    Soft moves the dipping oar!</w:t>
      </w:r>
      <w:r>
        <w:rPr>
          <w:i/>
          <w:color w:val="000000"/>
          <w:sz w:val="24"/>
          <w:szCs w:val="24"/>
        </w:rPr>
        <w:br/>
        <w:t xml:space="preserve">Oh, Swiftly glides the Bonnie Boat</w:t>
      </w:r>
      <w:r>
        <w:rPr>
          <w:color w:val="000000"/>
          <w:sz w:val="24"/>
          <w:szCs w:val="24"/>
        </w:rPr>
        <w:t xml:space="preserve">.  J. BAILLIE.</w:t>
      </w:r>
    </w:p>
    <w:p>
      <w:pPr>
        <w:widowControl w:val="on"/>
        <w:pBdr/>
        <w:spacing w:before="240" w:after="240" w:line="240" w:lineRule="auto"/>
        <w:ind w:left="0" w:right="0"/>
        <w:jc w:val="left"/>
      </w:pPr>
      <w:r>
        <w:rPr>
          <w:color w:val="000000"/>
          <w:sz w:val="24"/>
          <w:szCs w:val="24"/>
        </w:rPr>
        <w:t xml:space="preserve">  Learn of the little nautilus to sail,</w:t>
      </w:r>
      <w:r>
        <w:rPr>
          <w:color w:val="000000"/>
          <w:sz w:val="24"/>
          <w:szCs w:val="24"/>
        </w:rPr>
        <w:br/>
        <w:t xml:space="preserve">  Spread the thin oar, and catch the driving gale.</w:t>
      </w:r>
      <w:r>
        <w:rPr>
          <w:i/>
          <w:color w:val="000000"/>
          <w:sz w:val="24"/>
          <w:szCs w:val="24"/>
        </w:rPr>
        <w:br/>
        <w:t xml:space="preserve">Essay on Man, Epistle III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On the great streams the ships may go</w:t>
      </w:r>
      <w:r>
        <w:rPr>
          <w:color w:val="000000"/>
          <w:sz w:val="24"/>
          <w:szCs w:val="24"/>
        </w:rPr>
        <w:br/>
        <w:t xml:space="preserve">  About men’s business to and fro. </w:t>
      </w:r>
      <w:r>
        <w:rPr>
          <w:color w:val="000000"/>
          <w:sz w:val="24"/>
          <w:szCs w:val="24"/>
        </w:rPr>
        <w:br/>
        <w:t xml:space="preserve">  But I, the egg-shell pinnace, sleep</w:t>
      </w:r>
      <w:r>
        <w:rPr>
          <w:color w:val="000000"/>
          <w:sz w:val="24"/>
          <w:szCs w:val="24"/>
        </w:rPr>
        <w:br/>
        <w:t xml:space="preserve">  On crystal waters ankle-deep: </w:t>
      </w:r>
      <w:r>
        <w:rPr>
          <w:color w:val="000000"/>
          <w:sz w:val="24"/>
          <w:szCs w:val="24"/>
        </w:rPr>
        <w:br/>
        <w:t xml:space="preserve">  I, whose diminutive design,</w:t>
      </w:r>
      <w:r>
        <w:rPr>
          <w:color w:val="000000"/>
          <w:sz w:val="24"/>
          <w:szCs w:val="24"/>
        </w:rPr>
        <w:br/>
        <w:t xml:space="preserve">  Of sweeter cedar, pithier pine,</w:t>
      </w:r>
      <w:r>
        <w:rPr>
          <w:color w:val="000000"/>
          <w:sz w:val="24"/>
          <w:szCs w:val="24"/>
        </w:rPr>
        <w:br/>
        <w:t xml:space="preserve">  Is fashioned on so frail a mould,</w:t>
      </w:r>
      <w:r>
        <w:rPr>
          <w:color w:val="000000"/>
          <w:sz w:val="24"/>
          <w:szCs w:val="24"/>
        </w:rPr>
        <w:br/>
        <w:t xml:space="preserve">  A hand may launch, a hand withhold: </w:t>
      </w:r>
      <w:r>
        <w:rPr>
          <w:color w:val="000000"/>
          <w:sz w:val="24"/>
          <w:szCs w:val="24"/>
        </w:rPr>
        <w:br/>
        <w:t xml:space="preserve">  I, rather, with the leaping trout</w:t>
      </w:r>
      <w:r>
        <w:rPr>
          <w:color w:val="000000"/>
          <w:sz w:val="24"/>
          <w:szCs w:val="24"/>
        </w:rPr>
        <w:br/>
        <w:t xml:space="preserve">  Wind, among lilies, in and out;</w:t>
      </w:r>
      <w:r>
        <w:rPr>
          <w:color w:val="000000"/>
          <w:sz w:val="24"/>
          <w:szCs w:val="24"/>
        </w:rPr>
        <w:br/>
        <w:t xml:space="preserve">  I, the unnamed, inviolate. </w:t>
      </w:r>
      <w:r>
        <w:rPr>
          <w:color w:val="000000"/>
          <w:sz w:val="24"/>
          <w:szCs w:val="24"/>
        </w:rPr>
        <w:br/>
        <w:t xml:space="preserve">  Green, rustic rivers navigate.</w:t>
      </w:r>
      <w:r>
        <w:rPr>
          <w:i/>
          <w:color w:val="000000"/>
          <w:sz w:val="24"/>
          <w:szCs w:val="24"/>
        </w:rPr>
        <w:br/>
        <w:t xml:space="preserve">The Canoe Speaks</w:t>
      </w:r>
      <w:r>
        <w:rPr>
          <w:color w:val="000000"/>
          <w:sz w:val="24"/>
          <w:szCs w:val="24"/>
        </w:rPr>
        <w:t xml:space="preserve">.  R.L.  STEVENSON.</w:t>
      </w:r>
    </w:p>
    <w:p>
      <w:pPr>
        <w:widowControl w:val="on"/>
        <w:pBdr/>
        <w:spacing w:before="240" w:after="240" w:line="240" w:lineRule="auto"/>
        <w:ind w:left="0" w:right="0"/>
        <w:jc w:val="left"/>
      </w:pPr>
      <w:r>
        <w:rPr>
          <w:color w:val="000000"/>
          <w:sz w:val="24"/>
          <w:szCs w:val="24"/>
        </w:rPr>
        <w:t xml:space="preserve">  Row us forth!  Unfurl thy sail! </w:t>
      </w:r>
      <w:r>
        <w:rPr>
          <w:color w:val="000000"/>
          <w:sz w:val="24"/>
          <w:szCs w:val="24"/>
        </w:rPr>
        <w:br/>
        <w:t xml:space="preserve">    What care we for tempest blowing? </w:t>
      </w:r>
      <w:r>
        <w:rPr>
          <w:color w:val="000000"/>
          <w:sz w:val="24"/>
          <w:szCs w:val="24"/>
        </w:rPr>
        <w:br/>
        <w:t xml:space="preserve">  Let us kiss the blustering gale! </w:t>
      </w:r>
      <w:r>
        <w:rPr>
          <w:color w:val="000000"/>
          <w:sz w:val="24"/>
          <w:szCs w:val="24"/>
        </w:rPr>
        <w:br/>
        <w:t xml:space="preserve">    Let us breast the waters flowing! </w:t>
      </w:r>
      <w:r>
        <w:rPr>
          <w:color w:val="000000"/>
          <w:sz w:val="24"/>
          <w:szCs w:val="24"/>
        </w:rPr>
        <w:br/>
        <w:t xml:space="preserve">  Though the North rush cold and loud,</w:t>
      </w:r>
      <w:r>
        <w:rPr>
          <w:color w:val="000000"/>
          <w:sz w:val="24"/>
          <w:szCs w:val="24"/>
        </w:rPr>
        <w:br/>
        <w:t xml:space="preserve">    Love shall warm and make us merry;</w:t>
      </w:r>
      <w:r>
        <w:rPr>
          <w:color w:val="000000"/>
          <w:sz w:val="24"/>
          <w:szCs w:val="24"/>
        </w:rPr>
        <w:br/>
        <w:t xml:space="preserve">  Though the waves all weave a shroud,</w:t>
      </w:r>
      <w:r>
        <w:rPr>
          <w:color w:val="000000"/>
          <w:sz w:val="24"/>
          <w:szCs w:val="24"/>
        </w:rPr>
        <w:br/>
        <w:t xml:space="preserve">    We will dare the Humber ferry!</w:t>
      </w:r>
      <w:r>
        <w:rPr>
          <w:i/>
          <w:color w:val="000000"/>
          <w:sz w:val="24"/>
          <w:szCs w:val="24"/>
        </w:rPr>
        <w:br/>
        <w:t xml:space="preserve">The Humber Ferry</w:t>
      </w:r>
      <w:r>
        <w:rPr>
          <w:color w:val="000000"/>
          <w:sz w:val="24"/>
          <w:szCs w:val="24"/>
        </w:rPr>
        <w:t xml:space="preserve">.  B.W.  PROCTER (</w:t>
      </w:r>
      <w:r>
        <w:rPr>
          <w:i/>
          <w:color w:val="000000"/>
          <w:sz w:val="24"/>
          <w:szCs w:val="24"/>
        </w:rPr>
        <w:t xml:space="preserve">Barry Cornwall</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BOOKS.</w:t>
      </w:r>
    </w:p>
    <w:p>
      <w:pPr>
        <w:widowControl w:val="on"/>
        <w:pBdr/>
        <w:spacing w:before="240" w:after="240" w:line="240" w:lineRule="auto"/>
        <w:ind w:left="0" w:right="0"/>
        <w:jc w:val="left"/>
      </w:pPr>
      <w:r>
        <w:rPr>
          <w:color w:val="000000"/>
          <w:sz w:val="24"/>
          <w:szCs w:val="24"/>
        </w:rPr>
        <w:t xml:space="preserve">  Dreams, books, are each a world; and books, we know,</w:t>
      </w:r>
      <w:r>
        <w:rPr>
          <w:color w:val="000000"/>
          <w:sz w:val="24"/>
          <w:szCs w:val="24"/>
        </w:rPr>
        <w:br/>
        <w:t xml:space="preserve">  Are a substantial world, both pure and good;</w:t>
      </w:r>
      <w:r>
        <w:rPr>
          <w:color w:val="000000"/>
          <w:sz w:val="24"/>
          <w:szCs w:val="24"/>
        </w:rPr>
        <w:br/>
        <w:t xml:space="preserve">  Round these, with tendrils strong as flesh and blood,</w:t>
      </w:r>
      <w:r>
        <w:rPr>
          <w:color w:val="000000"/>
          <w:sz w:val="24"/>
          <w:szCs w:val="24"/>
        </w:rPr>
        <w:br/>
        <w:t xml:space="preserve">  Our pastime and our happiness will grow.</w:t>
      </w:r>
      <w:r>
        <w:rPr>
          <w:i/>
          <w:color w:val="000000"/>
          <w:sz w:val="24"/>
          <w:szCs w:val="24"/>
        </w:rPr>
        <w:br/>
        <w:t xml:space="preserve">Personal Talk</w:t>
      </w:r>
      <w:r>
        <w:rPr>
          <w:color w:val="000000"/>
          <w:sz w:val="24"/>
          <w:szCs w:val="24"/>
        </w:rPr>
        <w:t xml:space="preserve">.  W. WORDSWORTH.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Silent companions of the lonely hour,</w:t>
      </w:r>
      <w:r>
        <w:rPr>
          <w:color w:val="000000"/>
          <w:sz w:val="24"/>
          <w:szCs w:val="24"/>
        </w:rPr>
        <w:br/>
        <w:t xml:space="preserve">    Friends, who can alter or forsake. </w:t>
      </w:r>
      <w:r>
        <w:rPr>
          <w:color w:val="000000"/>
          <w:sz w:val="24"/>
          <w:szCs w:val="24"/>
        </w:rPr>
        <w:br/>
        <w:t xml:space="preserve">  Who for inconstant roving have no power,</w:t>
      </w:r>
      <w:r>
        <w:rPr>
          <w:color w:val="000000"/>
          <w:sz w:val="24"/>
          <w:szCs w:val="24"/>
        </w:rPr>
        <w:br/>
        <w:t xml:space="preserve">    And all neglect, perforce, must calmly take.</w:t>
      </w:r>
      <w:r>
        <w:rPr>
          <w:i/>
          <w:color w:val="000000"/>
          <w:sz w:val="24"/>
          <w:szCs w:val="24"/>
        </w:rPr>
        <w:br/>
        <w:t xml:space="preserve">To My Books</w:t>
      </w:r>
      <w:r>
        <w:rPr>
          <w:color w:val="000000"/>
          <w:sz w:val="24"/>
          <w:szCs w:val="24"/>
        </w:rPr>
        <w:t xml:space="preserve">.  MRS. C. NORTON.</w:t>
      </w:r>
    </w:p>
    <w:p>
      <w:pPr>
        <w:widowControl w:val="on"/>
        <w:pBdr/>
        <w:spacing w:before="240" w:after="240" w:line="240" w:lineRule="auto"/>
        <w:ind w:left="0" w:right="0"/>
        <w:jc w:val="left"/>
      </w:pPr>
      <w:r>
        <w:rPr>
          <w:color w:val="000000"/>
          <w:sz w:val="24"/>
          <w:szCs w:val="24"/>
        </w:rPr>
        <w:t xml:space="preserve">Some books are drenched sands,</w:t>
      </w:r>
      <w:r>
        <w:rPr>
          <w:color w:val="000000"/>
          <w:sz w:val="24"/>
          <w:szCs w:val="24"/>
        </w:rPr>
        <w:br/>
        <w:t xml:space="preserve">On which a great soul’s wealth lies all in heaps,</w:t>
      </w:r>
      <w:r>
        <w:rPr>
          <w:color w:val="000000"/>
          <w:sz w:val="24"/>
          <w:szCs w:val="24"/>
        </w:rPr>
        <w:br/>
        <w:t xml:space="preserve">Like a wrecked argosy.</w:t>
      </w:r>
      <w:r>
        <w:rPr>
          <w:i/>
          <w:color w:val="000000"/>
          <w:sz w:val="24"/>
          <w:szCs w:val="24"/>
        </w:rPr>
        <w:br/>
        <w:t xml:space="preserve">A Life Drama</w:t>
      </w:r>
      <w:r>
        <w:rPr>
          <w:color w:val="000000"/>
          <w:sz w:val="24"/>
          <w:szCs w:val="24"/>
        </w:rPr>
        <w:t xml:space="preserve">.  ALEX.  SMITH.</w:t>
      </w:r>
    </w:p>
    <w:p>
      <w:pPr>
        <w:widowControl w:val="on"/>
        <w:pBdr/>
        <w:spacing w:before="240" w:after="240" w:line="240" w:lineRule="auto"/>
        <w:ind w:left="0" w:right="0"/>
        <w:jc w:val="left"/>
      </w:pPr>
      <w:r>
        <w:rPr>
          <w:color w:val="000000"/>
          <w:sz w:val="24"/>
          <w:szCs w:val="24"/>
        </w:rPr>
        <w:t xml:space="preserve">                            Worthy books</w:t>
      </w:r>
      <w:r>
        <w:rPr>
          <w:color w:val="000000"/>
          <w:sz w:val="24"/>
          <w:szCs w:val="24"/>
        </w:rPr>
        <w:br/>
        <w:t xml:space="preserve">  Are not companions—­they are solitudes: </w:t>
      </w:r>
      <w:r>
        <w:rPr>
          <w:color w:val="000000"/>
          <w:sz w:val="24"/>
          <w:szCs w:val="24"/>
        </w:rPr>
        <w:br/>
        <w:t xml:space="preserve">  We lose ourselves in them and all our cares.</w:t>
      </w:r>
      <w:r>
        <w:rPr>
          <w:i/>
          <w:color w:val="000000"/>
          <w:sz w:val="24"/>
          <w:szCs w:val="24"/>
        </w:rPr>
        <w:br/>
        <w:t xml:space="preserve">Festus:  Sc.  A Village Feast.  Evening</w:t>
      </w:r>
      <w:r>
        <w:rPr>
          <w:color w:val="000000"/>
          <w:sz w:val="24"/>
          <w:szCs w:val="24"/>
        </w:rPr>
        <w:t xml:space="preserve">.  P.J.  BAILEY.</w:t>
      </w:r>
    </w:p>
    <w:p>
      <w:pPr>
        <w:widowControl w:val="on"/>
        <w:pBdr/>
        <w:spacing w:before="240" w:after="240" w:line="240" w:lineRule="auto"/>
        <w:ind w:left="0" w:right="0"/>
        <w:jc w:val="left"/>
      </w:pPr>
      <w:r>
        <w:rPr>
          <w:color w:val="000000"/>
          <w:sz w:val="24"/>
          <w:szCs w:val="24"/>
        </w:rPr>
        <w:t xml:space="preserve">’Tis pleasant, sure, to see one’s name in print;</w:t>
      </w:r>
      <w:r>
        <w:rPr>
          <w:color w:val="000000"/>
          <w:sz w:val="24"/>
          <w:szCs w:val="24"/>
        </w:rPr>
        <w:br/>
        <w:t xml:space="preserve">A book’s a book, although there’s nothing in ’t.</w:t>
      </w:r>
      <w:r>
        <w:rPr>
          <w:i/>
          <w:color w:val="000000"/>
          <w:sz w:val="24"/>
          <w:szCs w:val="24"/>
        </w:rPr>
        <w:br/>
        <w:t xml:space="preserve">English Bards and Scotch Reviewers</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Golden volumes! richest treasures,</w:t>
      </w:r>
      <w:r>
        <w:rPr>
          <w:color w:val="000000"/>
          <w:sz w:val="24"/>
          <w:szCs w:val="24"/>
        </w:rPr>
        <w:br/>
        <w:t xml:space="preserve">Objects of delicious pleasures! </w:t>
      </w:r>
      <w:r>
        <w:rPr>
          <w:color w:val="000000"/>
          <w:sz w:val="24"/>
          <w:szCs w:val="24"/>
        </w:rPr>
        <w:br/>
        <w:t xml:space="preserve">You my eyes rejoicing please,</w:t>
      </w:r>
      <w:r>
        <w:rPr>
          <w:color w:val="000000"/>
          <w:sz w:val="24"/>
          <w:szCs w:val="24"/>
        </w:rPr>
        <w:br/>
        <w:t xml:space="preserve">You my hands in rapture seize! </w:t>
      </w:r>
      <w:r>
        <w:rPr>
          <w:color w:val="000000"/>
          <w:sz w:val="24"/>
          <w:szCs w:val="24"/>
        </w:rPr>
        <w:br/>
        <w:t xml:space="preserve">Brilliant wits and musing sages,</w:t>
      </w:r>
      <w:r>
        <w:rPr>
          <w:color w:val="000000"/>
          <w:sz w:val="24"/>
          <w:szCs w:val="24"/>
        </w:rPr>
        <w:br/>
        <w:t xml:space="preserve">Lights who beamed through many ages! </w:t>
      </w:r>
      <w:r>
        <w:rPr>
          <w:color w:val="000000"/>
          <w:sz w:val="24"/>
          <w:szCs w:val="24"/>
        </w:rPr>
        <w:br/>
        <w:t xml:space="preserve">Left to your conscious leaves their story,</w:t>
      </w:r>
      <w:r>
        <w:rPr>
          <w:color w:val="000000"/>
          <w:sz w:val="24"/>
          <w:szCs w:val="24"/>
        </w:rPr>
        <w:br/>
        <w:t xml:space="preserve">And dared to trust you with their glory;</w:t>
      </w:r>
      <w:r>
        <w:rPr>
          <w:color w:val="000000"/>
          <w:sz w:val="24"/>
          <w:szCs w:val="24"/>
        </w:rPr>
        <w:br/>
        <w:t xml:space="preserve">And now their hope of fame achieved,</w:t>
      </w:r>
      <w:r>
        <w:rPr>
          <w:color w:val="000000"/>
          <w:sz w:val="24"/>
          <w:szCs w:val="24"/>
        </w:rPr>
        <w:br/>
        <w:t xml:space="preserve">Dear volumes! you have not deceived!</w:t>
      </w:r>
      <w:r>
        <w:rPr>
          <w:i/>
          <w:color w:val="000000"/>
          <w:sz w:val="24"/>
          <w:szCs w:val="24"/>
        </w:rPr>
        <w:br/>
        <w:t xml:space="preserve">Curiosities of Literature.  Libraries</w:t>
      </w:r>
      <w:r>
        <w:rPr>
          <w:color w:val="000000"/>
          <w:sz w:val="24"/>
          <w:szCs w:val="24"/>
        </w:rPr>
        <w:t xml:space="preserve">.  I. DISRAELI.</w:t>
      </w:r>
    </w:p>
    <w:p>
      <w:pPr>
        <w:widowControl w:val="on"/>
        <w:pBdr/>
        <w:spacing w:before="240" w:after="240" w:line="240" w:lineRule="auto"/>
        <w:ind w:left="0" w:right="0"/>
        <w:jc w:val="left"/>
      </w:pPr>
      <w:r>
        <w:rPr>
          <w:color w:val="000000"/>
          <w:sz w:val="24"/>
          <w:szCs w:val="24"/>
        </w:rPr>
        <w:t xml:space="preserve">           That place that does contain</w:t>
      </w:r>
      <w:r>
        <w:rPr>
          <w:color w:val="000000"/>
          <w:sz w:val="24"/>
          <w:szCs w:val="24"/>
        </w:rPr>
        <w:br/>
        <w:t xml:space="preserve">  My books, the best companions, is to me</w:t>
      </w:r>
      <w:r>
        <w:rPr>
          <w:color w:val="000000"/>
          <w:sz w:val="24"/>
          <w:szCs w:val="24"/>
        </w:rPr>
        <w:br/>
        <w:t xml:space="preserve">  A glorious court, where hourly I converse</w:t>
      </w:r>
      <w:r>
        <w:rPr>
          <w:color w:val="000000"/>
          <w:sz w:val="24"/>
          <w:szCs w:val="24"/>
        </w:rPr>
        <w:br/>
        <w:t xml:space="preserve">  With the old sages and philosophers.</w:t>
      </w:r>
      <w:r>
        <w:rPr>
          <w:i/>
          <w:color w:val="000000"/>
          <w:sz w:val="24"/>
          <w:szCs w:val="24"/>
        </w:rPr>
        <w:br/>
        <w:t xml:space="preserve">The Elder Brother, Act</w:t>
      </w:r>
      <w:r>
        <w:rPr>
          <w:color w:val="000000"/>
          <w:sz w:val="24"/>
          <w:szCs w:val="24"/>
        </w:rPr>
        <w:t xml:space="preserve"> i. </w:t>
      </w:r>
      <w:r>
        <w:rPr>
          <w:i/>
          <w:color w:val="000000"/>
          <w:sz w:val="24"/>
          <w:szCs w:val="24"/>
        </w:rPr>
        <w:t xml:space="preserve">Sc</w:t>
      </w:r>
      <w:r>
        <w:rPr>
          <w:color w:val="000000"/>
          <w:sz w:val="24"/>
          <w:szCs w:val="24"/>
        </w:rPr>
        <w:t xml:space="preserve">. 2. </w:t>
      </w:r>
      <w:r>
        <w:rPr>
          <w:color w:val="000000"/>
          <w:sz w:val="24"/>
          <w:szCs w:val="24"/>
        </w:rPr>
        <w:br/>
        <w:t xml:space="preserve">BEAUMONT AND FLETCHER.</w:t>
      </w:r>
    </w:p>
    <w:p>
      <w:pPr>
        <w:keepNext w:val="on"/>
        <w:widowControl w:val="on"/>
        <w:pBdr/>
        <w:spacing w:before="299" w:after="299" w:line="240" w:lineRule="auto"/>
        <w:ind w:left="0" w:right="0"/>
        <w:jc w:val="left"/>
        <w:outlineLvl w:val="1"/>
      </w:pPr>
      <w:r>
        <w:rPr>
          <w:b/>
          <w:color w:val="000000"/>
          <w:sz w:val="36"/>
          <w:szCs w:val="36"/>
        </w:rPr>
        <w:t xml:space="preserve">BORROWING.</w:t>
      </w:r>
    </w:p>
    <w:p>
      <w:pPr>
        <w:widowControl w:val="on"/>
        <w:pBdr/>
        <w:spacing w:before="240" w:after="240" w:line="240" w:lineRule="auto"/>
        <w:ind w:left="0" w:right="0"/>
        <w:jc w:val="left"/>
      </w:pPr>
      <w:r>
        <w:rPr>
          <w:color w:val="000000"/>
          <w:sz w:val="24"/>
          <w:szCs w:val="24"/>
        </w:rPr>
        <w:t xml:space="preserve">Who goeth a-borrowing,</w:t>
      </w:r>
      <w:r>
        <w:rPr>
          <w:color w:val="000000"/>
          <w:sz w:val="24"/>
          <w:szCs w:val="24"/>
        </w:rPr>
        <w:br/>
        <w:t xml:space="preserve">Goeth a-sorrowing.</w:t>
      </w:r>
      <w:r>
        <w:rPr>
          <w:i/>
          <w:color w:val="000000"/>
          <w:sz w:val="24"/>
          <w:szCs w:val="24"/>
        </w:rPr>
        <w:br/>
        <w:t xml:space="preserve">Five Hundred Points of Good Husbandry.  June’s Abstract</w:t>
      </w:r>
      <w:r>
        <w:rPr>
          <w:color w:val="000000"/>
          <w:sz w:val="24"/>
          <w:szCs w:val="24"/>
        </w:rPr>
        <w:t xml:space="preserve">.  T. TUSSER.</w:t>
      </w:r>
    </w:p>
    <w:p>
      <w:pPr>
        <w:widowControl w:val="on"/>
        <w:pBdr/>
        <w:spacing w:before="240" w:after="240" w:line="240" w:lineRule="auto"/>
        <w:ind w:left="0" w:right="0"/>
        <w:jc w:val="left"/>
      </w:pPr>
      <w:r>
        <w:rPr>
          <w:color w:val="000000"/>
          <w:sz w:val="24"/>
          <w:szCs w:val="24"/>
        </w:rPr>
        <w:t xml:space="preserve">  Neither a borrower nor a lender be: </w:t>
      </w:r>
      <w:r>
        <w:rPr>
          <w:color w:val="000000"/>
          <w:sz w:val="24"/>
          <w:szCs w:val="24"/>
        </w:rPr>
        <w:br/>
        <w:t xml:space="preserve">  For loan oft loses both itself and friend,</w:t>
      </w:r>
      <w:r>
        <w:rPr>
          <w:color w:val="000000"/>
          <w:sz w:val="24"/>
          <w:szCs w:val="24"/>
        </w:rPr>
        <w:br/>
        <w:t xml:space="preserve">  And borrowing dulls the edge of husbandry.</w:t>
      </w:r>
      <w:r>
        <w:rPr>
          <w:i/>
          <w:color w:val="000000"/>
          <w:sz w:val="24"/>
          <w:szCs w:val="24"/>
        </w:rPr>
        <w:br/>
        <w:t xml:space="preserve">Hamlet, Act</w:t>
      </w:r>
      <w:r>
        <w:rPr>
          <w:color w:val="000000"/>
          <w:sz w:val="24"/>
          <w:szCs w:val="24"/>
        </w:rPr>
        <w:t xml:space="preserve"> i. </w:t>
      </w:r>
      <w:r>
        <w:rPr>
          <w:i/>
          <w:color w:val="000000"/>
          <w:sz w:val="24"/>
          <w:szCs w:val="24"/>
        </w:rPr>
        <w:t xml:space="preserve">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  It is a very good world to live in,</w:t>
      </w:r>
      <w:r>
        <w:rPr>
          <w:color w:val="000000"/>
          <w:sz w:val="24"/>
          <w:szCs w:val="24"/>
        </w:rPr>
        <w:br/>
        <w:t xml:space="preserve">  To lend, or to spend, or to give in;</w:t>
      </w:r>
      <w:r>
        <w:rPr>
          <w:color w:val="000000"/>
          <w:sz w:val="24"/>
          <w:szCs w:val="24"/>
        </w:rPr>
        <w:br/>
        <w:t xml:space="preserve">  But to beg or to borrow, or to get a man’s own,</w:t>
      </w:r>
      <w:r>
        <w:rPr>
          <w:color w:val="000000"/>
          <w:sz w:val="24"/>
          <w:szCs w:val="24"/>
        </w:rPr>
        <w:br/>
        <w:t xml:space="preserve">  It is the very worst world that ever was known.</w:t>
      </w:r>
      <w:r>
        <w:rPr>
          <w:i/>
          <w:color w:val="000000"/>
          <w:sz w:val="24"/>
          <w:szCs w:val="24"/>
        </w:rPr>
        <w:br/>
        <w:t xml:space="preserve">Attributed to</w:t>
      </w:r>
      <w:r>
        <w:rPr>
          <w:color w:val="000000"/>
          <w:sz w:val="24"/>
          <w:szCs w:val="24"/>
        </w:rPr>
        <w:t xml:space="preserve"> EARL OF ROCHESTER.</w:t>
      </w:r>
    </w:p>
    <w:p>
      <w:pPr>
        <w:widowControl w:val="on"/>
        <w:pBdr/>
        <w:spacing w:before="240" w:after="240" w:line="240" w:lineRule="auto"/>
        <w:ind w:left="0" w:right="0"/>
        <w:jc w:val="left"/>
      </w:pPr>
      <w:r>
        <w:rPr>
          <w:b/>
          <w:color w:val="000000"/>
          <w:sz w:val="24"/>
          <w:szCs w:val="24"/>
        </w:rPr>
        <w:t xml:space="preserve">BOY.</w:t>
      </w:r>
    </w:p>
    <w:p>
      <w:pPr>
        <w:widowControl w:val="on"/>
        <w:pBdr/>
        <w:spacing w:before="240" w:after="240" w:line="240" w:lineRule="auto"/>
        <w:ind w:left="0" w:right="0"/>
        <w:jc w:val="left"/>
      </w:pPr>
      <w:r>
        <w:rPr>
          <w:color w:val="000000"/>
          <w:sz w:val="24"/>
          <w:szCs w:val="24"/>
        </w:rPr>
        <w:t xml:space="preserve">  O lord! my boy, my Arthur, my fair son! </w:t>
      </w:r>
      <w:r>
        <w:rPr>
          <w:color w:val="000000"/>
          <w:sz w:val="24"/>
          <w:szCs w:val="24"/>
        </w:rPr>
        <w:br/>
        <w:t xml:space="preserve">  My life, my joy, my food, my all the world! </w:t>
      </w:r>
      <w:r>
        <w:rPr>
          <w:color w:val="000000"/>
          <w:sz w:val="24"/>
          <w:szCs w:val="24"/>
        </w:rPr>
        <w:br/>
        <w:t xml:space="preserve">  My widow-comfort, and my sorrow’s cure!</w:t>
      </w:r>
      <w:r>
        <w:rPr>
          <w:i/>
          <w:color w:val="000000"/>
          <w:sz w:val="24"/>
          <w:szCs w:val="24"/>
        </w:rPr>
        <w:br/>
        <w:t xml:space="preserve">King John, Act</w:t>
      </w:r>
      <w:r>
        <w:rPr>
          <w:color w:val="000000"/>
          <w:sz w:val="24"/>
          <w:szCs w:val="24"/>
        </w:rPr>
        <w:t xml:space="preserve"> iii. </w:t>
      </w:r>
      <w:r>
        <w:rPr>
          <w:i/>
          <w:color w:val="000000"/>
          <w:sz w:val="24"/>
          <w:szCs w:val="24"/>
        </w:rPr>
        <w:t xml:space="preserve">Sc</w:t>
      </w:r>
      <w:r>
        <w:rPr>
          <w:color w:val="000000"/>
          <w:sz w:val="24"/>
          <w:szCs w:val="24"/>
        </w:rPr>
        <w:t xml:space="preserve">. 4.  SHAKESPEARE.</w:t>
      </w:r>
    </w:p>
    <w:p>
      <w:pPr>
        <w:widowControl w:val="on"/>
        <w:pBdr/>
        <w:spacing w:before="240" w:after="240" w:line="240" w:lineRule="auto"/>
        <w:ind w:left="0" w:right="0"/>
        <w:jc w:val="left"/>
      </w:pPr>
      <w:r>
        <w:rPr>
          <w:color w:val="000000"/>
          <w:sz w:val="24"/>
          <w:szCs w:val="24"/>
        </w:rPr>
        <w:t xml:space="preserve">  A little curly-headed, good-for-nothing,</w:t>
      </w:r>
      <w:r>
        <w:rPr>
          <w:color w:val="000000"/>
          <w:sz w:val="24"/>
          <w:szCs w:val="24"/>
        </w:rPr>
        <w:br/>
        <w:t xml:space="preserve">  And mischief-making monkey from his birth.</w:t>
      </w:r>
      <w:r>
        <w:rPr>
          <w:i/>
          <w:color w:val="000000"/>
          <w:sz w:val="24"/>
          <w:szCs w:val="24"/>
        </w:rPr>
        <w:br/>
        <w:t xml:space="preserve">Don Juan, Canto 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A little bench of heedless bishops here,</w:t>
      </w:r>
      <w:r>
        <w:rPr>
          <w:color w:val="000000"/>
          <w:sz w:val="24"/>
          <w:szCs w:val="24"/>
        </w:rPr>
        <w:br/>
        <w:t xml:space="preserve">  And there a chancellor in embryo.</w:t>
      </w:r>
      <w:r>
        <w:rPr>
          <w:i/>
          <w:color w:val="000000"/>
          <w:sz w:val="24"/>
          <w:szCs w:val="24"/>
        </w:rPr>
        <w:br/>
        <w:t xml:space="preserve">The Schoolmistress</w:t>
      </w:r>
      <w:r>
        <w:rPr>
          <w:color w:val="000000"/>
          <w:sz w:val="24"/>
          <w:szCs w:val="24"/>
        </w:rPr>
        <w:t xml:space="preserve">.  W. SHENSTONE.</w:t>
      </w:r>
    </w:p>
    <w:p>
      <w:pPr>
        <w:widowControl w:val="on"/>
        <w:pBdr/>
        <w:spacing w:before="240" w:after="240" w:line="240" w:lineRule="auto"/>
        <w:ind w:left="0" w:right="0"/>
        <w:jc w:val="left"/>
      </w:pPr>
      <w:r>
        <w:rPr>
          <w:color w:val="000000"/>
          <w:sz w:val="24"/>
          <w:szCs w:val="24"/>
        </w:rPr>
        <w:t xml:space="preserve">Look here upon thy brother Geffrey’s face;</w:t>
      </w:r>
      <w:r>
        <w:rPr>
          <w:color w:val="000000"/>
          <w:sz w:val="24"/>
          <w:szCs w:val="24"/>
        </w:rPr>
        <w:br/>
        <w:t xml:space="preserve">These eyes, these brows, were moulded out of his: </w:t>
      </w:r>
      <w:r>
        <w:rPr>
          <w:color w:val="000000"/>
          <w:sz w:val="24"/>
          <w:szCs w:val="24"/>
        </w:rPr>
        <w:br/>
        <w:t xml:space="preserve">This little abstract doth contain that large</w:t>
      </w:r>
      <w:r>
        <w:rPr>
          <w:color w:val="000000"/>
          <w:sz w:val="24"/>
          <w:szCs w:val="24"/>
        </w:rPr>
        <w:br/>
        <w:t xml:space="preserve">Which died in Geffrey:  and the hand of time</w:t>
      </w:r>
      <w:r>
        <w:rPr>
          <w:color w:val="000000"/>
          <w:sz w:val="24"/>
          <w:szCs w:val="24"/>
        </w:rPr>
        <w:br/>
        <w:t xml:space="preserve">Shall draw this brief unto as large a volume.</w:t>
      </w:r>
      <w:r>
        <w:rPr>
          <w:i/>
          <w:color w:val="000000"/>
          <w:sz w:val="24"/>
          <w:szCs w:val="24"/>
        </w:rPr>
        <w:br/>
        <w:t xml:space="preserve">King John, Act ii.  Sc 1</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O, ’tis a parlous boy;</w:t>
      </w:r>
      <w:r>
        <w:rPr>
          <w:color w:val="000000"/>
          <w:sz w:val="24"/>
          <w:szCs w:val="24"/>
        </w:rPr>
        <w:br/>
        <w:t xml:space="preserve">  Bold, quick, ingenious, forward, capable;</w:t>
      </w:r>
      <w:r>
        <w:rPr>
          <w:color w:val="000000"/>
          <w:sz w:val="24"/>
          <w:szCs w:val="24"/>
        </w:rPr>
        <w:br/>
        <w:t xml:space="preserve">  He is all the mother’s from the top to toe.</w:t>
      </w:r>
      <w:r>
        <w:rPr>
          <w:i/>
          <w:color w:val="000000"/>
          <w:sz w:val="24"/>
          <w:szCs w:val="24"/>
        </w:rPr>
        <w:br/>
        <w:t xml:space="preserve">Richard III.,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Thou wilt scarce be a man before thy mother. </w:t>
      </w:r>
      <w:r>
        <w:rPr>
          <w:i/>
          <w:color w:val="000000"/>
          <w:sz w:val="24"/>
          <w:szCs w:val="24"/>
        </w:rPr>
        <w:t xml:space="preserve">Love’s Cure, Act ii.  Sc. 2</w:t>
      </w:r>
      <w:r>
        <w:rPr>
          <w:color w:val="000000"/>
          <w:sz w:val="24"/>
          <w:szCs w:val="24"/>
        </w:rPr>
        <w:t xml:space="preserve">.  BEAUMONT AND FLETCHER.</w:t>
      </w:r>
    </w:p>
    <w:p>
      <w:pPr>
        <w:widowControl w:val="on"/>
        <w:pBdr/>
        <w:spacing w:before="240" w:after="240" w:line="240" w:lineRule="auto"/>
        <w:ind w:left="0" w:right="0"/>
        <w:jc w:val="left"/>
      </w:pPr>
      <w:r>
        <w:rPr>
          <w:color w:val="000000"/>
          <w:sz w:val="24"/>
          <w:szCs w:val="24"/>
        </w:rPr>
        <w:t xml:space="preserve">But strive still to be a man before your mother. </w:t>
      </w:r>
      <w:r>
        <w:rPr>
          <w:i/>
          <w:color w:val="000000"/>
          <w:sz w:val="24"/>
          <w:szCs w:val="24"/>
        </w:rPr>
        <w:t xml:space="preserve">Motto of No.  III.  Connoisseur</w:t>
      </w:r>
      <w:r>
        <w:rPr>
          <w:color w:val="000000"/>
          <w:sz w:val="24"/>
          <w:szCs w:val="24"/>
        </w:rPr>
        <w:t xml:space="preserve">.  W. COWPER.</w:t>
      </w:r>
    </w:p>
    <w:p>
      <w:pPr>
        <w:keepNext w:val="on"/>
        <w:widowControl w:val="on"/>
        <w:pBdr/>
        <w:spacing w:before="299" w:after="299" w:line="240" w:lineRule="auto"/>
        <w:ind w:left="0" w:right="0"/>
        <w:jc w:val="left"/>
        <w:outlineLvl w:val="1"/>
      </w:pPr>
      <w:r>
        <w:rPr>
          <w:b/>
          <w:color w:val="000000"/>
          <w:sz w:val="36"/>
          <w:szCs w:val="36"/>
        </w:rPr>
        <w:t xml:space="preserve">CARE.</w:t>
      </w:r>
    </w:p>
    <w:p>
      <w:pPr>
        <w:widowControl w:val="on"/>
        <w:pBdr/>
        <w:spacing w:before="240" w:after="240" w:line="240" w:lineRule="auto"/>
        <w:ind w:left="0" w:right="0"/>
        <w:jc w:val="left"/>
      </w:pPr>
      <w:r>
        <w:rPr>
          <w:color w:val="000000"/>
          <w:sz w:val="24"/>
          <w:szCs w:val="24"/>
        </w:rPr>
        <w:t xml:space="preserve">  When one is past, another care we have;</w:t>
      </w:r>
      <w:r>
        <w:rPr>
          <w:color w:val="000000"/>
          <w:sz w:val="24"/>
          <w:szCs w:val="24"/>
        </w:rPr>
        <w:br/>
        <w:t xml:space="preserve">  Thus woe succeeds a woe, as wave a wave.</w:t>
      </w:r>
      <w:r>
        <w:rPr>
          <w:i/>
          <w:color w:val="000000"/>
          <w:sz w:val="24"/>
          <w:szCs w:val="24"/>
        </w:rPr>
        <w:br/>
        <w:t xml:space="preserve">Sorrows Succeed</w:t>
      </w:r>
      <w:r>
        <w:rPr>
          <w:color w:val="000000"/>
          <w:sz w:val="24"/>
          <w:szCs w:val="24"/>
        </w:rPr>
        <w:t xml:space="preserve">.  R. HERRICK.</w:t>
      </w:r>
    </w:p>
    <w:p>
      <w:pPr>
        <w:widowControl w:val="on"/>
        <w:pBdr/>
        <w:spacing w:before="240" w:after="240" w:line="240" w:lineRule="auto"/>
        <w:ind w:left="0" w:right="0"/>
        <w:jc w:val="left"/>
      </w:pPr>
      <w:r>
        <w:rPr>
          <w:color w:val="000000"/>
          <w:sz w:val="24"/>
          <w:szCs w:val="24"/>
        </w:rPr>
        <w:t xml:space="preserve">  Old Care has a mortgage on every estate,</w:t>
      </w:r>
      <w:r>
        <w:rPr>
          <w:color w:val="000000"/>
          <w:sz w:val="24"/>
          <w:szCs w:val="24"/>
        </w:rPr>
        <w:br/>
        <w:t xml:space="preserve">  And that’s what you pay for the wealth that you get.</w:t>
      </w:r>
      <w:r>
        <w:rPr>
          <w:i/>
          <w:color w:val="000000"/>
          <w:sz w:val="24"/>
          <w:szCs w:val="24"/>
        </w:rPr>
        <w:br/>
        <w:t xml:space="preserve">Gifts of the Gods</w:t>
      </w:r>
      <w:r>
        <w:rPr>
          <w:color w:val="000000"/>
          <w:sz w:val="24"/>
          <w:szCs w:val="24"/>
        </w:rPr>
        <w:t xml:space="preserve">.  J.G.  SAXE.</w:t>
      </w:r>
    </w:p>
    <w:p>
      <w:pPr>
        <w:widowControl w:val="on"/>
        <w:pBdr/>
        <w:spacing w:before="240" w:after="240" w:line="240" w:lineRule="auto"/>
        <w:ind w:left="0" w:right="0"/>
        <w:jc w:val="left"/>
      </w:pPr>
      <w:r>
        <w:rPr>
          <w:color w:val="000000"/>
          <w:sz w:val="24"/>
          <w:szCs w:val="24"/>
        </w:rPr>
        <w:t xml:space="preserve">  O polished perturbation! golden care! </w:t>
      </w:r>
      <w:r>
        <w:rPr>
          <w:color w:val="000000"/>
          <w:sz w:val="24"/>
          <w:szCs w:val="24"/>
        </w:rPr>
        <w:br/>
        <w:t xml:space="preserve">  That keepest the ports of slumber open wide</w:t>
      </w:r>
      <w:r>
        <w:rPr>
          <w:color w:val="000000"/>
          <w:sz w:val="24"/>
          <w:szCs w:val="24"/>
        </w:rPr>
        <w:br/>
        <w:t xml:space="preserve">  To many a watchful night!</w:t>
      </w:r>
      <w:r>
        <w:rPr>
          <w:i/>
          <w:color w:val="000000"/>
          <w:sz w:val="24"/>
          <w:szCs w:val="24"/>
        </w:rPr>
        <w:br/>
        <w:t xml:space="preserve">K.  Henry IV., Pt.  II.  Act iv.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Let one unceasing, earnest prayer</w:t>
      </w:r>
      <w:r>
        <w:rPr>
          <w:color w:val="000000"/>
          <w:sz w:val="24"/>
          <w:szCs w:val="24"/>
        </w:rPr>
        <w:br/>
        <w:t xml:space="preserve">  Be, too, for light,—­for strength to bear</w:t>
      </w:r>
      <w:r>
        <w:rPr>
          <w:color w:val="000000"/>
          <w:sz w:val="24"/>
          <w:szCs w:val="24"/>
        </w:rPr>
        <w:br/>
        <w:t xml:space="preserve">  Our portion of the weight of care,</w:t>
      </w:r>
      <w:r>
        <w:rPr>
          <w:color w:val="000000"/>
          <w:sz w:val="24"/>
          <w:szCs w:val="24"/>
        </w:rPr>
        <w:br/>
        <w:t xml:space="preserve">  That crushes into dumb despair</w:t>
      </w:r>
      <w:r>
        <w:rPr>
          <w:color w:val="000000"/>
          <w:sz w:val="24"/>
          <w:szCs w:val="24"/>
        </w:rPr>
        <w:br/>
        <w:t xml:space="preserve">      One half the human race.</w:t>
      </w:r>
      <w:r>
        <w:rPr>
          <w:i/>
          <w:color w:val="000000"/>
          <w:sz w:val="24"/>
          <w:szCs w:val="24"/>
        </w:rPr>
        <w:br/>
        <w:t xml:space="preserve">The Goblet of Life</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Let the world slide, let the world go: </w:t>
      </w:r>
      <w:r>
        <w:rPr>
          <w:color w:val="000000"/>
          <w:sz w:val="24"/>
          <w:szCs w:val="24"/>
        </w:rPr>
        <w:br/>
        <w:t xml:space="preserve">  A fig for care, and a fig for woe! </w:t>
      </w:r>
      <w:r>
        <w:rPr>
          <w:color w:val="000000"/>
          <w:sz w:val="24"/>
          <w:szCs w:val="24"/>
        </w:rPr>
        <w:br/>
        <w:t xml:space="preserve">  If I can’t pay, why I can owe,</w:t>
      </w:r>
      <w:r>
        <w:rPr>
          <w:color w:val="000000"/>
          <w:sz w:val="24"/>
          <w:szCs w:val="24"/>
        </w:rPr>
        <w:br/>
        <w:t xml:space="preserve">  And death makes equal the high and low.</w:t>
      </w:r>
      <w:r>
        <w:rPr>
          <w:i/>
          <w:color w:val="000000"/>
          <w:sz w:val="24"/>
          <w:szCs w:val="24"/>
        </w:rPr>
        <w:br/>
        <w:t xml:space="preserve">Be Merry Friends</w:t>
      </w:r>
      <w:r>
        <w:rPr>
          <w:color w:val="000000"/>
          <w:sz w:val="24"/>
          <w:szCs w:val="24"/>
        </w:rPr>
        <w:t xml:space="preserve">.  J. HEYWOOD.</w:t>
      </w:r>
    </w:p>
    <w:p>
      <w:pPr>
        <w:widowControl w:val="on"/>
        <w:pBdr/>
        <w:spacing w:before="240" w:after="240" w:line="240" w:lineRule="auto"/>
        <w:ind w:left="0" w:right="0"/>
        <w:jc w:val="left"/>
      </w:pPr>
      <w:r>
        <w:rPr>
          <w:color w:val="000000"/>
          <w:sz w:val="24"/>
          <w:szCs w:val="24"/>
        </w:rPr>
        <w:t xml:space="preserve">Begone, dull Care, I prithee begone from me;</w:t>
      </w:r>
      <w:r>
        <w:rPr>
          <w:color w:val="000000"/>
          <w:sz w:val="24"/>
          <w:szCs w:val="24"/>
        </w:rPr>
        <w:br/>
        <w:t xml:space="preserve">Begone, dull Care, thou and I shall never agree.</w:t>
      </w:r>
      <w:r>
        <w:rPr>
          <w:i/>
          <w:color w:val="000000"/>
          <w:sz w:val="24"/>
          <w:szCs w:val="24"/>
        </w:rPr>
        <w:br/>
        <w:t xml:space="preserve">Begone, Old Care</w:t>
      </w:r>
      <w:r>
        <w:rPr>
          <w:color w:val="000000"/>
          <w:sz w:val="24"/>
          <w:szCs w:val="24"/>
        </w:rPr>
        <w:t xml:space="preserve">.  PLAYFORD’S </w:t>
      </w:r>
      <w:r>
        <w:rPr>
          <w:i/>
          <w:color w:val="000000"/>
          <w:sz w:val="24"/>
          <w:szCs w:val="24"/>
        </w:rPr>
        <w:t xml:space="preserve">Musical Companion</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CHANCE.</w:t>
      </w:r>
    </w:p>
    <w:p>
      <w:pPr>
        <w:widowControl w:val="on"/>
        <w:pBdr/>
        <w:spacing w:before="240" w:after="240" w:line="240" w:lineRule="auto"/>
        <w:ind w:left="0" w:right="0"/>
        <w:jc w:val="left"/>
      </w:pPr>
      <w:r>
        <w:rPr>
          <w:color w:val="000000"/>
          <w:sz w:val="24"/>
          <w:szCs w:val="24"/>
        </w:rPr>
        <w:t xml:space="preserve">                      That power</w:t>
      </w:r>
      <w:r>
        <w:rPr>
          <w:color w:val="000000"/>
          <w:sz w:val="24"/>
          <w:szCs w:val="24"/>
        </w:rPr>
        <w:br/>
        <w:t xml:space="preserve">  Which erring men call Chance.</w:t>
      </w:r>
      <w:r>
        <w:rPr>
          <w:i/>
          <w:color w:val="000000"/>
          <w:sz w:val="24"/>
          <w:szCs w:val="24"/>
        </w:rPr>
        <w:br/>
        <w:t xml:space="preserve">Comus</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Chance will not do the work—­Chance sends the breeze;</w:t>
      </w:r>
      <w:r>
        <w:rPr>
          <w:color w:val="000000"/>
          <w:sz w:val="24"/>
          <w:szCs w:val="24"/>
        </w:rPr>
        <w:br/>
        <w:t xml:space="preserve">But if the pilot slumber at the helm,</w:t>
      </w:r>
      <w:r>
        <w:rPr>
          <w:color w:val="000000"/>
          <w:sz w:val="24"/>
          <w:szCs w:val="24"/>
        </w:rPr>
        <w:br/>
        <w:t xml:space="preserve">The very wind that wafts us towards the port</w:t>
      </w:r>
      <w:r>
        <w:rPr>
          <w:color w:val="000000"/>
          <w:sz w:val="24"/>
          <w:szCs w:val="24"/>
        </w:rPr>
        <w:br/>
        <w:t xml:space="preserve">May dash us on the shelves.—­The steersman’s part is vigilance,</w:t>
      </w:r>
      <w:r>
        <w:rPr>
          <w:color w:val="000000"/>
          <w:sz w:val="24"/>
          <w:szCs w:val="24"/>
        </w:rPr>
        <w:br/>
        <w:t xml:space="preserve">Blow it or rough or smooth.</w:t>
      </w:r>
      <w:r>
        <w:rPr>
          <w:i/>
          <w:color w:val="000000"/>
          <w:sz w:val="24"/>
          <w:szCs w:val="24"/>
        </w:rPr>
        <w:br/>
        <w:t xml:space="preserve">Fortunes of Nigel</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I shall show the cinders of my spirits</w:t>
      </w:r>
      <w:r>
        <w:rPr>
          <w:color w:val="000000"/>
          <w:sz w:val="24"/>
          <w:szCs w:val="24"/>
        </w:rPr>
        <w:br/>
        <w:t xml:space="preserve">  Through the ashes of my chance.</w:t>
      </w:r>
      <w:r>
        <w:rPr>
          <w:i/>
          <w:color w:val="000000"/>
          <w:sz w:val="24"/>
          <w:szCs w:val="24"/>
        </w:rPr>
        <w:br/>
        <w:t xml:space="preserve">Antony and Cleopatra, Act</w:t>
      </w:r>
      <w:r>
        <w:rPr>
          <w:color w:val="000000"/>
          <w:sz w:val="24"/>
          <w:szCs w:val="24"/>
        </w:rPr>
        <w:t xml:space="preserve"> v. </w:t>
      </w:r>
      <w:r>
        <w:rPr>
          <w:i/>
          <w:color w:val="000000"/>
          <w:sz w:val="24"/>
          <w:szCs w:val="24"/>
        </w:rPr>
        <w:t xml:space="preserve">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  And grasps the skirts of happy chance. </w:t>
      </w:r>
      <w:r>
        <w:rPr>
          <w:color w:val="000000"/>
          <w:sz w:val="24"/>
          <w:szCs w:val="24"/>
        </w:rPr>
        <w:br/>
        <w:t xml:space="preserve">  And breasts the blows of circumstance.</w:t>
      </w:r>
      <w:r>
        <w:rPr>
          <w:i/>
          <w:color w:val="000000"/>
          <w:sz w:val="24"/>
          <w:szCs w:val="24"/>
        </w:rPr>
        <w:br/>
        <w:t xml:space="preserve">In Memoriam, LXIII</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You’ll see that, since our fate is ruled by chance,</w:t>
      </w:r>
      <w:r>
        <w:rPr>
          <w:color w:val="000000"/>
          <w:sz w:val="24"/>
          <w:szCs w:val="24"/>
        </w:rPr>
        <w:br/>
        <w:t xml:space="preserve">    Each man, unknowing, great,</w:t>
      </w:r>
      <w:r>
        <w:rPr>
          <w:color w:val="000000"/>
          <w:sz w:val="24"/>
          <w:szCs w:val="24"/>
        </w:rPr>
        <w:br/>
        <w:t xml:space="preserve">  Should frame life so that at some future hour</w:t>
      </w:r>
      <w:r>
        <w:rPr>
          <w:color w:val="000000"/>
          <w:sz w:val="24"/>
          <w:szCs w:val="24"/>
        </w:rPr>
        <w:br/>
        <w:t xml:space="preserve">    Fact and his dreamings meet.</w:t>
      </w:r>
      <w:r>
        <w:rPr>
          <w:i/>
          <w:color w:val="000000"/>
          <w:sz w:val="24"/>
          <w:szCs w:val="24"/>
        </w:rPr>
        <w:br/>
        <w:t xml:space="preserve">To His Orphan Grandchildren</w:t>
      </w:r>
      <w:r>
        <w:rPr>
          <w:color w:val="000000"/>
          <w:sz w:val="24"/>
          <w:szCs w:val="24"/>
        </w:rPr>
        <w:t xml:space="preserve">.  V. HUGO.</w:t>
      </w:r>
    </w:p>
    <w:p>
      <w:pPr>
        <w:keepNext w:val="on"/>
        <w:widowControl w:val="on"/>
        <w:pBdr/>
        <w:spacing w:before="299" w:after="299" w:line="240" w:lineRule="auto"/>
        <w:ind w:left="0" w:right="0"/>
        <w:jc w:val="left"/>
        <w:outlineLvl w:val="1"/>
      </w:pPr>
      <w:r>
        <w:rPr>
          <w:b/>
          <w:color w:val="000000"/>
          <w:sz w:val="36"/>
          <w:szCs w:val="36"/>
        </w:rPr>
        <w:t xml:space="preserve">CHANGE.</w:t>
      </w:r>
    </w:p>
    <w:p>
      <w:pPr>
        <w:widowControl w:val="on"/>
        <w:pBdr/>
        <w:spacing w:before="240" w:after="240" w:line="240" w:lineRule="auto"/>
        <w:ind w:left="0" w:right="0"/>
        <w:jc w:val="left"/>
      </w:pPr>
      <w:r>
        <w:rPr>
          <w:color w:val="000000"/>
          <w:sz w:val="24"/>
          <w:szCs w:val="24"/>
        </w:rPr>
        <w:t xml:space="preserve">  Weep not that the world changes—­did it keep</w:t>
      </w:r>
      <w:r>
        <w:rPr>
          <w:color w:val="000000"/>
          <w:sz w:val="24"/>
          <w:szCs w:val="24"/>
        </w:rPr>
        <w:br/>
        <w:t xml:space="preserve">  A stable, changeless state, it were cause indeed to weep.</w:t>
      </w:r>
      <w:r>
        <w:rPr>
          <w:i/>
          <w:color w:val="000000"/>
          <w:sz w:val="24"/>
          <w:szCs w:val="24"/>
        </w:rPr>
        <w:br/>
        <w:t xml:space="preserve">Mutation</w:t>
      </w:r>
      <w:r>
        <w:rPr>
          <w:color w:val="000000"/>
          <w:sz w:val="24"/>
          <w:szCs w:val="24"/>
        </w:rPr>
        <w:t xml:space="preserve">.  W.C.  BRYANT.</w:t>
      </w:r>
    </w:p>
    <w:p>
      <w:pPr>
        <w:widowControl w:val="on"/>
        <w:pBdr/>
        <w:spacing w:before="240" w:after="240" w:line="240" w:lineRule="auto"/>
        <w:ind w:left="0" w:right="0"/>
        <w:jc w:val="left"/>
      </w:pPr>
      <w:r>
        <w:rPr>
          <w:color w:val="000000"/>
          <w:sz w:val="24"/>
          <w:szCs w:val="24"/>
        </w:rPr>
        <w:t xml:space="preserve">  Manners with fortunes, humors turn with climes,</w:t>
      </w:r>
      <w:r>
        <w:rPr>
          <w:color w:val="000000"/>
          <w:sz w:val="24"/>
          <w:szCs w:val="24"/>
        </w:rPr>
        <w:br/>
        <w:t xml:space="preserve">  Tenets with books, and principles with times.</w:t>
      </w:r>
      <w:r>
        <w:rPr>
          <w:i/>
          <w:color w:val="000000"/>
          <w:sz w:val="24"/>
          <w:szCs w:val="24"/>
        </w:rPr>
        <w:br/>
        <w:t xml:space="preserve">Moral Essays, Epistle I. Pt.  II</w:t>
      </w:r>
      <w:r>
        <w:rPr>
          <w:color w:val="000000"/>
          <w:sz w:val="24"/>
          <w:szCs w:val="24"/>
        </w:rPr>
        <w:t xml:space="preserve">.  A. POPE.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As hope and fear alternate chase</w:t>
      </w:r>
      <w:r>
        <w:rPr>
          <w:color w:val="000000"/>
          <w:sz w:val="24"/>
          <w:szCs w:val="24"/>
        </w:rPr>
        <w:br/>
        <w:t xml:space="preserve">  Our course through life’s uncertain race.</w:t>
      </w:r>
      <w:r>
        <w:rPr>
          <w:i/>
          <w:color w:val="000000"/>
          <w:sz w:val="24"/>
          <w:szCs w:val="24"/>
        </w:rPr>
        <w:br/>
        <w:t xml:space="preserve">Rokeby, Canto VI</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This world is not for aye, nor ’t is not strange</w:t>
      </w:r>
      <w:r>
        <w:rPr>
          <w:color w:val="000000"/>
          <w:sz w:val="24"/>
          <w:szCs w:val="24"/>
        </w:rPr>
        <w:br/>
        <w:t xml:space="preserve">  That even our loves should with our fortunes change.</w:t>
      </w:r>
      <w:r>
        <w:rPr>
          <w:i/>
          <w:color w:val="000000"/>
          <w:sz w:val="24"/>
          <w:szCs w:val="24"/>
        </w:rPr>
        <w:br/>
        <w:t xml:space="preserve">Hamlet, Act</w:t>
      </w:r>
      <w:r>
        <w:rPr>
          <w:color w:val="000000"/>
          <w:sz w:val="24"/>
          <w:szCs w:val="24"/>
        </w:rPr>
        <w:t xml:space="preserve"> iii. </w:t>
      </w:r>
      <w:r>
        <w:rPr>
          <w:i/>
          <w:color w:val="000000"/>
          <w:sz w:val="24"/>
          <w:szCs w:val="24"/>
        </w:rPr>
        <w:t xml:space="preserve">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          Man’s wretched state,</w:t>
      </w:r>
      <w:r>
        <w:rPr>
          <w:color w:val="000000"/>
          <w:sz w:val="24"/>
          <w:szCs w:val="24"/>
        </w:rPr>
        <w:br/>
        <w:t xml:space="preserve">  That floures so fresh at morne, and fades at evening late.</w:t>
      </w:r>
      <w:r>
        <w:rPr>
          <w:i/>
          <w:color w:val="000000"/>
          <w:sz w:val="24"/>
          <w:szCs w:val="24"/>
        </w:rPr>
        <w:br/>
        <w:t xml:space="preserve">Faerie Queene, Bk.  III.  Canto IX</w:t>
      </w:r>
      <w:r>
        <w:rPr>
          <w:color w:val="000000"/>
          <w:sz w:val="24"/>
          <w:szCs w:val="24"/>
        </w:rPr>
        <w:t xml:space="preserve">.  E. SPENSER.</w:t>
      </w:r>
    </w:p>
    <w:p>
      <w:pPr>
        <w:widowControl w:val="on"/>
        <w:pBdr/>
        <w:spacing w:before="240" w:after="240" w:line="240" w:lineRule="auto"/>
        <w:ind w:left="0" w:right="0"/>
        <w:jc w:val="left"/>
      </w:pPr>
      <w:r>
        <w:rPr>
          <w:color w:val="000000"/>
          <w:sz w:val="24"/>
          <w:szCs w:val="24"/>
        </w:rPr>
        <w:t xml:space="preserve">  Imperious Caesar, dead and turned to clay,</w:t>
      </w:r>
      <w:r>
        <w:rPr>
          <w:color w:val="000000"/>
          <w:sz w:val="24"/>
          <w:szCs w:val="24"/>
        </w:rPr>
        <w:br/>
        <w:t xml:space="preserve">  Might stop a hole to keep the wind away: </w:t>
      </w:r>
      <w:r>
        <w:rPr>
          <w:color w:val="000000"/>
          <w:sz w:val="24"/>
          <w:szCs w:val="24"/>
        </w:rPr>
        <w:br/>
        <w:t xml:space="preserve">  O, that that earth, which kept the world in awe,</w:t>
      </w:r>
      <w:r>
        <w:rPr>
          <w:color w:val="000000"/>
          <w:sz w:val="24"/>
          <w:szCs w:val="24"/>
        </w:rPr>
        <w:br/>
        <w:t xml:space="preserve">  Should patch a wall to expel the winter’s flaw!</w:t>
      </w:r>
      <w:r>
        <w:rPr>
          <w:i/>
          <w:color w:val="000000"/>
          <w:sz w:val="24"/>
          <w:szCs w:val="24"/>
        </w:rPr>
        <w:br/>
        <w:t xml:space="preserve">Hamlet, Act 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The seed ye sow, another reaps;</w:t>
      </w:r>
      <w:r>
        <w:rPr>
          <w:color w:val="000000"/>
          <w:sz w:val="24"/>
          <w:szCs w:val="24"/>
        </w:rPr>
        <w:br/>
        <w:t xml:space="preserve">  The wealth ye find, another keeps;</w:t>
      </w:r>
      <w:r>
        <w:rPr>
          <w:color w:val="000000"/>
          <w:sz w:val="24"/>
          <w:szCs w:val="24"/>
        </w:rPr>
        <w:br/>
        <w:t xml:space="preserve">  The robes ye weave, another wears;</w:t>
      </w:r>
      <w:r>
        <w:rPr>
          <w:color w:val="000000"/>
          <w:sz w:val="24"/>
          <w:szCs w:val="24"/>
        </w:rPr>
        <w:br/>
        <w:t xml:space="preserve">  The arms ye forge, another bears.</w:t>
      </w:r>
      <w:r>
        <w:rPr>
          <w:i/>
          <w:color w:val="000000"/>
          <w:sz w:val="24"/>
          <w:szCs w:val="24"/>
        </w:rPr>
        <w:br/>
        <w:t xml:space="preserve">To Men of England</w:t>
      </w:r>
      <w:r>
        <w:rPr>
          <w:color w:val="000000"/>
          <w:sz w:val="24"/>
          <w:szCs w:val="24"/>
        </w:rPr>
        <w:t xml:space="preserve">.  P.B.  SHELLEY.</w:t>
      </w:r>
    </w:p>
    <w:p>
      <w:pPr>
        <w:widowControl w:val="on"/>
        <w:pBdr/>
        <w:spacing w:before="240" w:after="240" w:line="240" w:lineRule="auto"/>
        <w:ind w:left="0" w:right="0"/>
        <w:jc w:val="left"/>
      </w:pPr>
      <w:r>
        <w:rPr>
          <w:color w:val="000000"/>
          <w:sz w:val="24"/>
          <w:szCs w:val="24"/>
        </w:rPr>
        <w:t xml:space="preserve">  The flower that smiles to-day</w:t>
      </w:r>
      <w:r>
        <w:rPr>
          <w:color w:val="000000"/>
          <w:sz w:val="24"/>
          <w:szCs w:val="24"/>
        </w:rPr>
        <w:br/>
        <w:t xml:space="preserve">    To-morrow dies;</w:t>
      </w:r>
      <w:r>
        <w:rPr>
          <w:color w:val="000000"/>
          <w:sz w:val="24"/>
          <w:szCs w:val="24"/>
        </w:rPr>
        <w:br/>
        <w:t xml:space="preserve">  All that we wish to stay</w:t>
      </w:r>
      <w:r>
        <w:rPr>
          <w:color w:val="000000"/>
          <w:sz w:val="24"/>
          <w:szCs w:val="24"/>
        </w:rPr>
        <w:br/>
        <w:t xml:space="preserve">    Tempts and then flies: </w:t>
      </w:r>
      <w:r>
        <w:rPr>
          <w:color w:val="000000"/>
          <w:sz w:val="24"/>
          <w:szCs w:val="24"/>
        </w:rPr>
        <w:br/>
        <w:t xml:space="preserve">  What is this world’s delight? </w:t>
      </w:r>
      <w:r>
        <w:rPr>
          <w:color w:val="000000"/>
          <w:sz w:val="24"/>
          <w:szCs w:val="24"/>
        </w:rPr>
        <w:br/>
        <w:t xml:space="preserve">  Lightning that mocks the night,</w:t>
      </w:r>
      <w:r>
        <w:rPr>
          <w:color w:val="000000"/>
          <w:sz w:val="24"/>
          <w:szCs w:val="24"/>
        </w:rPr>
        <w:br/>
        <w:t xml:space="preserve">  Brief even as bright.</w:t>
      </w:r>
      <w:r>
        <w:rPr>
          <w:i/>
          <w:color w:val="000000"/>
          <w:sz w:val="24"/>
          <w:szCs w:val="24"/>
        </w:rPr>
        <w:br/>
        <w:t xml:space="preserve">Mutability</w:t>
      </w:r>
      <w:r>
        <w:rPr>
          <w:color w:val="000000"/>
          <w:sz w:val="24"/>
          <w:szCs w:val="24"/>
        </w:rPr>
        <w:t xml:space="preserve">.  P.B.  SHELLEY.</w:t>
      </w:r>
    </w:p>
    <w:p>
      <w:pPr>
        <w:widowControl w:val="on"/>
        <w:pBdr/>
        <w:spacing w:before="240" w:after="240" w:line="240" w:lineRule="auto"/>
        <w:ind w:left="0" w:right="0"/>
        <w:jc w:val="left"/>
      </w:pPr>
      <w:r>
        <w:rPr>
          <w:color w:val="000000"/>
          <w:sz w:val="24"/>
          <w:szCs w:val="24"/>
        </w:rPr>
        <w:t xml:space="preserve">  Sometimes an hour of Fate’s serenest weather</w:t>
      </w:r>
      <w:r>
        <w:rPr>
          <w:color w:val="000000"/>
          <w:sz w:val="24"/>
          <w:szCs w:val="24"/>
        </w:rPr>
        <w:br/>
        <w:t xml:space="preserve">    Strikes through our changeful sky its coming beams;</w:t>
      </w:r>
      <w:r>
        <w:rPr>
          <w:color w:val="000000"/>
          <w:sz w:val="24"/>
          <w:szCs w:val="24"/>
        </w:rPr>
        <w:br/>
        <w:t xml:space="preserve">  Somewhere above us, in elusive ether,</w:t>
      </w:r>
      <w:r>
        <w:rPr>
          <w:color w:val="000000"/>
          <w:sz w:val="24"/>
          <w:szCs w:val="24"/>
        </w:rPr>
        <w:br/>
        <w:t xml:space="preserve">    Waits the fulfilment of our dearest dreams.</w:t>
      </w:r>
      <w:r>
        <w:rPr>
          <w:i/>
          <w:color w:val="000000"/>
          <w:sz w:val="24"/>
          <w:szCs w:val="24"/>
        </w:rPr>
        <w:br/>
        <w:t xml:space="preserve">Ad Amicos</w:t>
      </w:r>
      <w:r>
        <w:rPr>
          <w:color w:val="000000"/>
          <w:sz w:val="24"/>
          <w:szCs w:val="24"/>
        </w:rPr>
        <w:t xml:space="preserve">.  B. TAYLOR.</w:t>
      </w:r>
    </w:p>
    <w:p>
      <w:pPr>
        <w:widowControl w:val="on"/>
        <w:pBdr/>
        <w:spacing w:before="240" w:after="240" w:line="240" w:lineRule="auto"/>
        <w:ind w:left="0" w:right="0"/>
        <w:jc w:val="left"/>
      </w:pPr>
      <w:r>
        <w:rPr>
          <w:b/>
          <w:color w:val="000000"/>
          <w:sz w:val="24"/>
          <w:szCs w:val="24"/>
        </w:rPr>
        <w:t xml:space="preserve">CHARITY.</w:t>
      </w:r>
    </w:p>
    <w:p>
      <w:pPr>
        <w:widowControl w:val="on"/>
        <w:pBdr/>
        <w:spacing w:before="240" w:after="240" w:line="240" w:lineRule="auto"/>
        <w:ind w:left="0" w:right="0"/>
        <w:jc w:val="left"/>
      </w:pPr>
      <w:r>
        <w:rPr>
          <w:color w:val="000000"/>
          <w:sz w:val="24"/>
          <w:szCs w:val="24"/>
        </w:rPr>
        <w:t xml:space="preserve">  The primal duties shine aloft, like stars;</w:t>
      </w:r>
      <w:r>
        <w:rPr>
          <w:color w:val="000000"/>
          <w:sz w:val="24"/>
          <w:szCs w:val="24"/>
        </w:rPr>
        <w:br/>
        <w:t xml:space="preserve">  The charities that soothe, and heal, and bless,</w:t>
      </w:r>
      <w:r>
        <w:rPr>
          <w:color w:val="000000"/>
          <w:sz w:val="24"/>
          <w:szCs w:val="24"/>
        </w:rPr>
        <w:br/>
        <w:t xml:space="preserve">  Are scattered at the feet of man, like flowers.</w:t>
      </w:r>
      <w:r>
        <w:rPr>
          <w:i/>
          <w:color w:val="000000"/>
          <w:sz w:val="24"/>
          <w:szCs w:val="24"/>
        </w:rPr>
        <w:br/>
        <w:t xml:space="preserve">The Excursion, Bk.  IX</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’Tis hers to pluck the amaranthine flower</w:t>
      </w:r>
      <w:r>
        <w:rPr>
          <w:color w:val="000000"/>
          <w:sz w:val="24"/>
          <w:szCs w:val="24"/>
        </w:rPr>
        <w:br/>
        <w:t xml:space="preserve">  Of Faith, and round the sufferer’s temples bind</w:t>
      </w:r>
      <w:r>
        <w:rPr>
          <w:color w:val="000000"/>
          <w:sz w:val="24"/>
          <w:szCs w:val="24"/>
        </w:rPr>
        <w:br/>
        <w:t xml:space="preserve">  Wreaths that endure affliction’s heaviest shower,</w:t>
      </w:r>
      <w:r>
        <w:rPr>
          <w:color w:val="000000"/>
          <w:sz w:val="24"/>
          <w:szCs w:val="24"/>
        </w:rPr>
        <w:br/>
        <w:t xml:space="preserve">  And do not shrink from sorrow’s keenest wind.</w:t>
      </w:r>
      <w:r>
        <w:rPr>
          <w:i/>
          <w:color w:val="000000"/>
          <w:sz w:val="24"/>
          <w:szCs w:val="24"/>
        </w:rPr>
        <w:br/>
        <w:t xml:space="preserve">Sonnet XXXV</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Who will not mercie unto others show,</w:t>
      </w:r>
      <w:r>
        <w:rPr>
          <w:color w:val="000000"/>
          <w:sz w:val="24"/>
          <w:szCs w:val="24"/>
        </w:rPr>
        <w:br/>
        <w:t xml:space="preserve">  How can he mercie ever hope to have?</w:t>
      </w:r>
      <w:r>
        <w:rPr>
          <w:i/>
          <w:color w:val="000000"/>
          <w:sz w:val="24"/>
          <w:szCs w:val="24"/>
        </w:rPr>
        <w:br/>
        <w:t xml:space="preserve">Faerie Queene, Bk.  VI</w:t>
      </w:r>
      <w:r>
        <w:rPr>
          <w:color w:val="000000"/>
          <w:sz w:val="24"/>
          <w:szCs w:val="24"/>
        </w:rPr>
        <w:t xml:space="preserve">.  E. SPENSER.</w:t>
      </w:r>
    </w:p>
    <w:p>
      <w:pPr>
        <w:widowControl w:val="on"/>
        <w:pBdr/>
        <w:spacing w:before="240" w:after="240" w:line="240" w:lineRule="auto"/>
        <w:ind w:left="0" w:right="0"/>
        <w:jc w:val="left"/>
      </w:pPr>
      <w:r>
        <w:rPr>
          <w:color w:val="000000"/>
          <w:sz w:val="24"/>
          <w:szCs w:val="24"/>
        </w:rPr>
        <w:t xml:space="preserve">  Whene’er I take my walks abroad,</w:t>
      </w:r>
      <w:r>
        <w:rPr>
          <w:color w:val="000000"/>
          <w:sz w:val="24"/>
          <w:szCs w:val="24"/>
        </w:rPr>
        <w:br/>
        <w:t xml:space="preserve">    How many poor I see! </w:t>
      </w:r>
      <w:r>
        <w:rPr>
          <w:color w:val="000000"/>
          <w:sz w:val="24"/>
          <w:szCs w:val="24"/>
        </w:rPr>
        <w:br/>
        <w:t xml:space="preserve">  What shall I render to my God</w:t>
      </w:r>
      <w:r>
        <w:rPr>
          <w:color w:val="000000"/>
          <w:sz w:val="24"/>
          <w:szCs w:val="24"/>
        </w:rPr>
        <w:br/>
        <w:t xml:space="preserve">    For all his gifts to me?</w:t>
      </w:r>
      <w:r>
        <w:rPr>
          <w:i/>
          <w:color w:val="000000"/>
          <w:sz w:val="24"/>
          <w:szCs w:val="24"/>
        </w:rPr>
        <w:br/>
        <w:t xml:space="preserve">Divine Songs</w:t>
      </w:r>
      <w:r>
        <w:rPr>
          <w:color w:val="000000"/>
          <w:sz w:val="24"/>
          <w:szCs w:val="24"/>
        </w:rPr>
        <w:t xml:space="preserve">.  DR. T. WATTS.</w:t>
      </w:r>
    </w:p>
    <w:p>
      <w:pPr>
        <w:widowControl w:val="on"/>
        <w:pBdr/>
        <w:spacing w:before="240" w:after="240" w:line="240" w:lineRule="auto"/>
        <w:ind w:left="0" w:right="0"/>
        <w:jc w:val="left"/>
      </w:pPr>
      <w:r>
        <w:rPr>
          <w:color w:val="000000"/>
          <w:sz w:val="24"/>
          <w:szCs w:val="24"/>
        </w:rPr>
        <w:t xml:space="preserve">  In Faith and Hope the world will disagree,</w:t>
      </w:r>
      <w:r>
        <w:rPr>
          <w:color w:val="000000"/>
          <w:sz w:val="24"/>
          <w:szCs w:val="24"/>
        </w:rPr>
        <w:br/>
        <w:t xml:space="preserve">  But all mankind’s concern is charity.</w:t>
      </w:r>
      <w:r>
        <w:rPr>
          <w:i/>
          <w:color w:val="000000"/>
          <w:sz w:val="24"/>
          <w:szCs w:val="24"/>
        </w:rPr>
        <w:br/>
        <w:t xml:space="preserve">Essays on Man, Epistle III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Do good by stealth, and blush to find it fame. </w:t>
      </w:r>
      <w:r>
        <w:rPr>
          <w:i/>
          <w:color w:val="000000"/>
          <w:sz w:val="24"/>
          <w:szCs w:val="24"/>
        </w:rPr>
        <w:t xml:space="preserve">Epilogue to Satires, Dial.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True charity makes others’ wants their own. </w:t>
      </w:r>
      <w:r>
        <w:rPr>
          <w:i/>
          <w:color w:val="000000"/>
          <w:sz w:val="24"/>
          <w:szCs w:val="24"/>
        </w:rPr>
        <w:t xml:space="preserve">Poor Man’s Comfort</w:t>
      </w:r>
      <w:r>
        <w:rPr>
          <w:color w:val="000000"/>
          <w:sz w:val="24"/>
          <w:szCs w:val="24"/>
        </w:rPr>
        <w:t xml:space="preserve">.  R. DABORNE.</w:t>
      </w:r>
    </w:p>
    <w:p>
      <w:pPr>
        <w:widowControl w:val="on"/>
        <w:pBdr/>
        <w:spacing w:before="240" w:after="240" w:line="240" w:lineRule="auto"/>
        <w:ind w:left="0" w:right="0"/>
        <w:jc w:val="left"/>
      </w:pPr>
      <w:r>
        <w:rPr>
          <w:color w:val="000000"/>
          <w:sz w:val="24"/>
          <w:szCs w:val="24"/>
        </w:rPr>
        <w:t xml:space="preserve">  He hath a tear for pity, and a hand</w:t>
      </w:r>
      <w:r>
        <w:rPr>
          <w:color w:val="000000"/>
          <w:sz w:val="24"/>
          <w:szCs w:val="24"/>
        </w:rPr>
        <w:br/>
        <w:t xml:space="preserve">  Open as day for melting charity.</w:t>
      </w:r>
      <w:r>
        <w:rPr>
          <w:i/>
          <w:color w:val="000000"/>
          <w:sz w:val="24"/>
          <w:szCs w:val="24"/>
        </w:rPr>
        <w:br/>
        <w:t xml:space="preserve">King Henry IV., Pt.  II.  Act</w:t>
      </w:r>
      <w:r>
        <w:rPr>
          <w:color w:val="000000"/>
          <w:sz w:val="24"/>
          <w:szCs w:val="24"/>
        </w:rPr>
        <w:t xml:space="preserve"> iv. </w:t>
      </w:r>
      <w:r>
        <w:rPr>
          <w:i/>
          <w:color w:val="000000"/>
          <w:sz w:val="24"/>
          <w:szCs w:val="24"/>
        </w:rPr>
        <w:t xml:space="preserve">Sc</w:t>
      </w:r>
      <w:r>
        <w:rPr>
          <w:color w:val="000000"/>
          <w:sz w:val="24"/>
          <w:szCs w:val="24"/>
        </w:rPr>
        <w:t xml:space="preserve">. 4.  SHAKESPEARE.</w:t>
      </w:r>
    </w:p>
    <w:p>
      <w:pPr>
        <w:widowControl w:val="on"/>
        <w:pBdr/>
        <w:spacing w:before="240" w:after="240" w:line="240" w:lineRule="auto"/>
        <w:ind w:left="0" w:right="0"/>
        <w:jc w:val="left"/>
      </w:pPr>
      <w:r>
        <w:rPr>
          <w:color w:val="000000"/>
          <w:sz w:val="24"/>
          <w:szCs w:val="24"/>
        </w:rPr>
        <w:t xml:space="preserve">  O chime of sweet Saint Charity,</w:t>
      </w:r>
      <w:r>
        <w:rPr>
          <w:color w:val="000000"/>
          <w:sz w:val="24"/>
          <w:szCs w:val="24"/>
        </w:rPr>
        <w:br/>
        <w:t xml:space="preserve">    Peal soon that Easter morn</w:t>
      </w:r>
      <w:r>
        <w:rPr>
          <w:color w:val="000000"/>
          <w:sz w:val="24"/>
          <w:szCs w:val="24"/>
        </w:rPr>
        <w:br/>
        <w:t xml:space="preserve">  When Christ for all shall risen be,</w:t>
      </w:r>
      <w:r>
        <w:rPr>
          <w:color w:val="000000"/>
          <w:sz w:val="24"/>
          <w:szCs w:val="24"/>
        </w:rPr>
        <w:br/>
        <w:t xml:space="preserve">    And in all hearts new-born! </w:t>
      </w:r>
      <w:r>
        <w:rPr>
          <w:color w:val="000000"/>
          <w:sz w:val="24"/>
          <w:szCs w:val="24"/>
        </w:rPr>
        <w:br/>
        <w:t xml:space="preserve">  That Pentecost when utterance clear</w:t>
      </w:r>
      <w:r>
        <w:rPr>
          <w:color w:val="000000"/>
          <w:sz w:val="24"/>
          <w:szCs w:val="24"/>
        </w:rPr>
        <w:br/>
        <w:t xml:space="preserve">    To all men shall be given. </w:t>
      </w:r>
      <w:r>
        <w:rPr>
          <w:color w:val="000000"/>
          <w:sz w:val="24"/>
          <w:szCs w:val="24"/>
        </w:rPr>
        <w:br/>
        <w:t xml:space="preserve">  When all shall say </w:t>
      </w:r>
      <w:r>
        <w:rPr>
          <w:i/>
          <w:color w:val="000000"/>
          <w:sz w:val="24"/>
          <w:szCs w:val="24"/>
        </w:rPr>
        <w:t xml:space="preserve">My Brother</w:t>
      </w:r>
      <w:r>
        <w:rPr>
          <w:color w:val="000000"/>
          <w:sz w:val="24"/>
          <w:szCs w:val="24"/>
        </w:rPr>
        <w:t xml:space="preserve"> here,</w:t>
      </w:r>
      <w:r>
        <w:rPr>
          <w:color w:val="000000"/>
          <w:sz w:val="24"/>
          <w:szCs w:val="24"/>
        </w:rPr>
        <w:br/>
        <w:t xml:space="preserve">    And hear </w:t>
      </w:r>
      <w:r>
        <w:rPr>
          <w:i/>
          <w:color w:val="000000"/>
          <w:sz w:val="24"/>
          <w:szCs w:val="24"/>
        </w:rPr>
        <w:t xml:space="preserve">My Son</w:t>
      </w:r>
      <w:r>
        <w:rPr>
          <w:color w:val="000000"/>
          <w:sz w:val="24"/>
          <w:szCs w:val="24"/>
        </w:rPr>
        <w:t xml:space="preserve"> in heaven!</w:t>
      </w:r>
      <w:r>
        <w:rPr>
          <w:i/>
          <w:color w:val="000000"/>
          <w:sz w:val="24"/>
          <w:szCs w:val="24"/>
        </w:rPr>
        <w:br/>
        <w:t xml:space="preserve">Godminster Chimes</w:t>
      </w:r>
      <w:r>
        <w:rPr>
          <w:color w:val="000000"/>
          <w:sz w:val="24"/>
          <w:szCs w:val="24"/>
        </w:rPr>
        <w:t xml:space="preserve">.  J.R.  LOWELL.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Charity itself fulfils the law,</w:t>
      </w:r>
      <w:r>
        <w:rPr>
          <w:color w:val="000000"/>
          <w:sz w:val="24"/>
          <w:szCs w:val="24"/>
        </w:rPr>
        <w:br/>
        <w:t xml:space="preserve">  And who can sever love from charity?</w:t>
      </w:r>
      <w:r>
        <w:rPr>
          <w:i/>
          <w:color w:val="000000"/>
          <w:sz w:val="24"/>
          <w:szCs w:val="24"/>
        </w:rPr>
        <w:br/>
        <w:t xml:space="preserve">Love’s Labor’s Lost</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That man may last, but never lives,</w:t>
      </w:r>
      <w:r>
        <w:rPr>
          <w:color w:val="000000"/>
          <w:sz w:val="24"/>
          <w:szCs w:val="24"/>
        </w:rPr>
        <w:br/>
        <w:t xml:space="preserve">  Who much receives but nothing gives;</w:t>
      </w:r>
      <w:r>
        <w:rPr>
          <w:color w:val="000000"/>
          <w:sz w:val="24"/>
          <w:szCs w:val="24"/>
        </w:rPr>
        <w:br/>
        <w:t xml:space="preserve">  Whom none can love, whom none can thank,</w:t>
      </w:r>
      <w:r>
        <w:rPr>
          <w:color w:val="000000"/>
          <w:sz w:val="24"/>
          <w:szCs w:val="24"/>
        </w:rPr>
        <w:br/>
        <w:t xml:space="preserve">  Creation’s blot, creation’s blank.</w:t>
      </w:r>
      <w:r>
        <w:rPr>
          <w:i/>
          <w:color w:val="000000"/>
          <w:sz w:val="24"/>
          <w:szCs w:val="24"/>
        </w:rPr>
        <w:br/>
        <w:t xml:space="preserve">When Jesus Dwelt</w:t>
      </w:r>
      <w:r>
        <w:rPr>
          <w:color w:val="000000"/>
          <w:sz w:val="24"/>
          <w:szCs w:val="24"/>
        </w:rPr>
        <w:t xml:space="preserve">.  T. GIBBONS.</w:t>
      </w:r>
    </w:p>
    <w:p>
      <w:pPr>
        <w:keepNext w:val="on"/>
        <w:widowControl w:val="on"/>
        <w:pBdr/>
        <w:spacing w:before="299" w:after="299" w:line="240" w:lineRule="auto"/>
        <w:ind w:left="0" w:right="0"/>
        <w:jc w:val="left"/>
        <w:outlineLvl w:val="1"/>
      </w:pPr>
      <w:r>
        <w:rPr>
          <w:b/>
          <w:color w:val="000000"/>
          <w:sz w:val="36"/>
          <w:szCs w:val="36"/>
        </w:rPr>
        <w:t xml:space="preserve">CHILDHOOD.</w:t>
      </w:r>
    </w:p>
    <w:p>
      <w:pPr>
        <w:widowControl w:val="on"/>
        <w:pBdr/>
        <w:spacing w:before="240" w:after="240" w:line="240" w:lineRule="auto"/>
        <w:ind w:left="0" w:right="0"/>
        <w:jc w:val="left"/>
      </w:pPr>
      <w:r>
        <w:rPr>
          <w:color w:val="000000"/>
          <w:sz w:val="24"/>
          <w:szCs w:val="24"/>
        </w:rPr>
        <w:t xml:space="preserve">A babe in a house is a well-spring of pleasure. </w:t>
      </w:r>
      <w:r>
        <w:rPr>
          <w:i/>
          <w:color w:val="000000"/>
          <w:sz w:val="24"/>
          <w:szCs w:val="24"/>
        </w:rPr>
        <w:t xml:space="preserve">Of Education</w:t>
      </w:r>
      <w:r>
        <w:rPr>
          <w:color w:val="000000"/>
          <w:sz w:val="24"/>
          <w:szCs w:val="24"/>
        </w:rPr>
        <w:t xml:space="preserve">.  M.F.  TUPPER.</w:t>
      </w:r>
    </w:p>
    <w:p>
      <w:pPr>
        <w:widowControl w:val="on"/>
        <w:pBdr/>
        <w:spacing w:before="240" w:after="240" w:line="240" w:lineRule="auto"/>
        <w:ind w:left="0" w:right="0"/>
        <w:jc w:val="left"/>
      </w:pPr>
      <w:r>
        <w:rPr>
          <w:color w:val="000000"/>
          <w:sz w:val="24"/>
          <w:szCs w:val="24"/>
        </w:rPr>
        <w:t xml:space="preserve">  Behold the child, by Nature’s kindly law,</w:t>
      </w:r>
      <w:r>
        <w:rPr>
          <w:color w:val="000000"/>
          <w:sz w:val="24"/>
          <w:szCs w:val="24"/>
        </w:rPr>
        <w:br/>
        <w:t xml:space="preserve">  Pleased with a rattle, tickled with a straw.</w:t>
      </w:r>
      <w:r>
        <w:rPr>
          <w:i/>
          <w:color w:val="000000"/>
          <w:sz w:val="24"/>
          <w:szCs w:val="24"/>
        </w:rPr>
        <w:br/>
        <w:t xml:space="preserve">Essay on Man, Epistle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In winter I get up at night</w:t>
      </w:r>
      <w:r>
        <w:rPr>
          <w:color w:val="000000"/>
          <w:sz w:val="24"/>
          <w:szCs w:val="24"/>
        </w:rPr>
        <w:br/>
        <w:t xml:space="preserve">And dress by yellow candlelight,</w:t>
      </w:r>
      <w:r>
        <w:rPr>
          <w:color w:val="000000"/>
          <w:sz w:val="24"/>
          <w:szCs w:val="24"/>
        </w:rPr>
        <w:br/>
        <w:t xml:space="preserve">In summer, quite the other way,</w:t>
      </w:r>
      <w:r>
        <w:rPr>
          <w:color w:val="000000"/>
          <w:sz w:val="24"/>
          <w:szCs w:val="24"/>
        </w:rPr>
        <w:br/>
        <w:t xml:space="preserve">I have to go to bed by day.</w:t>
      </w:r>
      <w:r>
        <w:rPr>
          <w:i/>
          <w:color w:val="000000"/>
          <w:sz w:val="24"/>
          <w:szCs w:val="24"/>
        </w:rPr>
        <w:br/>
        <w:t xml:space="preserve">Bed in Summer</w:t>
      </w:r>
      <w:r>
        <w:rPr>
          <w:color w:val="000000"/>
          <w:sz w:val="24"/>
          <w:szCs w:val="24"/>
        </w:rPr>
        <w:t xml:space="preserve">.  R.L.  STEVENSON.</w:t>
      </w:r>
    </w:p>
    <w:p>
      <w:pPr>
        <w:widowControl w:val="on"/>
        <w:pBdr/>
        <w:spacing w:before="240" w:after="240" w:line="240" w:lineRule="auto"/>
        <w:ind w:left="0" w:right="0"/>
        <w:jc w:val="left"/>
      </w:pPr>
      <w:r>
        <w:rPr>
          <w:color w:val="000000"/>
          <w:sz w:val="24"/>
          <w:szCs w:val="24"/>
        </w:rPr>
        <w:t xml:space="preserve">Sweet childish days, that were as long</w:t>
      </w:r>
      <w:r>
        <w:rPr>
          <w:color w:val="000000"/>
          <w:sz w:val="24"/>
          <w:szCs w:val="24"/>
        </w:rPr>
        <w:br/>
        <w:t xml:space="preserve">As twenty days are now.</w:t>
      </w:r>
      <w:r>
        <w:rPr>
          <w:i/>
          <w:color w:val="000000"/>
          <w:sz w:val="24"/>
          <w:szCs w:val="24"/>
        </w:rPr>
        <w:br/>
        <w:t xml:space="preserve">To a Butterfly</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When they are young, they</w:t>
      </w:r>
      <w:r>
        <w:rPr>
          <w:color w:val="000000"/>
          <w:sz w:val="24"/>
          <w:szCs w:val="24"/>
        </w:rPr>
        <w:br/>
        <w:t xml:space="preserve">  Are like bells rung backwards, nothing but noise</w:t>
      </w:r>
      <w:r>
        <w:rPr>
          <w:color w:val="000000"/>
          <w:sz w:val="24"/>
          <w:szCs w:val="24"/>
        </w:rPr>
        <w:br/>
        <w:t xml:space="preserve">  And giddiness.</w:t>
      </w:r>
      <w:r>
        <w:rPr>
          <w:i/>
          <w:color w:val="000000"/>
          <w:sz w:val="24"/>
          <w:szCs w:val="24"/>
        </w:rPr>
        <w:br/>
        <w:t xml:space="preserve">Wit without Money</w:t>
      </w:r>
      <w:r>
        <w:rPr>
          <w:color w:val="000000"/>
          <w:sz w:val="24"/>
          <w:szCs w:val="24"/>
        </w:rPr>
        <w:t xml:space="preserve">.  BEAUMONT AND FLETCHER.</w:t>
      </w:r>
    </w:p>
    <w:p>
      <w:pPr>
        <w:widowControl w:val="on"/>
        <w:pBdr/>
        <w:spacing w:before="240" w:after="240" w:line="240" w:lineRule="auto"/>
        <w:ind w:left="0" w:right="0"/>
        <w:jc w:val="left"/>
      </w:pPr>
      <w:r>
        <w:rPr>
          <w:color w:val="000000"/>
          <w:sz w:val="24"/>
          <w:szCs w:val="24"/>
        </w:rPr>
        <w:t xml:space="preserve">A truthful page is childhood’s lovely face,</w:t>
      </w:r>
      <w:r>
        <w:rPr>
          <w:color w:val="000000"/>
          <w:sz w:val="24"/>
          <w:szCs w:val="24"/>
        </w:rPr>
        <w:br/>
        <w:t xml:space="preserve">Whereon sweet Innocence has record made,—­</w:t>
      </w:r>
      <w:r>
        <w:rPr>
          <w:color w:val="000000"/>
          <w:sz w:val="24"/>
          <w:szCs w:val="24"/>
        </w:rPr>
        <w:br/>
        <w:t xml:space="preserve">An outward semblance of the young heart’s grace,</w:t>
      </w:r>
      <w:r>
        <w:rPr>
          <w:color w:val="000000"/>
          <w:sz w:val="24"/>
          <w:szCs w:val="24"/>
        </w:rPr>
        <w:br/>
        <w:t xml:space="preserve">Where truth, and love, and trust are all portrayed.</w:t>
      </w:r>
      <w:r>
        <w:rPr>
          <w:i/>
          <w:color w:val="000000"/>
          <w:sz w:val="24"/>
          <w:szCs w:val="24"/>
        </w:rPr>
        <w:br/>
        <w:t xml:space="preserve">On a Picture of Lillie</w:t>
      </w:r>
      <w:r>
        <w:rPr>
          <w:color w:val="000000"/>
          <w:sz w:val="24"/>
          <w:szCs w:val="24"/>
        </w:rPr>
        <w:t xml:space="preserve">.  B.P.  SHILLABER.</w:t>
      </w:r>
    </w:p>
    <w:p>
      <w:pPr>
        <w:widowControl w:val="on"/>
        <w:pBdr/>
        <w:spacing w:before="240" w:after="240" w:line="240" w:lineRule="auto"/>
        <w:ind w:left="0" w:right="0"/>
        <w:jc w:val="left"/>
      </w:pPr>
      <w:r>
        <w:rPr>
          <w:color w:val="000000"/>
          <w:sz w:val="24"/>
          <w:szCs w:val="24"/>
        </w:rPr>
        <w:t xml:space="preserve">  And the King with his golden sceptre,</w:t>
      </w:r>
      <w:r>
        <w:rPr>
          <w:color w:val="000000"/>
          <w:sz w:val="24"/>
          <w:szCs w:val="24"/>
        </w:rPr>
        <w:br/>
        <w:t xml:space="preserve">    The Pope with Saint Peter’s key,</w:t>
      </w:r>
      <w:r>
        <w:rPr>
          <w:color w:val="000000"/>
          <w:sz w:val="24"/>
          <w:szCs w:val="24"/>
        </w:rPr>
        <w:br/>
        <w:t xml:space="preserve">  Can never unlock the one little heart</w:t>
      </w:r>
      <w:r>
        <w:rPr>
          <w:color w:val="000000"/>
          <w:sz w:val="24"/>
          <w:szCs w:val="24"/>
        </w:rPr>
        <w:br/>
        <w:t xml:space="preserve">    That is opened only to me. </w:t>
      </w:r>
      <w:r>
        <w:rPr>
          <w:color w:val="000000"/>
          <w:sz w:val="24"/>
          <w:szCs w:val="24"/>
        </w:rPr>
        <w:br/>
        <w:t xml:space="preserve">  For I am the Lord of a Realm,</w:t>
      </w:r>
      <w:r>
        <w:rPr>
          <w:color w:val="000000"/>
          <w:sz w:val="24"/>
          <w:szCs w:val="24"/>
        </w:rPr>
        <w:br/>
        <w:t xml:space="preserve">    And I am Pope of a See;</w:t>
      </w:r>
      <w:r>
        <w:rPr>
          <w:color w:val="000000"/>
          <w:sz w:val="24"/>
          <w:szCs w:val="24"/>
        </w:rPr>
        <w:br/>
        <w:t xml:space="preserve">  Indeed I’m supreme in the kingdom</w:t>
      </w:r>
      <w:r>
        <w:rPr>
          <w:color w:val="000000"/>
          <w:sz w:val="24"/>
          <w:szCs w:val="24"/>
        </w:rPr>
        <w:br/>
        <w:t xml:space="preserve">    That is sitting, just now, on my knee.</w:t>
      </w:r>
      <w:r>
        <w:rPr>
          <w:i/>
          <w:color w:val="000000"/>
          <w:sz w:val="24"/>
          <w:szCs w:val="24"/>
        </w:rPr>
        <w:br/>
        <w:t xml:space="preserve">The King and The Pope</w:t>
      </w:r>
      <w:r>
        <w:rPr>
          <w:color w:val="000000"/>
          <w:sz w:val="24"/>
          <w:szCs w:val="24"/>
        </w:rPr>
        <w:t xml:space="preserve">.  C.H.  WEBB.</w:t>
      </w:r>
    </w:p>
    <w:p>
      <w:pPr>
        <w:widowControl w:val="on"/>
        <w:pBdr/>
        <w:spacing w:before="240" w:after="240" w:line="240" w:lineRule="auto"/>
        <w:ind w:left="0" w:right="0"/>
        <w:jc w:val="left"/>
      </w:pPr>
      <w:r>
        <w:rPr>
          <w:color w:val="000000"/>
          <w:sz w:val="24"/>
          <w:szCs w:val="24"/>
        </w:rPr>
        <w:t xml:space="preserve">Now I lay me down to take my sleep,</w:t>
      </w:r>
      <w:r>
        <w:rPr>
          <w:color w:val="000000"/>
          <w:sz w:val="24"/>
          <w:szCs w:val="24"/>
        </w:rPr>
        <w:br/>
        <w:t xml:space="preserve">I pray the Lord my soul to keep: </w:t>
      </w:r>
      <w:r>
        <w:rPr>
          <w:color w:val="000000"/>
          <w:sz w:val="24"/>
          <w:szCs w:val="24"/>
        </w:rPr>
        <w:br/>
        <w:t xml:space="preserve">If I should die before I wake,</w:t>
      </w:r>
      <w:r>
        <w:rPr>
          <w:color w:val="000000"/>
          <w:sz w:val="24"/>
          <w:szCs w:val="24"/>
        </w:rPr>
        <w:br/>
        <w:t xml:space="preserve">I pray the Lord my soul to take.</w:t>
      </w:r>
      <w:r>
        <w:rPr>
          <w:i/>
          <w:color w:val="000000"/>
          <w:sz w:val="24"/>
          <w:szCs w:val="24"/>
        </w:rPr>
        <w:br/>
        <w:t xml:space="preserve">New England Primer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children know,</w:t>
      </w:r>
      <w:r>
        <w:rPr>
          <w:color w:val="000000"/>
          <w:sz w:val="24"/>
          <w:szCs w:val="24"/>
        </w:rPr>
        <w:br/>
        <w:t xml:space="preserve">  Instinctive taught, the friend and foe.</w:t>
      </w:r>
      <w:r>
        <w:rPr>
          <w:i/>
          <w:color w:val="000000"/>
          <w:sz w:val="24"/>
          <w:szCs w:val="24"/>
        </w:rPr>
        <w:br/>
        <w:t xml:space="preserve">Lady of the Lake, Canto II</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Sweet childish days, that were as long</w:t>
      </w:r>
      <w:r>
        <w:rPr>
          <w:color w:val="000000"/>
          <w:sz w:val="24"/>
          <w:szCs w:val="24"/>
        </w:rPr>
        <w:br/>
        <w:t xml:space="preserve">As twenty days are now.</w:t>
      </w:r>
      <w:r>
        <w:rPr>
          <w:i/>
          <w:color w:val="000000"/>
          <w:sz w:val="24"/>
          <w:szCs w:val="24"/>
        </w:rPr>
        <w:br/>
        <w:t xml:space="preserve">To a Butterfly</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Oh, Mirth and Innocence!  Oh, Milk and Water! </w:t>
      </w:r>
      <w:r>
        <w:rPr>
          <w:color w:val="000000"/>
          <w:sz w:val="24"/>
          <w:szCs w:val="24"/>
        </w:rPr>
        <w:br/>
        <w:t xml:space="preserve">Ye happy mixtures of more happy days!</w:t>
      </w:r>
      <w:r>
        <w:rPr>
          <w:i/>
          <w:color w:val="000000"/>
          <w:sz w:val="24"/>
          <w:szCs w:val="24"/>
        </w:rPr>
        <w:br/>
        <w:t xml:space="preserve">Beppo</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They are as gentle</w:t>
      </w:r>
      <w:r>
        <w:rPr>
          <w:color w:val="000000"/>
          <w:sz w:val="24"/>
          <w:szCs w:val="24"/>
        </w:rPr>
        <w:br/>
        <w:t xml:space="preserve">As zephyrs blowing below the violet.</w:t>
      </w:r>
      <w:r>
        <w:rPr>
          <w:i/>
          <w:color w:val="000000"/>
          <w:sz w:val="24"/>
          <w:szCs w:val="24"/>
        </w:rPr>
        <w:br/>
        <w:t xml:space="preserve">Cymbeline, Act iv.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Men are but children of a larger growth. </w:t>
      </w:r>
      <w:r>
        <w:rPr>
          <w:i/>
          <w:color w:val="000000"/>
          <w:sz w:val="24"/>
          <w:szCs w:val="24"/>
        </w:rPr>
        <w:t xml:space="preserve">All for Love, Act iv.  Sc. 1</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The childhood shows the man</w:t>
      </w:r>
      <w:r>
        <w:rPr>
          <w:color w:val="000000"/>
          <w:sz w:val="24"/>
          <w:szCs w:val="24"/>
        </w:rPr>
        <w:br/>
        <w:t xml:space="preserve">As morning shows the day.</w:t>
      </w:r>
      <w:r>
        <w:rPr>
          <w:i/>
          <w:color w:val="000000"/>
          <w:sz w:val="24"/>
          <w:szCs w:val="24"/>
        </w:rPr>
        <w:br/>
        <w:t xml:space="preserve">Paradise Regained, Bk.  IV</w:t>
      </w:r>
      <w:r>
        <w:rPr>
          <w:color w:val="000000"/>
          <w:sz w:val="24"/>
          <w:szCs w:val="24"/>
        </w:rPr>
        <w:t xml:space="preserve">.  MILTON.</w:t>
      </w:r>
    </w:p>
    <w:p>
      <w:pPr>
        <w:widowControl w:val="on"/>
        <w:pBdr/>
        <w:spacing w:before="240" w:after="240" w:line="240" w:lineRule="auto"/>
        <w:ind w:left="0" w:right="0"/>
        <w:jc w:val="left"/>
      </w:pPr>
      <w:r>
        <w:rPr>
          <w:b/>
          <w:color w:val="000000"/>
          <w:sz w:val="24"/>
          <w:szCs w:val="24"/>
        </w:rPr>
        <w:t xml:space="preserve">CHRISTMAS.</w:t>
      </w:r>
    </w:p>
    <w:p>
      <w:pPr>
        <w:widowControl w:val="on"/>
        <w:pBdr/>
        <w:spacing w:before="240" w:after="240" w:line="240" w:lineRule="auto"/>
        <w:ind w:left="0" w:right="0"/>
        <w:jc w:val="left"/>
      </w:pPr>
      <w:r>
        <w:rPr>
          <w:color w:val="000000"/>
          <w:sz w:val="24"/>
          <w:szCs w:val="24"/>
        </w:rPr>
        <w:t xml:space="preserve">O most illustrious of the days of time! </w:t>
      </w:r>
      <w:r>
        <w:rPr>
          <w:color w:val="000000"/>
          <w:sz w:val="24"/>
          <w:szCs w:val="24"/>
        </w:rPr>
        <w:br/>
        <w:t xml:space="preserve">Day full of joy and benison to earth</w:t>
      </w:r>
      <w:r>
        <w:rPr>
          <w:color w:val="000000"/>
          <w:sz w:val="24"/>
          <w:szCs w:val="24"/>
        </w:rPr>
        <w:br/>
        <w:t xml:space="preserve">When Thou wast born, sweet Babe of Bethlehem! </w:t>
      </w:r>
      <w:r>
        <w:rPr>
          <w:color w:val="000000"/>
          <w:sz w:val="24"/>
          <w:szCs w:val="24"/>
        </w:rPr>
        <w:br/>
        <w:t xml:space="preserve">With dazzling pomp descending angels sung</w:t>
      </w:r>
      <w:r>
        <w:rPr>
          <w:color w:val="000000"/>
          <w:sz w:val="24"/>
          <w:szCs w:val="24"/>
        </w:rPr>
        <w:br/>
        <w:t xml:space="preserve">Good-will and peace to men, to God due praise.</w:t>
      </w:r>
      <w:r>
        <w:rPr>
          <w:i/>
          <w:color w:val="000000"/>
          <w:sz w:val="24"/>
          <w:szCs w:val="24"/>
        </w:rPr>
        <w:br/>
        <w:t xml:space="preserve">The Microcosm and Other Poems</w:t>
      </w:r>
      <w:r>
        <w:rPr>
          <w:color w:val="000000"/>
          <w:sz w:val="24"/>
          <w:szCs w:val="24"/>
        </w:rPr>
        <w:t xml:space="preserve">.  A. COLES.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Blow, bugles of battle, the marches of peace;</w:t>
      </w:r>
      <w:r>
        <w:rPr>
          <w:color w:val="000000"/>
          <w:sz w:val="24"/>
          <w:szCs w:val="24"/>
        </w:rPr>
        <w:br/>
        <w:t xml:space="preserve">  East, west, north, and south let the long quarrel cease;</w:t>
      </w:r>
      <w:r>
        <w:rPr>
          <w:color w:val="000000"/>
          <w:sz w:val="24"/>
          <w:szCs w:val="24"/>
        </w:rPr>
        <w:br/>
        <w:t xml:space="preserve">  Sing the song of great joy that the angels began,</w:t>
      </w:r>
      <w:r>
        <w:rPr>
          <w:color w:val="000000"/>
          <w:sz w:val="24"/>
          <w:szCs w:val="24"/>
        </w:rPr>
        <w:br/>
        <w:t xml:space="preserve">  Sing of glory to God and of good-will to man!</w:t>
      </w:r>
      <w:r>
        <w:rPr>
          <w:i/>
          <w:color w:val="000000"/>
          <w:sz w:val="24"/>
          <w:szCs w:val="24"/>
        </w:rPr>
        <w:br/>
        <w:t xml:space="preserve">A Christmas Carmen</w:t>
      </w:r>
      <w:r>
        <w:rPr>
          <w:color w:val="000000"/>
          <w:sz w:val="24"/>
          <w:szCs w:val="24"/>
        </w:rPr>
        <w:t xml:space="preserve">.  J.G.  WHITTIER.</w:t>
      </w:r>
    </w:p>
    <w:p>
      <w:pPr>
        <w:widowControl w:val="on"/>
        <w:pBdr/>
        <w:spacing w:before="240" w:after="240" w:line="240" w:lineRule="auto"/>
        <w:ind w:left="0" w:right="0"/>
        <w:jc w:val="left"/>
      </w:pPr>
      <w:r>
        <w:rPr>
          <w:color w:val="000000"/>
          <w:sz w:val="24"/>
          <w:szCs w:val="24"/>
        </w:rPr>
        <w:t xml:space="preserve">  Oh, come, all ye faithful! </w:t>
      </w:r>
      <w:r>
        <w:rPr>
          <w:color w:val="000000"/>
          <w:sz w:val="24"/>
          <w:szCs w:val="24"/>
        </w:rPr>
        <w:br/>
        <w:t xml:space="preserve">    Triumphantly sing! </w:t>
      </w:r>
      <w:r>
        <w:rPr>
          <w:color w:val="000000"/>
          <w:sz w:val="24"/>
          <w:szCs w:val="24"/>
        </w:rPr>
        <w:br/>
        <w:t xml:space="preserve">  Come, see in the manger</w:t>
      </w:r>
      <w:r>
        <w:rPr>
          <w:color w:val="000000"/>
          <w:sz w:val="24"/>
          <w:szCs w:val="24"/>
        </w:rPr>
        <w:br/>
        <w:t xml:space="preserve">    The angels’ dread King! </w:t>
      </w:r>
      <w:r>
        <w:rPr>
          <w:color w:val="000000"/>
          <w:sz w:val="24"/>
          <w:szCs w:val="24"/>
        </w:rPr>
        <w:br/>
        <w:t xml:space="preserve">  To Bethlehem hasten</w:t>
      </w:r>
      <w:r>
        <w:rPr>
          <w:color w:val="000000"/>
          <w:sz w:val="24"/>
          <w:szCs w:val="24"/>
        </w:rPr>
        <w:br/>
        <w:t xml:space="preserve">    With joyful accord;</w:t>
      </w:r>
      <w:r>
        <w:rPr>
          <w:color w:val="000000"/>
          <w:sz w:val="24"/>
          <w:szCs w:val="24"/>
        </w:rPr>
        <w:br/>
        <w:t xml:space="preserve">  Oh, hasten, oh, hasten,</w:t>
      </w:r>
      <w:r>
        <w:rPr>
          <w:color w:val="000000"/>
          <w:sz w:val="24"/>
          <w:szCs w:val="24"/>
        </w:rPr>
        <w:br/>
        <w:t xml:space="preserve">    To worship the Lord!</w:t>
      </w:r>
      <w:r>
        <w:rPr>
          <w:i/>
          <w:color w:val="000000"/>
          <w:sz w:val="24"/>
          <w:szCs w:val="24"/>
        </w:rPr>
        <w:br/>
        <w:t xml:space="preserve">Christmas Day.  Unknown Latin Author</w:t>
      </w:r>
      <w:r>
        <w:rPr>
          <w:color w:val="000000"/>
          <w:sz w:val="24"/>
          <w:szCs w:val="24"/>
        </w:rPr>
        <w:t xml:space="preserve">. </w:t>
      </w:r>
      <w:r>
        <w:rPr>
          <w:i/>
          <w:color w:val="000000"/>
          <w:sz w:val="24"/>
          <w:szCs w:val="24"/>
        </w:rPr>
        <w:t xml:space="preserve">Trans. of</w:t>
      </w:r>
      <w:r>
        <w:rPr>
          <w:color w:val="000000"/>
          <w:sz w:val="24"/>
          <w:szCs w:val="24"/>
        </w:rPr>
        <w:t xml:space="preserve"> E. CASWELL.</w:t>
      </w:r>
    </w:p>
    <w:p>
      <w:pPr>
        <w:widowControl w:val="on"/>
        <w:pBdr/>
        <w:spacing w:before="240" w:after="240" w:line="240" w:lineRule="auto"/>
        <w:ind w:left="0" w:right="0"/>
        <w:jc w:val="left"/>
      </w:pPr>
      <w:r>
        <w:rPr>
          <w:color w:val="000000"/>
          <w:sz w:val="24"/>
          <w:szCs w:val="24"/>
        </w:rPr>
        <w:t xml:space="preserve">  God rest ye, merry gentlemen; let nothing you dismay,</w:t>
      </w:r>
      <w:r>
        <w:rPr>
          <w:color w:val="000000"/>
          <w:sz w:val="24"/>
          <w:szCs w:val="24"/>
        </w:rPr>
        <w:br/>
        <w:t xml:space="preserve">  For Jesus Christ, our Saviour, was born on Christmas-day. </w:t>
      </w:r>
      <w:r>
        <w:rPr>
          <w:color w:val="000000"/>
          <w:sz w:val="24"/>
          <w:szCs w:val="24"/>
        </w:rPr>
        <w:br/>
        <w:t xml:space="preserve">  The dawn rose red o’er Bethlehem, the stars shone through the gray,</w:t>
      </w:r>
      <w:r>
        <w:rPr>
          <w:color w:val="000000"/>
          <w:sz w:val="24"/>
          <w:szCs w:val="24"/>
        </w:rPr>
        <w:br/>
        <w:t xml:space="preserve">  When Jesus Christ, our Saviour, was born on Christmas-day.</w:t>
      </w:r>
      <w:r>
        <w:rPr>
          <w:i/>
          <w:color w:val="000000"/>
          <w:sz w:val="24"/>
          <w:szCs w:val="24"/>
        </w:rPr>
        <w:br/>
        <w:t xml:space="preserve">A Christmas Carol</w:t>
      </w:r>
      <w:r>
        <w:rPr>
          <w:color w:val="000000"/>
          <w:sz w:val="24"/>
          <w:szCs w:val="24"/>
        </w:rPr>
        <w:t xml:space="preserve">.  D.M.  MULOCK CRAIK.</w:t>
      </w:r>
    </w:p>
    <w:p>
      <w:pPr>
        <w:widowControl w:val="on"/>
        <w:pBdr/>
        <w:spacing w:before="240" w:after="240" w:line="240" w:lineRule="auto"/>
        <w:ind w:left="0" w:right="0"/>
        <w:jc w:val="left"/>
      </w:pPr>
      <w:r>
        <w:rPr>
          <w:color w:val="000000"/>
          <w:sz w:val="24"/>
          <w:szCs w:val="24"/>
        </w:rPr>
        <w:t xml:space="preserve">  Now thrice-welcome Christmas, which brings us good cheer. </w:t>
      </w:r>
      <w:r>
        <w:rPr>
          <w:color w:val="000000"/>
          <w:sz w:val="24"/>
          <w:szCs w:val="24"/>
        </w:rPr>
        <w:br/>
        <w:t xml:space="preserve">  Minced pies and plum porridge, good ale and strong beer,</w:t>
      </w:r>
      <w:r>
        <w:rPr>
          <w:color w:val="000000"/>
          <w:sz w:val="24"/>
          <w:szCs w:val="24"/>
        </w:rPr>
        <w:br/>
        <w:t xml:space="preserve">  With pig, goose, and capon, the best that may be,—­</w:t>
      </w:r>
      <w:r>
        <w:rPr>
          <w:color w:val="000000"/>
          <w:sz w:val="24"/>
          <w:szCs w:val="24"/>
        </w:rPr>
        <w:br/>
        <w:t xml:space="preserve">  So well doth the weather and our stomachs agree.... </w:t>
      </w:r>
      <w:r>
        <w:rPr>
          <w:color w:val="000000"/>
          <w:sz w:val="24"/>
          <w:szCs w:val="24"/>
        </w:rPr>
        <w:br/>
        <w:t xml:space="preserve">  But those on whose tables no victuals appear,</w:t>
      </w:r>
      <w:r>
        <w:rPr>
          <w:color w:val="000000"/>
          <w:sz w:val="24"/>
          <w:szCs w:val="24"/>
        </w:rPr>
        <w:br/>
        <w:t xml:space="preserve">  O, may they keep Lent all the rest of the year!</w:t>
      </w:r>
      <w:r>
        <w:rPr>
          <w:i/>
          <w:color w:val="000000"/>
          <w:sz w:val="24"/>
          <w:szCs w:val="24"/>
        </w:rPr>
        <w:br/>
        <w:t xml:space="preserve">Poor Robin’s Almanack</w:t>
      </w:r>
      <w:r>
        <w:rPr>
          <w:color w:val="000000"/>
          <w:sz w:val="24"/>
          <w:szCs w:val="24"/>
        </w:rPr>
        <w:t xml:space="preserve">, 1695.</w:t>
      </w:r>
    </w:p>
    <w:p>
      <w:pPr>
        <w:keepNext w:val="on"/>
        <w:widowControl w:val="on"/>
        <w:pBdr/>
        <w:spacing w:before="299" w:after="299" w:line="240" w:lineRule="auto"/>
        <w:ind w:left="0" w:right="0"/>
        <w:jc w:val="left"/>
        <w:outlineLvl w:val="1"/>
      </w:pPr>
      <w:r>
        <w:rPr>
          <w:b/>
          <w:color w:val="000000"/>
          <w:sz w:val="36"/>
          <w:szCs w:val="36"/>
        </w:rPr>
        <w:t xml:space="preserve">CHURCH.</w:t>
      </w:r>
    </w:p>
    <w:p>
      <w:pPr>
        <w:widowControl w:val="on"/>
        <w:pBdr/>
        <w:spacing w:before="240" w:after="240" w:line="240" w:lineRule="auto"/>
        <w:ind w:left="0" w:right="0"/>
        <w:jc w:val="left"/>
      </w:pPr>
      <w:r>
        <w:rPr>
          <w:color w:val="000000"/>
          <w:sz w:val="24"/>
          <w:szCs w:val="24"/>
        </w:rPr>
        <w:t xml:space="preserve">  Lord of the worlds above,</w:t>
      </w:r>
      <w:r>
        <w:rPr>
          <w:color w:val="000000"/>
          <w:sz w:val="24"/>
          <w:szCs w:val="24"/>
        </w:rPr>
        <w:br/>
        <w:t xml:space="preserve">    How pleasant and how fair</w:t>
      </w:r>
      <w:r>
        <w:rPr>
          <w:color w:val="000000"/>
          <w:sz w:val="24"/>
          <w:szCs w:val="24"/>
        </w:rPr>
        <w:br/>
        <w:t xml:space="preserve">  The dwellings of thy love. </w:t>
      </w:r>
      <w:r>
        <w:rPr>
          <w:color w:val="000000"/>
          <w:sz w:val="24"/>
          <w:szCs w:val="24"/>
        </w:rPr>
        <w:br/>
        <w:t xml:space="preserve">    Thine earthly temples, are! </w:t>
      </w:r>
      <w:r>
        <w:rPr>
          <w:color w:val="000000"/>
          <w:sz w:val="24"/>
          <w:szCs w:val="24"/>
        </w:rPr>
        <w:br/>
        <w:t xml:space="preserve">      To thine abode</w:t>
      </w:r>
      <w:r>
        <w:rPr>
          <w:color w:val="000000"/>
          <w:sz w:val="24"/>
          <w:szCs w:val="24"/>
        </w:rPr>
        <w:br/>
        <w:t xml:space="preserve">        My heart aspires,</w:t>
      </w:r>
      <w:r>
        <w:rPr>
          <w:color w:val="000000"/>
          <w:sz w:val="24"/>
          <w:szCs w:val="24"/>
        </w:rPr>
        <w:br/>
        <w:t xml:space="preserve">        With warm desires</w:t>
      </w:r>
      <w:r>
        <w:rPr>
          <w:color w:val="000000"/>
          <w:sz w:val="24"/>
          <w:szCs w:val="24"/>
        </w:rPr>
        <w:br/>
        <w:t xml:space="preserve">      To see my God.</w:t>
      </w:r>
      <w:r>
        <w:rPr>
          <w:i/>
          <w:color w:val="000000"/>
          <w:sz w:val="24"/>
          <w:szCs w:val="24"/>
        </w:rPr>
        <w:br/>
        <w:t xml:space="preserve">The House of God</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“What is a church?” Let Truth and Reason speak,</w:t>
      </w:r>
      <w:r>
        <w:rPr>
          <w:color w:val="000000"/>
          <w:sz w:val="24"/>
          <w:szCs w:val="24"/>
        </w:rPr>
        <w:br/>
        <w:t xml:space="preserve">  They would reply, “The faithful, pure and meek,</w:t>
      </w:r>
      <w:r>
        <w:rPr>
          <w:color w:val="000000"/>
          <w:sz w:val="24"/>
          <w:szCs w:val="24"/>
        </w:rPr>
        <w:br/>
        <w:t xml:space="preserve">  From Christian folds, the one selected race,</w:t>
      </w:r>
      <w:r>
        <w:rPr>
          <w:color w:val="000000"/>
          <w:sz w:val="24"/>
          <w:szCs w:val="24"/>
        </w:rPr>
        <w:br/>
        <w:t xml:space="preserve">  Of all professions, and in every place.”</w:t>
      </w:r>
      <w:r>
        <w:rPr>
          <w:i/>
          <w:color w:val="000000"/>
          <w:sz w:val="24"/>
          <w:szCs w:val="24"/>
        </w:rPr>
        <w:br/>
        <w:t xml:space="preserve">The Borough, Letter II</w:t>
      </w:r>
      <w:r>
        <w:rPr>
          <w:color w:val="000000"/>
          <w:sz w:val="24"/>
          <w:szCs w:val="24"/>
        </w:rPr>
        <w:t xml:space="preserve">.  G. CRABBE.</w:t>
      </w:r>
    </w:p>
    <w:p>
      <w:pPr>
        <w:widowControl w:val="on"/>
        <w:pBdr/>
        <w:spacing w:before="240" w:after="240" w:line="240" w:lineRule="auto"/>
        <w:ind w:left="0" w:right="0"/>
        <w:jc w:val="left"/>
      </w:pPr>
      <w:r>
        <w:rPr>
          <w:color w:val="000000"/>
          <w:sz w:val="24"/>
          <w:szCs w:val="24"/>
        </w:rPr>
        <w:t xml:space="preserve">Spires whose “silent fingers point to heaven.” </w:t>
      </w:r>
      <w:r>
        <w:rPr>
          <w:i/>
          <w:color w:val="000000"/>
          <w:sz w:val="24"/>
          <w:szCs w:val="24"/>
        </w:rPr>
        <w:t xml:space="preserve">The Excursion, Bk.  VI</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I love thy church, O God: </w:t>
      </w:r>
      <w:r>
        <w:rPr>
          <w:color w:val="000000"/>
          <w:sz w:val="24"/>
          <w:szCs w:val="24"/>
        </w:rPr>
        <w:br/>
        <w:t xml:space="preserve">    Her walls before thee stand,</w:t>
      </w:r>
      <w:r>
        <w:rPr>
          <w:color w:val="000000"/>
          <w:sz w:val="24"/>
          <w:szCs w:val="24"/>
        </w:rPr>
        <w:br/>
        <w:t xml:space="preserve">  Dear as the apple of thine eye,</w:t>
      </w:r>
      <w:r>
        <w:rPr>
          <w:color w:val="000000"/>
          <w:sz w:val="24"/>
          <w:szCs w:val="24"/>
        </w:rPr>
        <w:br/>
        <w:t xml:space="preserve">    And graven on thy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 her my tears shall fall,</w:t>
      </w:r>
      <w:r>
        <w:rPr>
          <w:color w:val="000000"/>
          <w:sz w:val="24"/>
          <w:szCs w:val="24"/>
        </w:rPr>
        <w:br/>
        <w:t xml:space="preserve">    For her my prayers ascend;</w:t>
      </w:r>
      <w:r>
        <w:rPr>
          <w:color w:val="000000"/>
          <w:sz w:val="24"/>
          <w:szCs w:val="24"/>
        </w:rPr>
        <w:br/>
        <w:t xml:space="preserve">  To her my cares and toils be given,</w:t>
      </w:r>
      <w:r>
        <w:rPr>
          <w:color w:val="000000"/>
          <w:sz w:val="24"/>
          <w:szCs w:val="24"/>
        </w:rPr>
        <w:br/>
        <w:t xml:space="preserve">    Till toils and cares shall end.</w:t>
      </w:r>
      <w:r>
        <w:rPr>
          <w:i/>
          <w:color w:val="000000"/>
          <w:sz w:val="24"/>
          <w:szCs w:val="24"/>
        </w:rPr>
        <w:br/>
        <w:t xml:space="preserve">Love to the Church</w:t>
      </w:r>
      <w:r>
        <w:rPr>
          <w:color w:val="000000"/>
          <w:sz w:val="24"/>
          <w:szCs w:val="24"/>
        </w:rPr>
        <w:t xml:space="preserve">.  T. Dwight.</w:t>
      </w:r>
    </w:p>
    <w:p>
      <w:pPr>
        <w:widowControl w:val="on"/>
        <w:pBdr/>
        <w:spacing w:before="240" w:after="240" w:line="240" w:lineRule="auto"/>
        <w:ind w:left="0" w:right="0"/>
        <w:jc w:val="left"/>
      </w:pPr>
      <w:r>
        <w:rPr>
          <w:color w:val="000000"/>
          <w:sz w:val="24"/>
          <w:szCs w:val="24"/>
        </w:rPr>
        <w:t xml:space="preserve">                As some to Church repair,</w:t>
      </w:r>
      <w:r>
        <w:rPr>
          <w:color w:val="000000"/>
          <w:sz w:val="24"/>
          <w:szCs w:val="24"/>
        </w:rPr>
        <w:br/>
        <w:t xml:space="preserve">  Not for the doctrine, but the music there.</w:t>
      </w:r>
      <w:r>
        <w:rPr>
          <w:i/>
          <w:color w:val="000000"/>
          <w:sz w:val="24"/>
          <w:szCs w:val="24"/>
        </w:rPr>
        <w:br/>
        <w:t xml:space="preserve">Essay on Criticism</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Who builds a church to God, and not to fame,</w:t>
      </w:r>
      <w:r>
        <w:rPr>
          <w:color w:val="000000"/>
          <w:sz w:val="24"/>
          <w:szCs w:val="24"/>
        </w:rPr>
        <w:br/>
        <w:t xml:space="preserve">  Will never mark the marble with his name.</w:t>
      </w:r>
      <w:r>
        <w:rPr>
          <w:i/>
          <w:color w:val="000000"/>
          <w:sz w:val="24"/>
          <w:szCs w:val="24"/>
        </w:rPr>
        <w:br/>
        <w:t xml:space="preserve">Moral Essays, Epistle III</w:t>
      </w:r>
      <w:r>
        <w:rPr>
          <w:color w:val="000000"/>
          <w:sz w:val="24"/>
          <w:szCs w:val="24"/>
        </w:rPr>
        <w:t xml:space="preserve">.  A. Pope.</w:t>
      </w:r>
    </w:p>
    <w:p>
      <w:pPr>
        <w:widowControl w:val="on"/>
        <w:pBdr/>
        <w:spacing w:before="240" w:after="240" w:line="240" w:lineRule="auto"/>
        <w:ind w:left="0" w:right="0"/>
        <w:jc w:val="left"/>
      </w:pPr>
      <w:r>
        <w:rPr>
          <w:b/>
          <w:color w:val="000000"/>
          <w:sz w:val="24"/>
          <w:szCs w:val="24"/>
        </w:rPr>
        <w:t xml:space="preserve">CITY.</w:t>
      </w:r>
    </w:p>
    <w:p>
      <w:pPr>
        <w:widowControl w:val="on"/>
        <w:pBdr/>
        <w:spacing w:before="240" w:after="240" w:line="240" w:lineRule="auto"/>
        <w:ind w:left="0" w:right="0"/>
        <w:jc w:val="left"/>
      </w:pPr>
      <w:r>
        <w:rPr>
          <w:color w:val="000000"/>
          <w:sz w:val="24"/>
          <w:szCs w:val="24"/>
        </w:rPr>
        <w:t xml:space="preserve">God the first garden made, and the first city Cain. </w:t>
      </w:r>
      <w:r>
        <w:rPr>
          <w:i/>
          <w:color w:val="000000"/>
          <w:sz w:val="24"/>
          <w:szCs w:val="24"/>
        </w:rPr>
        <w:t xml:space="preserve">The Garden, Essay V</w:t>
      </w:r>
      <w:r>
        <w:rPr>
          <w:color w:val="000000"/>
          <w:sz w:val="24"/>
          <w:szCs w:val="24"/>
        </w:rPr>
        <w:t xml:space="preserve">.  A. Cowley.</w:t>
      </w:r>
    </w:p>
    <w:p>
      <w:pPr>
        <w:widowControl w:val="on"/>
        <w:pBdr/>
        <w:spacing w:before="240" w:after="240" w:line="240" w:lineRule="auto"/>
        <w:ind w:left="0" w:right="0"/>
        <w:jc w:val="left"/>
      </w:pPr>
      <w:r>
        <w:rPr>
          <w:color w:val="000000"/>
          <w:sz w:val="24"/>
          <w:szCs w:val="24"/>
        </w:rPr>
        <w:t xml:space="preserve">  I live not in myself, but I become</w:t>
      </w:r>
      <w:r>
        <w:rPr>
          <w:color w:val="000000"/>
          <w:sz w:val="24"/>
          <w:szCs w:val="24"/>
        </w:rPr>
        <w:br/>
        <w:t xml:space="preserve">  Portion of that around me; and to me</w:t>
      </w:r>
      <w:r>
        <w:rPr>
          <w:color w:val="000000"/>
          <w:sz w:val="24"/>
          <w:szCs w:val="24"/>
        </w:rPr>
        <w:br/>
        <w:t xml:space="preserve">  High mountains are a feeling, but the hum</w:t>
      </w:r>
      <w:r>
        <w:rPr>
          <w:color w:val="000000"/>
          <w:sz w:val="24"/>
          <w:szCs w:val="24"/>
        </w:rPr>
        <w:br/>
        <w:t xml:space="preserve">  Of human cities torture.</w:t>
      </w:r>
      <w:r>
        <w:rPr>
          <w:i/>
          <w:color w:val="000000"/>
          <w:sz w:val="24"/>
          <w:szCs w:val="24"/>
        </w:rPr>
        <w:br/>
        <w:t xml:space="preserve">Childe Harold, Canto III</w:t>
      </w:r>
      <w:r>
        <w:rPr>
          <w:color w:val="000000"/>
          <w:sz w:val="24"/>
          <w:szCs w:val="24"/>
        </w:rPr>
        <w:t xml:space="preserve">.  Lord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people are the city.</w:t>
      </w:r>
      <w:r>
        <w:rPr>
          <w:i/>
          <w:color w:val="000000"/>
          <w:sz w:val="24"/>
          <w:szCs w:val="24"/>
        </w:rPr>
        <w:br/>
        <w:t xml:space="preserve">Coriolanus,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Ah, what can ever be more stately and admirable to me</w:t>
      </w:r>
      <w:r>
        <w:rPr>
          <w:color w:val="000000"/>
          <w:sz w:val="24"/>
          <w:szCs w:val="24"/>
        </w:rPr>
        <w:br/>
        <w:t xml:space="preserve">          than mast-hemmed Manhattan? </w:t>
      </w:r>
      <w:r>
        <w:rPr>
          <w:color w:val="000000"/>
          <w:sz w:val="24"/>
          <w:szCs w:val="24"/>
        </w:rPr>
        <w:br/>
        <w:t xml:space="preserve">  River and sunset and scallop-edged waves of flood-tide? </w:t>
      </w:r>
      <w:r>
        <w:rPr>
          <w:color w:val="000000"/>
          <w:sz w:val="24"/>
          <w:szCs w:val="24"/>
        </w:rPr>
        <w:br/>
        <w:t xml:space="preserve">  The sea-gulls oscillating their bodies, the hay-boat in the</w:t>
      </w:r>
      <w:r>
        <w:rPr>
          <w:color w:val="000000"/>
          <w:sz w:val="24"/>
          <w:szCs w:val="24"/>
        </w:rPr>
        <w:br/>
        <w:t xml:space="preserve">          twilight, and the belated lighter?</w:t>
      </w:r>
      <w:r>
        <w:rPr>
          <w:i/>
          <w:color w:val="000000"/>
          <w:sz w:val="24"/>
          <w:szCs w:val="24"/>
        </w:rPr>
        <w:br/>
        <w:t xml:space="preserve">Crossing Brooklyn Ferry</w:t>
      </w:r>
      <w:r>
        <w:rPr>
          <w:color w:val="000000"/>
          <w:sz w:val="24"/>
          <w:szCs w:val="24"/>
        </w:rPr>
        <w:t xml:space="preserve">.  W. Whitman.</w:t>
      </w:r>
    </w:p>
    <w:p>
      <w:pPr>
        <w:widowControl w:val="on"/>
        <w:pBdr/>
        <w:spacing w:before="240" w:after="240" w:line="240" w:lineRule="auto"/>
        <w:ind w:left="0" w:right="0"/>
        <w:jc w:val="left"/>
      </w:pPr>
      <w:r>
        <w:rPr>
          <w:color w:val="000000"/>
          <w:sz w:val="24"/>
          <w:szCs w:val="24"/>
        </w:rPr>
        <w:t xml:space="preserve">  A mighty mass of brick, and smoke, and shipping,</w:t>
      </w:r>
      <w:r>
        <w:rPr>
          <w:color w:val="000000"/>
          <w:sz w:val="24"/>
          <w:szCs w:val="24"/>
        </w:rPr>
        <w:br/>
        <w:t xml:space="preserve">    Dirty and dusty, but as wide as eye</w:t>
      </w:r>
      <w:r>
        <w:rPr>
          <w:color w:val="000000"/>
          <w:sz w:val="24"/>
          <w:szCs w:val="24"/>
        </w:rPr>
        <w:br/>
        <w:t xml:space="preserve">  Could reach, with here and there a sail just skipping</w:t>
      </w:r>
      <w:r>
        <w:rPr>
          <w:color w:val="000000"/>
          <w:sz w:val="24"/>
          <w:szCs w:val="24"/>
        </w:rPr>
        <w:br/>
        <w:t xml:space="preserve">    In sight, then lost amidst the forestry</w:t>
      </w:r>
      <w:r>
        <w:rPr>
          <w:color w:val="000000"/>
          <w:sz w:val="24"/>
          <w:szCs w:val="24"/>
        </w:rPr>
        <w:br/>
        <w:t xml:space="preserve">  Of masts; a wilderness of steeples peeping</w:t>
      </w:r>
      <w:r>
        <w:rPr>
          <w:color w:val="000000"/>
          <w:sz w:val="24"/>
          <w:szCs w:val="24"/>
        </w:rPr>
        <w:br/>
        <w:t xml:space="preserve">    On tiptoe through their sea-coal canopy;</w:t>
      </w:r>
      <w:r>
        <w:rPr>
          <w:color w:val="000000"/>
          <w:sz w:val="24"/>
          <w:szCs w:val="24"/>
        </w:rPr>
        <w:br/>
        <w:t xml:space="preserve">  A huge, dun cupola, like a foolscap crown</w:t>
      </w:r>
      <w:r>
        <w:rPr>
          <w:color w:val="000000"/>
          <w:sz w:val="24"/>
          <w:szCs w:val="24"/>
        </w:rPr>
        <w:br/>
        <w:t xml:space="preserve">  On a fool’s head—­and there is London Town,</w:t>
      </w:r>
      <w:r>
        <w:rPr>
          <w:i/>
          <w:color w:val="000000"/>
          <w:sz w:val="24"/>
          <w:szCs w:val="24"/>
        </w:rPr>
        <w:br/>
        <w:t xml:space="preserve">Don Juan, Canto X</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On the AEgean shore a city stands,</w:t>
      </w:r>
      <w:r>
        <w:rPr>
          <w:color w:val="000000"/>
          <w:sz w:val="24"/>
          <w:szCs w:val="24"/>
        </w:rPr>
        <w:br/>
        <w:t xml:space="preserve">  Built nobly, pure the air, and light the soil,</w:t>
      </w:r>
      <w:r>
        <w:rPr>
          <w:color w:val="000000"/>
          <w:sz w:val="24"/>
          <w:szCs w:val="24"/>
        </w:rPr>
        <w:br/>
        <w:t xml:space="preserve">  Athens, the eye of Greece, mother of arts</w:t>
      </w:r>
      <w:r>
        <w:rPr>
          <w:color w:val="000000"/>
          <w:sz w:val="24"/>
          <w:szCs w:val="24"/>
        </w:rPr>
        <w:br/>
        <w:t xml:space="preserve">  And eloquence, native to famous wits,</w:t>
      </w:r>
      <w:r>
        <w:rPr>
          <w:color w:val="000000"/>
          <w:sz w:val="24"/>
          <w:szCs w:val="24"/>
        </w:rPr>
        <w:br/>
        <w:t xml:space="preserve">  Or hospitable, in her sweet recess,</w:t>
      </w:r>
      <w:r>
        <w:rPr>
          <w:color w:val="000000"/>
          <w:sz w:val="24"/>
          <w:szCs w:val="24"/>
        </w:rPr>
        <w:br/>
        <w:t xml:space="preserve">  City or suburban, studious walks and shades;</w:t>
      </w:r>
      <w:r>
        <w:rPr>
          <w:color w:val="000000"/>
          <w:sz w:val="24"/>
          <w:szCs w:val="24"/>
        </w:rPr>
        <w:br/>
        <w:t xml:space="preserve">  See there the olive grove of Academe,</w:t>
      </w:r>
      <w:r>
        <w:rPr>
          <w:color w:val="000000"/>
          <w:sz w:val="24"/>
          <w:szCs w:val="24"/>
        </w:rPr>
        <w:br/>
        <w:t xml:space="preserve">  Plato’s retirement, where the Attic bird</w:t>
      </w:r>
      <w:r>
        <w:rPr>
          <w:color w:val="000000"/>
          <w:sz w:val="24"/>
          <w:szCs w:val="24"/>
        </w:rPr>
        <w:br/>
        <w:t xml:space="preserve">  Trills her thick-warbled notes the summer long.</w:t>
      </w:r>
      <w:r>
        <w:rPr>
          <w:i/>
          <w:color w:val="000000"/>
          <w:sz w:val="24"/>
          <w:szCs w:val="24"/>
        </w:rPr>
        <w:br/>
        <w:t xml:space="preserve">Paradise Regained, Bk.  IV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I stood in Venice, on the Bridge of Sighs;</w:t>
      </w:r>
      <w:r>
        <w:rPr>
          <w:color w:val="000000"/>
          <w:sz w:val="24"/>
          <w:szCs w:val="24"/>
        </w:rPr>
        <w:br/>
        <w:t xml:space="preserve">  A palace and a prison on each hand: </w:t>
      </w:r>
      <w:r>
        <w:rPr>
          <w:color w:val="000000"/>
          <w:sz w:val="24"/>
          <w:szCs w:val="24"/>
        </w:rPr>
        <w:br/>
        <w:t xml:space="preserve">  I saw from out the wave her structures rise</w:t>
      </w:r>
      <w:r>
        <w:rPr>
          <w:color w:val="000000"/>
          <w:sz w:val="24"/>
          <w:szCs w:val="24"/>
        </w:rPr>
        <w:br/>
        <w:t xml:space="preserve">  As from the stroke of the enchanter’s wand;</w:t>
      </w:r>
      <w:r>
        <w:rPr>
          <w:color w:val="000000"/>
          <w:sz w:val="24"/>
          <w:szCs w:val="24"/>
        </w:rPr>
        <w:br/>
        <w:t xml:space="preserve">  A thousand years their cloudy wings expand</w:t>
      </w:r>
      <w:r>
        <w:rPr>
          <w:color w:val="000000"/>
          <w:sz w:val="24"/>
          <w:szCs w:val="24"/>
        </w:rPr>
        <w:br/>
        <w:t xml:space="preserve">  Around me, and a dying glory smiles</w:t>
      </w:r>
      <w:r>
        <w:rPr>
          <w:color w:val="000000"/>
          <w:sz w:val="24"/>
          <w:szCs w:val="24"/>
        </w:rPr>
        <w:br/>
        <w:t xml:space="preserve">  O’er the far times, when many a subject land</w:t>
      </w:r>
      <w:r>
        <w:rPr>
          <w:color w:val="000000"/>
          <w:sz w:val="24"/>
          <w:szCs w:val="24"/>
        </w:rPr>
        <w:br/>
        <w:t xml:space="preserve">  Looked to the winged Lion’s marble piles. </w:t>
      </w:r>
      <w:r>
        <w:rPr>
          <w:color w:val="000000"/>
          <w:sz w:val="24"/>
          <w:szCs w:val="24"/>
        </w:rPr>
        <w:br/>
        <w:t xml:space="preserve">  Where Venice sate in state, throned on her hundred isles!</w:t>
      </w:r>
      <w:r>
        <w:rPr>
          <w:i/>
          <w:color w:val="000000"/>
          <w:sz w:val="24"/>
          <w:szCs w:val="24"/>
        </w:rPr>
        <w:br/>
        <w:t xml:space="preserve">Childe Harold, Canto IV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In Venice, Tasso’s echoes are no more. </w:t>
      </w:r>
      <w:r>
        <w:rPr>
          <w:color w:val="000000"/>
          <w:sz w:val="24"/>
          <w:szCs w:val="24"/>
        </w:rPr>
        <w:br/>
        <w:t xml:space="preserve">   And silent rows the songless gondolier;</w:t>
      </w:r>
      <w:r>
        <w:rPr>
          <w:color w:val="000000"/>
          <w:sz w:val="24"/>
          <w:szCs w:val="24"/>
        </w:rPr>
        <w:br/>
        <w:t xml:space="preserve">  Her palaces are crumbling to the shore,</w:t>
      </w:r>
      <w:r>
        <w:rPr>
          <w:color w:val="000000"/>
          <w:sz w:val="24"/>
          <w:szCs w:val="24"/>
        </w:rPr>
        <w:br/>
        <w:t xml:space="preserve">   And music meets not always now the ear.</w:t>
      </w:r>
      <w:r>
        <w:rPr>
          <w:i/>
          <w:color w:val="000000"/>
          <w:sz w:val="24"/>
          <w:szCs w:val="24"/>
        </w:rPr>
        <w:br/>
        <w:t xml:space="preserve">Childe Harold, Canto IV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O Rome! my country! city of the soul! </w:t>
      </w:r>
      <w:r>
        <w:rPr>
          <w:color w:val="000000"/>
          <w:sz w:val="24"/>
          <w:szCs w:val="24"/>
        </w:rPr>
        <w:br/>
        <w:t xml:space="preserve">  The orphans of the heart must turn to thee,</w:t>
      </w:r>
      <w:r>
        <w:rPr>
          <w:color w:val="000000"/>
          <w:sz w:val="24"/>
          <w:szCs w:val="24"/>
        </w:rPr>
        <w:br/>
        <w:t xml:space="preserve">  Lone mother of dead empires!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Niobe of nations! there she stands,</w:t>
      </w:r>
      <w:r>
        <w:rPr>
          <w:color w:val="000000"/>
          <w:sz w:val="24"/>
          <w:szCs w:val="24"/>
        </w:rPr>
        <w:br/>
        <w:t xml:space="preserve">  Childless and crownless, in her voiceless woe;</w:t>
      </w:r>
      <w:r>
        <w:rPr>
          <w:color w:val="000000"/>
          <w:sz w:val="24"/>
          <w:szCs w:val="24"/>
        </w:rPr>
        <w:br/>
        <w:t xml:space="preserve">  An empty urn within her withered hands,</w:t>
      </w:r>
      <w:r>
        <w:rPr>
          <w:color w:val="000000"/>
          <w:sz w:val="24"/>
          <w:szCs w:val="24"/>
        </w:rPr>
        <w:br/>
        <w:t xml:space="preserve">  Whose holy dust was scattered long ago.</w:t>
      </w:r>
      <w:r>
        <w:rPr>
          <w:i/>
          <w:color w:val="000000"/>
          <w:sz w:val="24"/>
          <w:szCs w:val="24"/>
        </w:rPr>
        <w:br/>
        <w:t xml:space="preserve">Childe Harold, Canto IV</w:t>
      </w:r>
      <w:r>
        <w:rPr>
          <w:color w:val="000000"/>
          <w:sz w:val="24"/>
          <w:szCs w:val="24"/>
        </w:rPr>
        <w:t xml:space="preserve">.  LORD BYRON.</w:t>
      </w:r>
    </w:p>
    <w:p>
      <w:pPr>
        <w:keepNext w:val="on"/>
        <w:widowControl w:val="on"/>
        <w:pBdr/>
        <w:spacing w:before="299" w:after="299" w:line="240" w:lineRule="auto"/>
        <w:ind w:left="0" w:right="0"/>
        <w:jc w:val="left"/>
        <w:outlineLvl w:val="1"/>
      </w:pPr>
      <w:r>
        <w:rPr>
          <w:b/>
          <w:color w:val="000000"/>
          <w:sz w:val="36"/>
          <w:szCs w:val="36"/>
        </w:rPr>
        <w:t xml:space="preserve">CLERGY.</w:t>
      </w:r>
    </w:p>
    <w:p>
      <w:pPr>
        <w:widowControl w:val="on"/>
        <w:pBdr/>
        <w:spacing w:before="240" w:after="240" w:line="240" w:lineRule="auto"/>
        <w:ind w:left="0" w:right="0"/>
        <w:jc w:val="left"/>
      </w:pPr>
      <w:r>
        <w:rPr>
          <w:color w:val="000000"/>
          <w:sz w:val="24"/>
          <w:szCs w:val="24"/>
        </w:rPr>
        <w:t xml:space="preserve">  He ’stablishes the strong, restores the weak,</w:t>
      </w:r>
      <w:r>
        <w:rPr>
          <w:color w:val="000000"/>
          <w:sz w:val="24"/>
          <w:szCs w:val="24"/>
        </w:rPr>
        <w:br/>
        <w:t xml:space="preserve">  Reclaims the wanderer, binds the broken heart.</w:t>
      </w:r>
      <w:r>
        <w:rPr>
          <w:i/>
          <w:color w:val="000000"/>
          <w:sz w:val="24"/>
          <w:szCs w:val="24"/>
        </w:rPr>
        <w:br/>
        <w:t xml:space="preserve">The Timepiece:  The Task, Bk.  II</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Do not, as some ungracious pastors do,</w:t>
      </w:r>
      <w:r>
        <w:rPr>
          <w:color w:val="000000"/>
          <w:sz w:val="24"/>
          <w:szCs w:val="24"/>
        </w:rPr>
        <w:br/>
        <w:t xml:space="preserve">  Show me the steep and thorny way to Heaven,</w:t>
      </w:r>
      <w:r>
        <w:rPr>
          <w:color w:val="000000"/>
          <w:sz w:val="24"/>
          <w:szCs w:val="24"/>
        </w:rPr>
        <w:br/>
        <w:t xml:space="preserve">  Whilst, like a puffed and reckless libertine,</w:t>
      </w:r>
      <w:r>
        <w:rPr>
          <w:color w:val="000000"/>
          <w:sz w:val="24"/>
          <w:szCs w:val="24"/>
        </w:rPr>
        <w:br/>
        <w:t xml:space="preserve">  Himself the primrose path of dalliance treads,</w:t>
      </w:r>
      <w:r>
        <w:rPr>
          <w:color w:val="000000"/>
          <w:sz w:val="24"/>
          <w:szCs w:val="24"/>
        </w:rPr>
        <w:br/>
        <w:t xml:space="preserve">  And recks not his own rede.</w:t>
      </w:r>
      <w:r>
        <w:rPr>
          <w:i/>
          <w:color w:val="000000"/>
          <w:sz w:val="24"/>
          <w:szCs w:val="24"/>
        </w:rPr>
        <w:br/>
        <w:t xml:space="preserve">Hamlet, Act i.  Sc. 3</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 ought a prest ensample for to yive,</w:t>
      </w:r>
      <w:r>
        <w:rPr>
          <w:color w:val="000000"/>
          <w:sz w:val="24"/>
          <w:szCs w:val="24"/>
        </w:rPr>
        <w:br/>
        <w:t xml:space="preserve">By his clennesse, how that his sheep shulde lyve.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draw folk to heven by fairnesse</w:t>
      </w:r>
      <w:r>
        <w:rPr>
          <w:color w:val="000000"/>
          <w:sz w:val="24"/>
          <w:szCs w:val="24"/>
        </w:rPr>
        <w:br/>
        <w:t xml:space="preserve">By good ensample, this was his busynesse.</w:t>
      </w:r>
      <w:r>
        <w:rPr>
          <w:i/>
          <w:color w:val="000000"/>
          <w:sz w:val="24"/>
          <w:szCs w:val="24"/>
        </w:rPr>
        <w:br/>
        <w:t xml:space="preserve">Canterbury Tales:  Prologue</w:t>
      </w:r>
      <w:r>
        <w:rPr>
          <w:color w:val="000000"/>
          <w:sz w:val="24"/>
          <w:szCs w:val="24"/>
        </w:rPr>
        <w:t xml:space="preserve">.  CHAUCER.</w:t>
      </w:r>
    </w:p>
    <w:p>
      <w:pPr>
        <w:widowControl w:val="on"/>
        <w:pBdr/>
        <w:spacing w:before="240" w:after="240" w:line="240" w:lineRule="auto"/>
        <w:ind w:left="0" w:right="0"/>
        <w:jc w:val="left"/>
      </w:pPr>
      <w:r>
        <w:rPr>
          <w:color w:val="000000"/>
          <w:sz w:val="24"/>
          <w:szCs w:val="24"/>
        </w:rPr>
        <w:t xml:space="preserve">                  Of right and wrong he taught</w:t>
      </w:r>
      <w:r>
        <w:rPr>
          <w:color w:val="000000"/>
          <w:sz w:val="24"/>
          <w:szCs w:val="24"/>
        </w:rPr>
        <w:br/>
        <w:t xml:space="preserve">  Truths as refined as ever Athens heard;</w:t>
      </w:r>
      <w:r>
        <w:rPr>
          <w:color w:val="000000"/>
          <w:sz w:val="24"/>
          <w:szCs w:val="24"/>
        </w:rPr>
        <w:br/>
        <w:t xml:space="preserve">  And (strange to tell!) he practised what he preached.</w:t>
      </w:r>
      <w:r>
        <w:rPr>
          <w:i/>
          <w:color w:val="000000"/>
          <w:sz w:val="24"/>
          <w:szCs w:val="24"/>
        </w:rPr>
        <w:br/>
        <w:t xml:space="preserve">Art of Preserving Health</w:t>
      </w:r>
      <w:r>
        <w:rPr>
          <w:color w:val="000000"/>
          <w:sz w:val="24"/>
          <w:szCs w:val="24"/>
        </w:rPr>
        <w:t xml:space="preserve"> J. ARMSTRONG.</w:t>
      </w:r>
    </w:p>
    <w:p>
      <w:pPr>
        <w:widowControl w:val="on"/>
        <w:pBdr/>
        <w:spacing w:before="240" w:after="240" w:line="240" w:lineRule="auto"/>
        <w:ind w:left="0" w:right="0"/>
        <w:jc w:val="left"/>
      </w:pPr>
      <w:r>
        <w:rPr>
          <w:b/>
          <w:color w:val="000000"/>
          <w:sz w:val="24"/>
          <w:szCs w:val="24"/>
        </w:rPr>
        <w:t xml:space="preserve">CLOUD.</w:t>
      </w:r>
    </w:p>
    <w:p>
      <w:pPr>
        <w:widowControl w:val="on"/>
        <w:pBdr/>
        <w:spacing w:before="240" w:after="240" w:line="240" w:lineRule="auto"/>
        <w:ind w:left="0" w:right="0"/>
        <w:jc w:val="left"/>
      </w:pPr>
      <w:r>
        <w:rPr>
          <w:color w:val="000000"/>
          <w:sz w:val="24"/>
          <w:szCs w:val="24"/>
        </w:rPr>
        <w:t xml:space="preserve">By unseen hands uplifted in the light</w:t>
      </w:r>
      <w:r>
        <w:rPr>
          <w:color w:val="000000"/>
          <w:sz w:val="24"/>
          <w:szCs w:val="24"/>
        </w:rPr>
        <w:br/>
        <w:t xml:space="preserve">Of sunset, yonder solitary cloud</w:t>
      </w:r>
      <w:r>
        <w:rPr>
          <w:color w:val="000000"/>
          <w:sz w:val="24"/>
          <w:szCs w:val="24"/>
        </w:rPr>
        <w:br/>
        <w:t xml:space="preserve">Floats, with its white apparel blown abroad,</w:t>
      </w:r>
      <w:r>
        <w:rPr>
          <w:color w:val="000000"/>
          <w:sz w:val="24"/>
          <w:szCs w:val="24"/>
        </w:rPr>
        <w:br/>
        <w:t xml:space="preserve">And wafted up to heaven.</w:t>
      </w:r>
      <w:r>
        <w:rPr>
          <w:i/>
          <w:color w:val="000000"/>
          <w:sz w:val="24"/>
          <w:szCs w:val="24"/>
        </w:rPr>
        <w:br/>
        <w:t xml:space="preserve">Michael Angelo, Pt.  II</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Yonder cloud</w:t>
      </w:r>
      <w:r>
        <w:rPr>
          <w:color w:val="000000"/>
          <w:sz w:val="24"/>
          <w:szCs w:val="24"/>
        </w:rPr>
        <w:br/>
        <w:t xml:space="preserve">  That rises upward always higher,</w:t>
      </w:r>
      <w:r>
        <w:rPr>
          <w:color w:val="000000"/>
          <w:sz w:val="24"/>
          <w:szCs w:val="24"/>
        </w:rPr>
        <w:br/>
        <w:t xml:space="preserve">  And onward drags a laboring breast. </w:t>
      </w:r>
      <w:r>
        <w:rPr>
          <w:color w:val="000000"/>
          <w:sz w:val="24"/>
          <w:szCs w:val="24"/>
        </w:rPr>
        <w:br/>
        <w:t xml:space="preserve">  And topples round the dreary west,</w:t>
      </w:r>
      <w:r>
        <w:rPr>
          <w:color w:val="000000"/>
          <w:sz w:val="24"/>
          <w:szCs w:val="24"/>
        </w:rPr>
        <w:br/>
        <w:t xml:space="preserve">  A looming bastion fringed with fire.</w:t>
      </w:r>
      <w:r>
        <w:rPr>
          <w:i/>
          <w:color w:val="000000"/>
          <w:sz w:val="24"/>
          <w:szCs w:val="24"/>
        </w:rPr>
        <w:br/>
        <w:t xml:space="preserve">In Memoriam, XV</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The Clouds consign their treasures to the fields,</w:t>
      </w:r>
      <w:r>
        <w:rPr>
          <w:color w:val="000000"/>
          <w:sz w:val="24"/>
          <w:szCs w:val="24"/>
        </w:rPr>
        <w:br/>
        <w:t xml:space="preserve">And, softly shaking on the dimpled pool,</w:t>
      </w:r>
      <w:r>
        <w:rPr>
          <w:color w:val="000000"/>
          <w:sz w:val="24"/>
          <w:szCs w:val="24"/>
        </w:rPr>
        <w:br/>
        <w:t xml:space="preserve">Prelusive drops, let all their moisture flow</w:t>
      </w:r>
      <w:r>
        <w:rPr>
          <w:color w:val="000000"/>
          <w:sz w:val="24"/>
          <w:szCs w:val="24"/>
        </w:rPr>
        <w:br/>
        <w:t xml:space="preserve">In large effusion, o’er the freshened world.</w:t>
      </w:r>
      <w:r>
        <w:rPr>
          <w:i/>
          <w:color w:val="000000"/>
          <w:sz w:val="24"/>
          <w:szCs w:val="24"/>
        </w:rPr>
        <w:br/>
        <w:t xml:space="preserve">The Seasons:  Spring</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A step,</w:t>
      </w:r>
      <w:r>
        <w:rPr>
          <w:color w:val="000000"/>
          <w:sz w:val="24"/>
          <w:szCs w:val="24"/>
        </w:rPr>
        <w:br/>
        <w:t xml:space="preserve">  A single step, that freed me from the skirts</w:t>
      </w:r>
      <w:r>
        <w:rPr>
          <w:color w:val="000000"/>
          <w:sz w:val="24"/>
          <w:szCs w:val="24"/>
        </w:rPr>
        <w:br/>
        <w:t xml:space="preserve">  Of the blind vapor, opened to my view</w:t>
      </w:r>
      <w:r>
        <w:rPr>
          <w:color w:val="000000"/>
          <w:sz w:val="24"/>
          <w:szCs w:val="24"/>
        </w:rPr>
        <w:br/>
        <w:t xml:space="preserve">  Glory beyond all glory ever seen</w:t>
      </w:r>
      <w:r>
        <w:rPr>
          <w:color w:val="000000"/>
          <w:sz w:val="24"/>
          <w:szCs w:val="24"/>
        </w:rPr>
        <w:br/>
        <w:t xml:space="preserve">  By waking sense or by the dreaming soul! </w:t>
      </w:r>
      <w:r>
        <w:rPr>
          <w:color w:val="000000"/>
          <w:sz w:val="24"/>
          <w:szCs w:val="24"/>
        </w:rPr>
        <w:br/>
        <w:t xml:space="preserve">  The appearance, instantaneously disclosed</w:t>
      </w:r>
      <w:r>
        <w:rPr>
          <w:color w:val="000000"/>
          <w:sz w:val="24"/>
          <w:szCs w:val="24"/>
        </w:rPr>
        <w:br/>
        <w:t xml:space="preserve">  Was of a mighty city,—­boldly say</w:t>
      </w:r>
      <w:r>
        <w:rPr>
          <w:color w:val="000000"/>
          <w:sz w:val="24"/>
          <w:szCs w:val="24"/>
        </w:rPr>
        <w:br/>
        <w:t xml:space="preserve">  A wilderness of building, sinking far</w:t>
      </w:r>
      <w:r>
        <w:rPr>
          <w:color w:val="000000"/>
          <w:sz w:val="24"/>
          <w:szCs w:val="24"/>
        </w:rPr>
        <w:br/>
        <w:t xml:space="preserve">  And self-withdrawn into a boundless depth,</w:t>
      </w:r>
      <w:r>
        <w:rPr>
          <w:color w:val="000000"/>
          <w:sz w:val="24"/>
          <w:szCs w:val="24"/>
        </w:rPr>
        <w:br/>
        <w:t xml:space="preserve">  Far sinking into splendor,—­without end! </w:t>
      </w:r>
      <w:r>
        <w:rPr>
          <w:color w:val="000000"/>
          <w:sz w:val="24"/>
          <w:szCs w:val="24"/>
        </w:rPr>
        <w:br/>
        <w:t xml:space="preserve">  Fabric it seemed of diamond and of gold,</w:t>
      </w:r>
      <w:r>
        <w:rPr>
          <w:color w:val="000000"/>
          <w:sz w:val="24"/>
          <w:szCs w:val="24"/>
        </w:rPr>
        <w:br/>
        <w:t xml:space="preserve">  With alabaster domes, and silver spires,</w:t>
      </w:r>
      <w:r>
        <w:rPr>
          <w:color w:val="000000"/>
          <w:sz w:val="24"/>
          <w:szCs w:val="24"/>
        </w:rPr>
        <w:br/>
        <w:t xml:space="preserve">  And blazing terrace upon terrace, high</w:t>
      </w:r>
      <w:r>
        <w:rPr>
          <w:color w:val="000000"/>
          <w:sz w:val="24"/>
          <w:szCs w:val="24"/>
        </w:rPr>
        <w:br/>
        <w:t xml:space="preserve">  Uplifted; here, serene pavilions bright,</w:t>
      </w:r>
      <w:r>
        <w:rPr>
          <w:color w:val="000000"/>
          <w:sz w:val="24"/>
          <w:szCs w:val="24"/>
        </w:rPr>
        <w:br/>
        <w:t xml:space="preserve">  In avenues disposed; there, towers begirt</w:t>
      </w:r>
      <w:r>
        <w:rPr>
          <w:color w:val="000000"/>
          <w:sz w:val="24"/>
          <w:szCs w:val="24"/>
        </w:rPr>
        <w:br/>
        <w:t xml:space="preserve">  With battlements that on their restless fronts</w:t>
      </w:r>
      <w:r>
        <w:rPr>
          <w:color w:val="000000"/>
          <w:sz w:val="24"/>
          <w:szCs w:val="24"/>
        </w:rPr>
        <w:br/>
        <w:t xml:space="preserve">  Bore stars,—­illumination of all gems!</w:t>
      </w:r>
      <w:r>
        <w:rPr>
          <w:i/>
          <w:color w:val="000000"/>
          <w:sz w:val="24"/>
          <w:szCs w:val="24"/>
        </w:rPr>
        <w:br/>
        <w:t xml:space="preserve">The Excursion, Bk.  II</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See yonder little cloud, that, borne aloft</w:t>
      </w:r>
      <w:r>
        <w:rPr>
          <w:color w:val="000000"/>
          <w:sz w:val="24"/>
          <w:szCs w:val="24"/>
        </w:rPr>
        <w:br/>
        <w:t xml:space="preserve">  So tenderly by the wind, floats fast away</w:t>
      </w:r>
      <w:r>
        <w:rPr>
          <w:color w:val="000000"/>
          <w:sz w:val="24"/>
          <w:szCs w:val="24"/>
        </w:rPr>
        <w:br/>
        <w:t xml:space="preserve">  Over the snowy peaks!</w:t>
      </w:r>
      <w:r>
        <w:rPr>
          <w:i/>
          <w:color w:val="000000"/>
          <w:sz w:val="24"/>
          <w:szCs w:val="24"/>
        </w:rPr>
        <w:br/>
        <w:t xml:space="preserve">Christus:  The Golden Legend</w:t>
      </w:r>
      <w:r>
        <w:rPr>
          <w:color w:val="000000"/>
          <w:sz w:val="24"/>
          <w:szCs w:val="24"/>
        </w:rPr>
        <w:t xml:space="preserve">.  H.W.  LONGFELLOW.</w:t>
      </w:r>
    </w:p>
    <w:p>
      <w:pPr>
        <w:keepNext w:val="on"/>
        <w:widowControl w:val="on"/>
        <w:pBdr/>
        <w:spacing w:before="299" w:after="299" w:line="240" w:lineRule="auto"/>
        <w:ind w:left="0" w:right="0"/>
        <w:jc w:val="left"/>
        <w:outlineLvl w:val="1"/>
      </w:pPr>
      <w:r>
        <w:rPr>
          <w:b/>
          <w:color w:val="000000"/>
          <w:sz w:val="36"/>
          <w:szCs w:val="36"/>
        </w:rPr>
        <w:t xml:space="preserve">COMFORT.</w:t>
      </w:r>
    </w:p>
    <w:p>
      <w:pPr>
        <w:widowControl w:val="on"/>
        <w:pBdr/>
        <w:spacing w:before="240" w:after="240" w:line="240" w:lineRule="auto"/>
        <w:ind w:left="0" w:right="0"/>
        <w:jc w:val="left"/>
      </w:pPr>
      <w:r>
        <w:rPr>
          <w:color w:val="000000"/>
          <w:sz w:val="24"/>
          <w:szCs w:val="24"/>
        </w:rPr>
        <w:t xml:space="preserve">Dear little head, that lies in calm content</w:t>
      </w:r>
      <w:r>
        <w:rPr>
          <w:color w:val="000000"/>
          <w:sz w:val="24"/>
          <w:szCs w:val="24"/>
        </w:rPr>
        <w:br/>
        <w:t xml:space="preserve">Within the gracious hollow that God made</w:t>
      </w:r>
      <w:r>
        <w:rPr>
          <w:color w:val="000000"/>
          <w:sz w:val="24"/>
          <w:szCs w:val="24"/>
        </w:rPr>
        <w:br/>
        <w:t xml:space="preserve">In every human shoulder, where He meant</w:t>
      </w:r>
      <w:r>
        <w:rPr>
          <w:color w:val="000000"/>
          <w:sz w:val="24"/>
          <w:szCs w:val="24"/>
        </w:rPr>
        <w:br/>
        <w:t xml:space="preserve">Some tired head for comfort should be laid.</w:t>
      </w:r>
      <w:r>
        <w:rPr>
          <w:i/>
          <w:color w:val="000000"/>
          <w:sz w:val="24"/>
          <w:szCs w:val="24"/>
        </w:rPr>
        <w:br/>
        <w:t xml:space="preserve">Song</w:t>
      </w:r>
      <w:r>
        <w:rPr>
          <w:color w:val="000000"/>
          <w:sz w:val="24"/>
          <w:szCs w:val="24"/>
        </w:rPr>
        <w:t xml:space="preserve">.  C. THAXTER.</w:t>
      </w:r>
    </w:p>
    <w:p>
      <w:pPr>
        <w:widowControl w:val="on"/>
        <w:pBdr/>
        <w:spacing w:before="240" w:after="240" w:line="240" w:lineRule="auto"/>
        <w:ind w:left="0" w:right="0"/>
        <w:jc w:val="left"/>
      </w:pPr>
      <w:r>
        <w:rPr>
          <w:color w:val="000000"/>
          <w:sz w:val="24"/>
          <w:szCs w:val="24"/>
        </w:rPr>
        <w:t xml:space="preserve">                                       Men</w:t>
      </w:r>
      <w:r>
        <w:rPr>
          <w:color w:val="000000"/>
          <w:sz w:val="24"/>
          <w:szCs w:val="24"/>
        </w:rPr>
        <w:br/>
        <w:t xml:space="preserve">  Can counsel and speak comfort to that grief</w:t>
      </w:r>
      <w:r>
        <w:rPr>
          <w:color w:val="000000"/>
          <w:sz w:val="24"/>
          <w:szCs w:val="24"/>
        </w:rPr>
        <w:br/>
        <w:t xml:space="preserve">  Which they themselves not feel.</w:t>
      </w:r>
      <w:r>
        <w:rPr>
          <w:i/>
          <w:color w:val="000000"/>
          <w:sz w:val="24"/>
          <w:szCs w:val="24"/>
        </w:rPr>
        <w:br/>
        <w:t xml:space="preserve">Much Ado About Nothing, Act 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“What is good for a bootless bene?”</w:t>
      </w:r>
      <w:r>
        <w:rPr>
          <w:color w:val="000000"/>
          <w:sz w:val="24"/>
          <w:szCs w:val="24"/>
        </w:rPr>
        <w:br/>
        <w:t xml:space="preserve">With these dark words begins my tale;</w:t>
      </w:r>
      <w:r>
        <w:rPr>
          <w:color w:val="000000"/>
          <w:sz w:val="24"/>
          <w:szCs w:val="24"/>
        </w:rPr>
        <w:br/>
        <w:t xml:space="preserve">And their meaning is, Whence can comfort spring</w:t>
      </w:r>
      <w:r>
        <w:rPr>
          <w:color w:val="000000"/>
          <w:sz w:val="24"/>
          <w:szCs w:val="24"/>
        </w:rPr>
        <w:br/>
        <w:t xml:space="preserve">When Prayer is of no avail?</w:t>
      </w:r>
      <w:r>
        <w:rPr>
          <w:i/>
          <w:color w:val="000000"/>
          <w:sz w:val="24"/>
          <w:szCs w:val="24"/>
        </w:rPr>
        <w:br/>
        <w:t xml:space="preserve">Force of Prayer</w:t>
      </w:r>
      <w:r>
        <w:rPr>
          <w:color w:val="000000"/>
          <w:sz w:val="24"/>
          <w:szCs w:val="24"/>
        </w:rPr>
        <w:t xml:space="preserve">.  W. WORDSWORTH.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And He that doth the ravens feed,</w:t>
      </w:r>
      <w:r>
        <w:rPr>
          <w:color w:val="000000"/>
          <w:sz w:val="24"/>
          <w:szCs w:val="24"/>
        </w:rPr>
        <w:br/>
        <w:t xml:space="preserve">   Yea, providently caters for the sparrow,</w:t>
      </w:r>
      <w:r>
        <w:rPr>
          <w:color w:val="000000"/>
          <w:sz w:val="24"/>
          <w:szCs w:val="24"/>
        </w:rPr>
        <w:br/>
        <w:t xml:space="preserve">   Be comfort to my age!</w:t>
      </w:r>
      <w:r>
        <w:rPr>
          <w:i/>
          <w:color w:val="000000"/>
          <w:sz w:val="24"/>
          <w:szCs w:val="24"/>
        </w:rPr>
        <w:br/>
        <w:t xml:space="preserve">As You, Like It, Act 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Lord, dismiss us with thy blessing,</w:t>
      </w:r>
      <w:r>
        <w:rPr>
          <w:color w:val="000000"/>
          <w:sz w:val="24"/>
          <w:szCs w:val="24"/>
        </w:rPr>
        <w:br/>
        <w:t xml:space="preserve">    Hope, and comfort from above;</w:t>
      </w:r>
      <w:r>
        <w:rPr>
          <w:color w:val="000000"/>
          <w:sz w:val="24"/>
          <w:szCs w:val="24"/>
        </w:rPr>
        <w:br/>
        <w:t xml:space="preserve">  Let us each, thy peace possessing,</w:t>
      </w:r>
      <w:r>
        <w:rPr>
          <w:color w:val="000000"/>
          <w:sz w:val="24"/>
          <w:szCs w:val="24"/>
        </w:rPr>
        <w:br/>
        <w:t xml:space="preserve">   Triumph in redeeming love.</w:t>
      </w:r>
      <w:r>
        <w:rPr>
          <w:i/>
          <w:color w:val="000000"/>
          <w:sz w:val="24"/>
          <w:szCs w:val="24"/>
        </w:rPr>
        <w:br/>
        <w:t xml:space="preserve">Benediction</w:t>
      </w:r>
      <w:r>
        <w:rPr>
          <w:color w:val="000000"/>
          <w:sz w:val="24"/>
          <w:szCs w:val="24"/>
        </w:rPr>
        <w:t xml:space="preserve">.  R.S.  HAWKER.</w:t>
      </w:r>
    </w:p>
    <w:p>
      <w:pPr>
        <w:widowControl w:val="on"/>
        <w:pBdr/>
        <w:spacing w:before="240" w:after="240" w:line="240" w:lineRule="auto"/>
        <w:ind w:left="0" w:right="0"/>
        <w:jc w:val="left"/>
      </w:pPr>
      <w:r>
        <w:rPr>
          <w:b/>
          <w:color w:val="000000"/>
          <w:sz w:val="24"/>
          <w:szCs w:val="24"/>
        </w:rPr>
        <w:t xml:space="preserve">COMPLIMENT.</w:t>
      </w:r>
    </w:p>
    <w:p>
      <w:pPr>
        <w:widowControl w:val="on"/>
        <w:pBdr/>
        <w:spacing w:before="240" w:after="240" w:line="240" w:lineRule="auto"/>
        <w:ind w:left="0" w:right="0"/>
        <w:jc w:val="left"/>
      </w:pPr>
      <w:r>
        <w:rPr>
          <w:color w:val="000000"/>
          <w:sz w:val="24"/>
          <w:szCs w:val="24"/>
        </w:rPr>
        <w:t xml:space="preserve">   Current among men,</w:t>
      </w:r>
      <w:r>
        <w:rPr>
          <w:color w:val="000000"/>
          <w:sz w:val="24"/>
          <w:szCs w:val="24"/>
        </w:rPr>
        <w:br/>
        <w:t xml:space="preserve">  Like coin, the tinsel clink of compliment.</w:t>
      </w:r>
      <w:r>
        <w:rPr>
          <w:i/>
          <w:color w:val="000000"/>
          <w:sz w:val="24"/>
          <w:szCs w:val="24"/>
        </w:rPr>
        <w:br/>
        <w:t xml:space="preserve">The Princess, Pt.  II</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That man that hath a tongue, I say, is no man,</w:t>
      </w:r>
      <w:r>
        <w:rPr>
          <w:color w:val="000000"/>
          <w:sz w:val="24"/>
          <w:szCs w:val="24"/>
        </w:rPr>
        <w:br/>
        <w:t xml:space="preserve">  If with his tongue he cannot win a woman.</w:t>
      </w:r>
      <w:r>
        <w:rPr>
          <w:i/>
          <w:color w:val="000000"/>
          <w:sz w:val="24"/>
          <w:szCs w:val="24"/>
        </w:rPr>
        <w:br/>
        <w:t xml:space="preserve">Two Gentlemen of Verona,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O, thou art fairer than the evening air,</w:t>
      </w:r>
      <w:r>
        <w:rPr>
          <w:color w:val="000000"/>
          <w:sz w:val="24"/>
          <w:szCs w:val="24"/>
        </w:rPr>
        <w:br/>
        <w:t xml:space="preserve">  Clad in the beauty of a thousand stars.</w:t>
      </w:r>
      <w:r>
        <w:rPr>
          <w:i/>
          <w:color w:val="000000"/>
          <w:sz w:val="24"/>
          <w:szCs w:val="24"/>
        </w:rPr>
        <w:br/>
        <w:t xml:space="preserve">Faustus</w:t>
      </w:r>
      <w:r>
        <w:rPr>
          <w:color w:val="000000"/>
          <w:sz w:val="24"/>
          <w:szCs w:val="24"/>
        </w:rPr>
        <w:t xml:space="preserve">.  C. MARLOWE.</w:t>
      </w:r>
    </w:p>
    <w:p>
      <w:pPr>
        <w:widowControl w:val="on"/>
        <w:pBdr/>
        <w:spacing w:before="240" w:after="240" w:line="240" w:lineRule="auto"/>
        <w:ind w:left="0" w:right="0"/>
        <w:jc w:val="left"/>
      </w:pPr>
      <w:r>
        <w:rPr>
          <w:color w:val="000000"/>
          <w:sz w:val="24"/>
          <w:szCs w:val="24"/>
        </w:rPr>
        <w:t xml:space="preserve">The sweetest garland to the sweetest maid. </w:t>
      </w:r>
      <w:r>
        <w:rPr>
          <w:i/>
          <w:color w:val="000000"/>
          <w:sz w:val="24"/>
          <w:szCs w:val="24"/>
        </w:rPr>
        <w:t xml:space="preserve">To a Lady; with a Present of Flowers</w:t>
      </w:r>
      <w:r>
        <w:rPr>
          <w:color w:val="000000"/>
          <w:sz w:val="24"/>
          <w:szCs w:val="24"/>
        </w:rPr>
        <w:t xml:space="preserve">.  T. TICKELL.</w:t>
      </w:r>
    </w:p>
    <w:p>
      <w:pPr>
        <w:widowControl w:val="on"/>
        <w:pBdr/>
        <w:spacing w:before="240" w:after="240" w:line="240" w:lineRule="auto"/>
        <w:ind w:left="0" w:right="0"/>
        <w:jc w:val="left"/>
      </w:pPr>
      <w:r>
        <w:rPr>
          <w:color w:val="000000"/>
          <w:sz w:val="24"/>
          <w:szCs w:val="24"/>
        </w:rPr>
        <w:t xml:space="preserve">                         When he shall die,</w:t>
      </w:r>
      <w:r>
        <w:rPr>
          <w:color w:val="000000"/>
          <w:sz w:val="24"/>
          <w:szCs w:val="24"/>
        </w:rPr>
        <w:br/>
        <w:t xml:space="preserve">  Take him and cut him out in little stars,</w:t>
      </w:r>
      <w:r>
        <w:rPr>
          <w:color w:val="000000"/>
          <w:sz w:val="24"/>
          <w:szCs w:val="24"/>
        </w:rPr>
        <w:br/>
        <w:t xml:space="preserve">  And he will make the face of heaven so fine,</w:t>
      </w:r>
      <w:r>
        <w:rPr>
          <w:color w:val="000000"/>
          <w:sz w:val="24"/>
          <w:szCs w:val="24"/>
        </w:rPr>
        <w:br/>
        <w:t xml:space="preserve">  That all the world will be in love with night,</w:t>
      </w:r>
      <w:r>
        <w:rPr>
          <w:color w:val="000000"/>
          <w:sz w:val="24"/>
          <w:szCs w:val="24"/>
        </w:rPr>
        <w:br/>
        <w:t xml:space="preserve">  And pay no worship to the garish sun.</w:t>
      </w:r>
      <w:r>
        <w:rPr>
          <w:i/>
          <w:color w:val="000000"/>
          <w:sz w:val="24"/>
          <w:szCs w:val="24"/>
        </w:rPr>
        <w:br/>
        <w:t xml:space="preserve">Romeo and Juliet,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But thy eternal summer shall not fade. </w:t>
      </w:r>
      <w:r>
        <w:rPr>
          <w:i/>
          <w:color w:val="000000"/>
          <w:sz w:val="24"/>
          <w:szCs w:val="24"/>
        </w:rPr>
        <w:t xml:space="preserve">Sonnet XVIII</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Be thou the rainbow to the storms of life! </w:t>
      </w:r>
      <w:r>
        <w:rPr>
          <w:color w:val="000000"/>
          <w:sz w:val="24"/>
          <w:szCs w:val="24"/>
        </w:rPr>
        <w:br/>
        <w:t xml:space="preserve">  The evening beam that smiles the clouds away,</w:t>
      </w:r>
      <w:r>
        <w:rPr>
          <w:color w:val="000000"/>
          <w:sz w:val="24"/>
          <w:szCs w:val="24"/>
        </w:rPr>
        <w:br/>
        <w:t xml:space="preserve">  And tints to-morrow with prophetic ray!</w:t>
      </w:r>
      <w:r>
        <w:rPr>
          <w:i/>
          <w:color w:val="000000"/>
          <w:sz w:val="24"/>
          <w:szCs w:val="24"/>
        </w:rPr>
        <w:br/>
        <w:t xml:space="preserve">The Bride of Abydos, Canto 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Those curious locks so aptly twined</w:t>
      </w:r>
      <w:r>
        <w:rPr>
          <w:color w:val="000000"/>
          <w:sz w:val="24"/>
          <w:szCs w:val="24"/>
        </w:rPr>
        <w:br/>
        <w:t xml:space="preserve">Whose every hair a soul doth bind.</w:t>
      </w:r>
      <w:r>
        <w:rPr>
          <w:i/>
          <w:color w:val="000000"/>
          <w:sz w:val="24"/>
          <w:szCs w:val="24"/>
        </w:rPr>
        <w:br/>
        <w:t xml:space="preserve">Think not ’cause men flattering say</w:t>
      </w:r>
      <w:r>
        <w:rPr>
          <w:color w:val="000000"/>
          <w:sz w:val="24"/>
          <w:szCs w:val="24"/>
        </w:rPr>
        <w:t xml:space="preserve">.  T. CAREW.</w:t>
      </w:r>
    </w:p>
    <w:p>
      <w:pPr>
        <w:widowControl w:val="on"/>
        <w:pBdr/>
        <w:spacing w:before="240" w:after="240" w:line="240" w:lineRule="auto"/>
        <w:ind w:left="0" w:right="0"/>
        <w:jc w:val="left"/>
      </w:pPr>
      <w:r>
        <w:rPr>
          <w:color w:val="000000"/>
          <w:sz w:val="24"/>
          <w:szCs w:val="24"/>
        </w:rPr>
        <w:t xml:space="preserve">And beauty draws us with a single hair. </w:t>
      </w:r>
      <w:r>
        <w:rPr>
          <w:i/>
          <w:color w:val="000000"/>
          <w:sz w:val="24"/>
          <w:szCs w:val="24"/>
        </w:rPr>
        <w:t xml:space="preserve">Rape of the Lock, Canto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When you do dance, I wish you</w:t>
      </w:r>
      <w:r>
        <w:rPr>
          <w:color w:val="000000"/>
          <w:sz w:val="24"/>
          <w:szCs w:val="24"/>
        </w:rPr>
        <w:br/>
        <w:t xml:space="preserve">  A wave o’ th’ sea, that you might ever do</w:t>
      </w:r>
      <w:r>
        <w:rPr>
          <w:color w:val="000000"/>
          <w:sz w:val="24"/>
          <w:szCs w:val="24"/>
        </w:rPr>
        <w:br/>
        <w:t xml:space="preserve">  Nothing but that.</w:t>
      </w:r>
      <w:r>
        <w:rPr>
          <w:i/>
          <w:color w:val="000000"/>
          <w:sz w:val="24"/>
          <w:szCs w:val="24"/>
        </w:rPr>
        <w:br/>
        <w:t xml:space="preserve">Winter’s Tale, Act iv.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Some asked me where the Rubies grew,</w:t>
      </w:r>
      <w:r>
        <w:rPr>
          <w:color w:val="000000"/>
          <w:sz w:val="24"/>
          <w:szCs w:val="24"/>
        </w:rPr>
        <w:br/>
        <w:t xml:space="preserve">And nothing I did say,</w:t>
      </w:r>
      <w:r>
        <w:rPr>
          <w:color w:val="000000"/>
          <w:sz w:val="24"/>
          <w:szCs w:val="24"/>
        </w:rPr>
        <w:br/>
        <w:t xml:space="preserve">But with my finger pointed to</w:t>
      </w:r>
      <w:r>
        <w:rPr>
          <w:color w:val="000000"/>
          <w:sz w:val="24"/>
          <w:szCs w:val="24"/>
        </w:rPr>
        <w:br/>
        <w:t xml:space="preserve">The lips of Julia.</w:t>
      </w:r>
      <w:r>
        <w:rPr>
          <w:i/>
          <w:color w:val="000000"/>
          <w:sz w:val="24"/>
          <w:szCs w:val="24"/>
        </w:rPr>
        <w:br/>
        <w:t xml:space="preserve">The Rock of Rubies, and the Quarrie of Pearls</w:t>
      </w:r>
      <w:r>
        <w:rPr>
          <w:color w:val="000000"/>
          <w:sz w:val="24"/>
          <w:szCs w:val="24"/>
        </w:rPr>
        <w:t xml:space="preserve">.  R. HERRICK.</w:t>
      </w:r>
    </w:p>
    <w:p>
      <w:pPr>
        <w:widowControl w:val="on"/>
        <w:pBdr/>
        <w:spacing w:before="240" w:after="240" w:line="240" w:lineRule="auto"/>
        <w:ind w:left="0" w:right="0"/>
        <w:jc w:val="left"/>
      </w:pPr>
      <w:r>
        <w:rPr>
          <w:color w:val="000000"/>
          <w:sz w:val="24"/>
          <w:szCs w:val="24"/>
        </w:rPr>
        <w:t xml:space="preserve">  Cherry ripe, ripe, ripe, I cry,</w:t>
      </w:r>
      <w:r>
        <w:rPr>
          <w:color w:val="000000"/>
          <w:sz w:val="24"/>
          <w:szCs w:val="24"/>
        </w:rPr>
        <w:br/>
        <w:t xml:space="preserve">  Full and fair ones,—­Come and buy;</w:t>
      </w:r>
      <w:r>
        <w:rPr>
          <w:color w:val="000000"/>
          <w:sz w:val="24"/>
          <w:szCs w:val="24"/>
        </w:rPr>
        <w:br/>
        <w:t xml:space="preserve">  If so be you ask me where</w:t>
      </w:r>
      <w:r>
        <w:rPr>
          <w:color w:val="000000"/>
          <w:sz w:val="24"/>
          <w:szCs w:val="24"/>
        </w:rPr>
        <w:br/>
        <w:t xml:space="preserve">  They do grow, I answer, there,</w:t>
      </w:r>
      <w:r>
        <w:rPr>
          <w:color w:val="000000"/>
          <w:sz w:val="24"/>
          <w:szCs w:val="24"/>
        </w:rPr>
        <w:br/>
        <w:t xml:space="preserve">  Where my Julia’s lips do smile,</w:t>
      </w:r>
      <w:r>
        <w:rPr>
          <w:color w:val="000000"/>
          <w:sz w:val="24"/>
          <w:szCs w:val="24"/>
        </w:rPr>
        <w:br/>
        <w:t xml:space="preserve">  There’s the land, or cherry-isle.</w:t>
      </w:r>
      <w:r>
        <w:rPr>
          <w:i/>
          <w:color w:val="000000"/>
          <w:sz w:val="24"/>
          <w:szCs w:val="24"/>
        </w:rPr>
        <w:br/>
        <w:t xml:space="preserve">Cherry Ripe</w:t>
      </w:r>
      <w:r>
        <w:rPr>
          <w:color w:val="000000"/>
          <w:sz w:val="24"/>
          <w:szCs w:val="24"/>
        </w:rPr>
        <w:t xml:space="preserve">.  R. HERRICK.</w:t>
      </w:r>
    </w:p>
    <w:p>
      <w:pPr>
        <w:widowControl w:val="on"/>
        <w:pBdr/>
        <w:spacing w:before="240" w:after="240" w:line="240" w:lineRule="auto"/>
        <w:ind w:left="0" w:right="0"/>
        <w:jc w:val="left"/>
      </w:pPr>
      <w:r>
        <w:rPr>
          <w:color w:val="000000"/>
          <w:sz w:val="24"/>
          <w:szCs w:val="24"/>
        </w:rPr>
        <w:t xml:space="preserve">Where none admire, ’tis useless to excel;</w:t>
      </w:r>
      <w:r>
        <w:rPr>
          <w:color w:val="000000"/>
          <w:sz w:val="24"/>
          <w:szCs w:val="24"/>
        </w:rPr>
        <w:br/>
        <w:t xml:space="preserve">Where none are beaux, ’tis vain to be a belle.</w:t>
      </w:r>
      <w:r>
        <w:rPr>
          <w:i/>
          <w:color w:val="000000"/>
          <w:sz w:val="24"/>
          <w:szCs w:val="24"/>
        </w:rPr>
        <w:br/>
        <w:t xml:space="preserve">Soliloquy on a Beauty in the Country</w:t>
      </w:r>
      <w:r>
        <w:rPr>
          <w:color w:val="000000"/>
          <w:sz w:val="24"/>
          <w:szCs w:val="24"/>
        </w:rPr>
        <w:t xml:space="preserve">.  LORD LYTTLETON.</w:t>
      </w:r>
    </w:p>
    <w:p>
      <w:pPr>
        <w:widowControl w:val="on"/>
        <w:pBdr/>
        <w:spacing w:before="240" w:after="240" w:line="240" w:lineRule="auto"/>
        <w:ind w:left="0" w:right="0"/>
        <w:jc w:val="left"/>
      </w:pPr>
      <w:r>
        <w:rPr>
          <w:color w:val="000000"/>
          <w:sz w:val="24"/>
          <w:szCs w:val="24"/>
        </w:rPr>
        <w:t xml:space="preserve">Banish all compliments but single truth. </w:t>
      </w:r>
      <w:r>
        <w:rPr>
          <w:i/>
          <w:color w:val="000000"/>
          <w:sz w:val="24"/>
          <w:szCs w:val="24"/>
        </w:rPr>
        <w:t xml:space="preserve">Faithful Shepherdess</w:t>
      </w:r>
      <w:r>
        <w:rPr>
          <w:color w:val="000000"/>
          <w:sz w:val="24"/>
          <w:szCs w:val="24"/>
        </w:rPr>
        <w:t xml:space="preserve">.  BEAUMONT AND FLETCHER.</w:t>
      </w:r>
    </w:p>
    <w:p>
      <w:pPr>
        <w:widowControl w:val="on"/>
        <w:pBdr/>
        <w:spacing w:before="240" w:after="240" w:line="240" w:lineRule="auto"/>
        <w:ind w:left="0" w:right="0"/>
        <w:jc w:val="left"/>
      </w:pPr>
      <w:r>
        <w:rPr>
          <w:color w:val="000000"/>
          <w:sz w:val="24"/>
          <w:szCs w:val="24"/>
        </w:rPr>
        <w:t xml:space="preserve">What honor that,</w:t>
      </w:r>
      <w:r>
        <w:rPr>
          <w:color w:val="000000"/>
          <w:sz w:val="24"/>
          <w:szCs w:val="24"/>
        </w:rPr>
        <w:br/>
        <w:t xml:space="preserve">But tedious waste of time, to sit and hear</w:t>
      </w:r>
      <w:r>
        <w:rPr>
          <w:color w:val="000000"/>
          <w:sz w:val="24"/>
          <w:szCs w:val="24"/>
        </w:rPr>
        <w:br/>
        <w:t xml:space="preserve">So many hollow compliments and lies.</w:t>
      </w:r>
      <w:r>
        <w:rPr>
          <w:i/>
          <w:color w:val="000000"/>
          <w:sz w:val="24"/>
          <w:szCs w:val="24"/>
        </w:rPr>
        <w:br/>
        <w:t xml:space="preserve">Paradise Regained</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’Twas never merry world</w:t>
      </w:r>
      <w:r>
        <w:rPr>
          <w:color w:val="000000"/>
          <w:sz w:val="24"/>
          <w:szCs w:val="24"/>
        </w:rPr>
        <w:br/>
        <w:t xml:space="preserve">Since lowly feigning was called compliment.</w:t>
      </w:r>
      <w:r>
        <w:rPr>
          <w:i/>
          <w:color w:val="000000"/>
          <w:sz w:val="24"/>
          <w:szCs w:val="24"/>
        </w:rPr>
        <w:br/>
        <w:t xml:space="preserve">Twelfth Night, Act iii.  Sc. 1</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CONCEIT.</w:t>
      </w:r>
    </w:p>
    <w:p>
      <w:pPr>
        <w:widowControl w:val="on"/>
        <w:pBdr/>
        <w:spacing w:before="240" w:after="240" w:line="240" w:lineRule="auto"/>
        <w:ind w:left="0" w:right="0"/>
        <w:jc w:val="left"/>
      </w:pPr>
      <w:r>
        <w:rPr>
          <w:color w:val="000000"/>
          <w:sz w:val="24"/>
          <w:szCs w:val="24"/>
        </w:rPr>
        <w:t xml:space="preserve">’Tis with our judgments as our watches, none</w:t>
      </w:r>
      <w:r>
        <w:rPr>
          <w:color w:val="000000"/>
          <w:sz w:val="24"/>
          <w:szCs w:val="24"/>
        </w:rPr>
        <w:br/>
        <w:t xml:space="preserve">Go just alike, yet each believes his own.</w:t>
      </w:r>
      <w:r>
        <w:rPr>
          <w:i/>
          <w:color w:val="000000"/>
          <w:sz w:val="24"/>
          <w:szCs w:val="24"/>
        </w:rPr>
        <w:br/>
        <w:t xml:space="preserve">Essay on Criticism, Pt.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To observations which ourselves we make,</w:t>
      </w:r>
      <w:r>
        <w:rPr>
          <w:color w:val="000000"/>
          <w:sz w:val="24"/>
          <w:szCs w:val="24"/>
        </w:rPr>
        <w:br/>
        <w:t xml:space="preserve">  We grow more partial for the observer’s sake.</w:t>
      </w:r>
      <w:r>
        <w:rPr>
          <w:i/>
          <w:color w:val="000000"/>
          <w:sz w:val="24"/>
          <w:szCs w:val="24"/>
        </w:rPr>
        <w:br/>
        <w:t xml:space="preserve">Moral Essays, Epistle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In men this blunder still you find,</w:t>
      </w:r>
      <w:r>
        <w:rPr>
          <w:color w:val="000000"/>
          <w:sz w:val="24"/>
          <w:szCs w:val="24"/>
        </w:rPr>
        <w:br/>
        <w:t xml:space="preserve">  All think their little set mankind.</w:t>
      </w:r>
      <w:r>
        <w:rPr>
          <w:i/>
          <w:color w:val="000000"/>
          <w:sz w:val="24"/>
          <w:szCs w:val="24"/>
        </w:rPr>
        <w:br/>
        <w:t xml:space="preserve">Florio, Pt.  I</w:t>
      </w:r>
      <w:r>
        <w:rPr>
          <w:color w:val="000000"/>
          <w:sz w:val="24"/>
          <w:szCs w:val="24"/>
        </w:rPr>
        <w:t xml:space="preserve">.  HANNAH MORE.</w:t>
      </w:r>
    </w:p>
    <w:p>
      <w:pPr>
        <w:widowControl w:val="on"/>
        <w:pBdr/>
        <w:spacing w:before="240" w:after="240" w:line="240" w:lineRule="auto"/>
        <w:ind w:left="0" w:right="0"/>
        <w:jc w:val="left"/>
      </w:pPr>
      <w:r>
        <w:rPr>
          <w:color w:val="000000"/>
          <w:sz w:val="24"/>
          <w:szCs w:val="24"/>
        </w:rPr>
        <w:t xml:space="preserve">Conceit in weakest bodies strongest works. </w:t>
      </w:r>
      <w:r>
        <w:rPr>
          <w:i/>
          <w:color w:val="000000"/>
          <w:sz w:val="24"/>
          <w:szCs w:val="24"/>
        </w:rPr>
        <w:t xml:space="preserve">Hamlet, Act</w:t>
      </w:r>
      <w:r>
        <w:rPr>
          <w:color w:val="000000"/>
          <w:sz w:val="24"/>
          <w:szCs w:val="24"/>
        </w:rPr>
        <w:t xml:space="preserve"> iii. </w:t>
      </w:r>
      <w:r>
        <w:rPr>
          <w:i/>
          <w:color w:val="000000"/>
          <w:sz w:val="24"/>
          <w:szCs w:val="24"/>
        </w:rPr>
        <w:t xml:space="preserve">Sc</w:t>
      </w:r>
      <w:r>
        <w:rPr>
          <w:color w:val="000000"/>
          <w:sz w:val="24"/>
          <w:szCs w:val="24"/>
        </w:rPr>
        <w:t xml:space="preserve">. 1.  SHAKESPEARE.</w:t>
      </w:r>
    </w:p>
    <w:p>
      <w:pPr>
        <w:widowControl w:val="on"/>
        <w:pBdr/>
        <w:spacing w:before="240" w:after="240" w:line="240" w:lineRule="auto"/>
        <w:ind w:left="0" w:right="0"/>
        <w:jc w:val="left"/>
      </w:pPr>
      <w:r>
        <w:rPr>
          <w:b/>
          <w:color w:val="000000"/>
          <w:sz w:val="24"/>
          <w:szCs w:val="24"/>
        </w:rPr>
        <w:t xml:space="preserve">CONSCIENCE.</w:t>
      </w:r>
    </w:p>
    <w:p>
      <w:pPr>
        <w:widowControl w:val="on"/>
        <w:pBdr/>
        <w:spacing w:before="240" w:after="240" w:line="240" w:lineRule="auto"/>
        <w:ind w:left="0" w:right="0"/>
        <w:jc w:val="left"/>
      </w:pPr>
      <w:r>
        <w:rPr>
          <w:color w:val="000000"/>
          <w:sz w:val="24"/>
          <w:szCs w:val="24"/>
        </w:rPr>
        <w:t xml:space="preserve">  Whatever creed be taught or land be trod,</w:t>
      </w:r>
      <w:r>
        <w:rPr>
          <w:color w:val="000000"/>
          <w:sz w:val="24"/>
          <w:szCs w:val="24"/>
        </w:rPr>
        <w:br/>
        <w:t xml:space="preserve">  Man’s conscience is the oracle of God.</w:t>
      </w:r>
      <w:r>
        <w:rPr>
          <w:i/>
          <w:color w:val="000000"/>
          <w:sz w:val="24"/>
          <w:szCs w:val="24"/>
        </w:rPr>
        <w:br/>
        <w:t xml:space="preserve">The Island, Canto 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Oh, Conscience!  Conscience! man’s most faithful friend,</w:t>
      </w:r>
      <w:r>
        <w:rPr>
          <w:color w:val="000000"/>
          <w:sz w:val="24"/>
          <w:szCs w:val="24"/>
        </w:rPr>
        <w:br/>
        <w:t xml:space="preserve">  Him canst thou comfort, ease, relieve, defend;</w:t>
      </w:r>
      <w:r>
        <w:rPr>
          <w:color w:val="000000"/>
          <w:sz w:val="24"/>
          <w:szCs w:val="24"/>
        </w:rPr>
        <w:br/>
        <w:t xml:space="preserve">  But if he will thy friendly checks forego,</w:t>
      </w:r>
      <w:r>
        <w:rPr>
          <w:color w:val="000000"/>
          <w:sz w:val="24"/>
          <w:szCs w:val="24"/>
        </w:rPr>
        <w:br/>
        <w:t xml:space="preserve">  Thou art, oh! woe for me, his deadliest foe!</w:t>
      </w:r>
      <w:r>
        <w:rPr>
          <w:i/>
          <w:color w:val="000000"/>
          <w:sz w:val="24"/>
          <w:szCs w:val="24"/>
        </w:rPr>
        <w:br/>
        <w:t xml:space="preserve">Struggles of Conscience</w:t>
      </w:r>
      <w:r>
        <w:rPr>
          <w:color w:val="000000"/>
          <w:sz w:val="24"/>
          <w:szCs w:val="24"/>
        </w:rPr>
        <w:t xml:space="preserve">.  G. CRABBE.</w:t>
      </w:r>
    </w:p>
    <w:p>
      <w:pPr>
        <w:widowControl w:val="on"/>
        <w:pBdr/>
        <w:spacing w:before="240" w:after="240" w:line="240" w:lineRule="auto"/>
        <w:ind w:left="0" w:right="0"/>
        <w:jc w:val="left"/>
      </w:pPr>
      <w:r>
        <w:rPr>
          <w:color w:val="000000"/>
          <w:sz w:val="24"/>
          <w:szCs w:val="24"/>
        </w:rPr>
        <w:t xml:space="preserve">  Conscience is harder than our enemies,</w:t>
      </w:r>
      <w:r>
        <w:rPr>
          <w:color w:val="000000"/>
          <w:sz w:val="24"/>
          <w:szCs w:val="24"/>
        </w:rPr>
        <w:br/>
        <w:t xml:space="preserve">  Knows more, accuses with more nicety.</w:t>
      </w:r>
      <w:r>
        <w:rPr>
          <w:i/>
          <w:color w:val="000000"/>
          <w:sz w:val="24"/>
          <w:szCs w:val="24"/>
        </w:rPr>
        <w:br/>
        <w:t xml:space="preserve">Spanish Gypsy</w:t>
      </w:r>
      <w:r>
        <w:rPr>
          <w:color w:val="000000"/>
          <w:sz w:val="24"/>
          <w:szCs w:val="24"/>
        </w:rPr>
        <w:t xml:space="preserve">.  GEORGE ELIOT.</w:t>
      </w:r>
    </w:p>
    <w:p>
      <w:pPr>
        <w:widowControl w:val="on"/>
        <w:pBdr/>
        <w:spacing w:before="240" w:after="240" w:line="240" w:lineRule="auto"/>
        <w:ind w:left="0" w:right="0"/>
        <w:jc w:val="left"/>
      </w:pPr>
      <w:r>
        <w:rPr>
          <w:color w:val="000000"/>
          <w:sz w:val="24"/>
          <w:szCs w:val="24"/>
        </w:rPr>
        <w:t xml:space="preserve">  Of a’ the ills that flesh can fear,</w:t>
      </w:r>
      <w:r>
        <w:rPr>
          <w:color w:val="000000"/>
          <w:sz w:val="24"/>
          <w:szCs w:val="24"/>
        </w:rPr>
        <w:br/>
        <w:t xml:space="preserve">  The loss o’ frien’s, the lack o’ gear,</w:t>
      </w:r>
      <w:r>
        <w:rPr>
          <w:color w:val="000000"/>
          <w:sz w:val="24"/>
          <w:szCs w:val="24"/>
        </w:rPr>
        <w:br/>
        <w:t xml:space="preserve">  A yowlin’ tyke, a glandered mear,</w:t>
      </w:r>
      <w:r>
        <w:rPr>
          <w:color w:val="000000"/>
          <w:sz w:val="24"/>
          <w:szCs w:val="24"/>
        </w:rPr>
        <w:br/>
        <w:t xml:space="preserve">    A lassie’s nonsense—­</w:t>
      </w:r>
      <w:r>
        <w:rPr>
          <w:color w:val="000000"/>
          <w:sz w:val="24"/>
          <w:szCs w:val="24"/>
        </w:rPr>
        <w:br/>
        <w:t xml:space="preserve">  There’s just ae thing I cannae bear,</w:t>
      </w:r>
      <w:r>
        <w:rPr>
          <w:color w:val="000000"/>
          <w:sz w:val="24"/>
          <w:szCs w:val="24"/>
        </w:rPr>
        <w:br/>
        <w:t xml:space="preserve">    An’ that’s my conscience.</w:t>
      </w:r>
      <w:r>
        <w:rPr>
          <w:i/>
          <w:color w:val="000000"/>
          <w:sz w:val="24"/>
          <w:szCs w:val="24"/>
        </w:rPr>
        <w:br/>
        <w:t xml:space="preserve">My Conscience</w:t>
      </w:r>
      <w:r>
        <w:rPr>
          <w:color w:val="000000"/>
          <w:sz w:val="24"/>
          <w:szCs w:val="24"/>
        </w:rPr>
        <w:t xml:space="preserve">.  R.L.  STEVENSON.</w:t>
      </w:r>
    </w:p>
    <w:p>
      <w:pPr>
        <w:widowControl w:val="on"/>
        <w:pBdr/>
        <w:spacing w:before="240" w:after="240" w:line="240" w:lineRule="auto"/>
        <w:ind w:left="0" w:right="0"/>
        <w:jc w:val="left"/>
      </w:pPr>
      <w:r>
        <w:rPr>
          <w:color w:val="000000"/>
          <w:sz w:val="24"/>
          <w:szCs w:val="24"/>
        </w:rPr>
        <w:t xml:space="preserve">  My conscience hath a thousand several tongues,</w:t>
      </w:r>
      <w:r>
        <w:rPr>
          <w:color w:val="000000"/>
          <w:sz w:val="24"/>
          <w:szCs w:val="24"/>
        </w:rPr>
        <w:br/>
        <w:t xml:space="preserve">  And every tongue brings in a several tale,</w:t>
      </w:r>
      <w:r>
        <w:rPr>
          <w:color w:val="000000"/>
          <w:sz w:val="24"/>
          <w:szCs w:val="24"/>
        </w:rPr>
        <w:br/>
        <w:t xml:space="preserve">  And every tale condemns me for a villain.</w:t>
      </w:r>
      <w:r>
        <w:rPr>
          <w:i/>
          <w:color w:val="000000"/>
          <w:sz w:val="24"/>
          <w:szCs w:val="24"/>
        </w:rPr>
        <w:br/>
        <w:t xml:space="preserve">K.  Richard III., Act v.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Why should not Conscience have vacation</w:t>
      </w:r>
      <w:r>
        <w:rPr>
          <w:color w:val="000000"/>
          <w:sz w:val="24"/>
          <w:szCs w:val="24"/>
        </w:rPr>
        <w:br/>
        <w:t xml:space="preserve">As well as other courts o’ th’ nation? </w:t>
      </w:r>
      <w:r>
        <w:rPr>
          <w:color w:val="000000"/>
          <w:sz w:val="24"/>
          <w:szCs w:val="24"/>
        </w:rPr>
        <w:br/>
        <w:t xml:space="preserve">Have equal power to adjourn,</w:t>
      </w:r>
      <w:r>
        <w:rPr>
          <w:color w:val="000000"/>
          <w:sz w:val="24"/>
          <w:szCs w:val="24"/>
        </w:rPr>
        <w:br/>
        <w:t xml:space="preserve">Appoint appearance and return?</w:t>
      </w:r>
      <w:r>
        <w:rPr>
          <w:i/>
          <w:color w:val="000000"/>
          <w:sz w:val="24"/>
          <w:szCs w:val="24"/>
        </w:rPr>
        <w:br/>
        <w:t xml:space="preserve">Hudibras, Pt.  II.  Canto II</w:t>
      </w:r>
      <w:r>
        <w:rPr>
          <w:color w:val="000000"/>
          <w:sz w:val="24"/>
          <w:szCs w:val="24"/>
        </w:rPr>
        <w:t xml:space="preserve">.  S. BUTLER.</w:t>
      </w:r>
    </w:p>
    <w:p>
      <w:pPr>
        <w:widowControl w:val="on"/>
        <w:pBdr/>
        <w:spacing w:before="240" w:after="240" w:line="240" w:lineRule="auto"/>
        <w:ind w:left="0" w:right="0"/>
        <w:jc w:val="left"/>
      </w:pPr>
      <w:r>
        <w:rPr>
          <w:color w:val="000000"/>
          <w:sz w:val="24"/>
          <w:szCs w:val="24"/>
        </w:rPr>
        <w:t xml:space="preserve">Soft, I did but dream. </w:t>
      </w:r>
      <w:r>
        <w:rPr>
          <w:color w:val="000000"/>
          <w:sz w:val="24"/>
          <w:szCs w:val="24"/>
        </w:rPr>
        <w:br/>
        <w:t xml:space="preserve">O coward conscience, how dost thou afflict me!</w:t>
      </w:r>
      <w:r>
        <w:rPr>
          <w:i/>
          <w:color w:val="000000"/>
          <w:sz w:val="24"/>
          <w:szCs w:val="24"/>
        </w:rPr>
        <w:br/>
        <w:t xml:space="preserve">K.  Richard III., Act v.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Let his tormentor conscience find him out. </w:t>
      </w:r>
      <w:r>
        <w:rPr>
          <w:i/>
          <w:color w:val="000000"/>
          <w:sz w:val="24"/>
          <w:szCs w:val="24"/>
        </w:rPr>
        <w:t xml:space="preserve">Paradise Regained, Bk.  IV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Speak no more: </w:t>
      </w:r>
      <w:r>
        <w:rPr>
          <w:color w:val="000000"/>
          <w:sz w:val="24"/>
          <w:szCs w:val="24"/>
        </w:rPr>
        <w:br/>
        <w:t xml:space="preserve">Thou turn’st mine eyes into my very soul;</w:t>
      </w:r>
      <w:r>
        <w:rPr>
          <w:color w:val="000000"/>
          <w:sz w:val="24"/>
          <w:szCs w:val="24"/>
        </w:rPr>
        <w:br/>
        <w:t xml:space="preserve">And there I see such black and grained spots</w:t>
      </w:r>
      <w:r>
        <w:rPr>
          <w:color w:val="000000"/>
          <w:sz w:val="24"/>
          <w:szCs w:val="24"/>
        </w:rPr>
        <w:br/>
        <w:t xml:space="preserve">As will not leave their tinct.</w:t>
      </w:r>
      <w:r>
        <w:rPr>
          <w:i/>
          <w:color w:val="000000"/>
          <w:sz w:val="24"/>
          <w:szCs w:val="24"/>
        </w:rPr>
        <w:br/>
        <w:t xml:space="preserve">Hamlet, Act iii.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Suspicion always haunts the guilty mind: </w:t>
      </w:r>
      <w:r>
        <w:rPr>
          <w:color w:val="000000"/>
          <w:sz w:val="24"/>
          <w:szCs w:val="24"/>
        </w:rPr>
        <w:br/>
        <w:t xml:space="preserve">The thief doth fear each bush an officer.</w:t>
      </w:r>
      <w:r>
        <w:rPr>
          <w:i/>
          <w:color w:val="000000"/>
          <w:sz w:val="24"/>
          <w:szCs w:val="24"/>
        </w:rPr>
        <w:br/>
        <w:t xml:space="preserve">K.  Richard II., Act v.  Sc. 6</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Leave her to Heaven,</w:t>
      </w:r>
      <w:r>
        <w:rPr>
          <w:color w:val="000000"/>
          <w:sz w:val="24"/>
          <w:szCs w:val="24"/>
        </w:rPr>
        <w:br/>
        <w:t xml:space="preserve">And to those thorns that in her bosom lodge,</w:t>
      </w:r>
      <w:r>
        <w:rPr>
          <w:color w:val="000000"/>
          <w:sz w:val="24"/>
          <w:szCs w:val="24"/>
        </w:rPr>
        <w:br/>
        <w:t xml:space="preserve">To prick and sting her.</w:t>
      </w:r>
      <w:r>
        <w:rPr>
          <w:i/>
          <w:color w:val="000000"/>
          <w:sz w:val="24"/>
          <w:szCs w:val="24"/>
        </w:rPr>
        <w:br/>
        <w:t xml:space="preserve">Hamlet, Act i.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Consideration, like an angel, came</w:t>
      </w:r>
      <w:r>
        <w:rPr>
          <w:color w:val="000000"/>
          <w:sz w:val="24"/>
          <w:szCs w:val="24"/>
        </w:rPr>
        <w:br/>
        <w:t xml:space="preserve">And whipped the offending Adam out of him.</w:t>
      </w:r>
      <w:r>
        <w:rPr>
          <w:i/>
          <w:color w:val="000000"/>
          <w:sz w:val="24"/>
          <w:szCs w:val="24"/>
        </w:rPr>
        <w:br/>
        <w:t xml:space="preserve">K.  Henry V.,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True, conscious Honor is to feel no sin,</w:t>
      </w:r>
      <w:r>
        <w:rPr>
          <w:color w:val="000000"/>
          <w:sz w:val="24"/>
          <w:szCs w:val="24"/>
        </w:rPr>
        <w:br/>
        <w:t xml:space="preserve">He’s armed without that’s innocent within;</w:t>
      </w:r>
      <w:r>
        <w:rPr>
          <w:color w:val="000000"/>
          <w:sz w:val="24"/>
          <w:szCs w:val="24"/>
        </w:rPr>
        <w:br/>
        <w:t xml:space="preserve">Be this thy screen, and this thy wall of Brass.</w:t>
      </w:r>
      <w:r>
        <w:rPr>
          <w:i/>
          <w:color w:val="000000"/>
          <w:sz w:val="24"/>
          <w:szCs w:val="24"/>
        </w:rPr>
        <w:br/>
        <w:t xml:space="preserve">First Book of Horace, Epistle I</w:t>
      </w:r>
      <w:r>
        <w:rPr>
          <w:color w:val="000000"/>
          <w:sz w:val="24"/>
          <w:szCs w:val="24"/>
        </w:rPr>
        <w:t xml:space="preserve">.  A. POPE.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I know myself now; and I feel within me</w:t>
      </w:r>
      <w:r>
        <w:rPr>
          <w:color w:val="000000"/>
          <w:sz w:val="24"/>
          <w:szCs w:val="24"/>
        </w:rPr>
        <w:br/>
        <w:t xml:space="preserve">  A peace above all earthly dignities;</w:t>
      </w:r>
      <w:r>
        <w:rPr>
          <w:color w:val="000000"/>
          <w:sz w:val="24"/>
          <w:szCs w:val="24"/>
        </w:rPr>
        <w:br/>
        <w:t xml:space="preserve">  A still and quiet conscience.</w:t>
      </w:r>
      <w:r>
        <w:rPr>
          <w:i/>
          <w:color w:val="000000"/>
          <w:sz w:val="24"/>
          <w:szCs w:val="24"/>
        </w:rPr>
        <w:br/>
        <w:t xml:space="preserve">K.  Henry VIII.,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 quiet conscience makes one so serene! </w:t>
      </w:r>
      <w:r>
        <w:rPr>
          <w:color w:val="000000"/>
          <w:sz w:val="24"/>
          <w:szCs w:val="24"/>
        </w:rPr>
        <w:br/>
        <w:t xml:space="preserve">  Christians have burnt each other, quite persuaded</w:t>
      </w:r>
      <w:r>
        <w:rPr>
          <w:color w:val="000000"/>
          <w:sz w:val="24"/>
          <w:szCs w:val="24"/>
        </w:rPr>
        <w:br/>
        <w:t xml:space="preserve">  That all the Apostles would have done as they did.</w:t>
      </w:r>
      <w:r>
        <w:rPr>
          <w:i/>
          <w:color w:val="000000"/>
          <w:sz w:val="24"/>
          <w:szCs w:val="24"/>
        </w:rPr>
        <w:br/>
        <w:t xml:space="preserve">Don Juan, Canto 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All is, if I have grace to use it so,</w:t>
      </w:r>
      <w:r>
        <w:rPr>
          <w:color w:val="000000"/>
          <w:sz w:val="24"/>
          <w:szCs w:val="24"/>
        </w:rPr>
        <w:br/>
        <w:t xml:space="preserve">  As ever in my Great Task-Master’s eye.</w:t>
      </w:r>
      <w:r>
        <w:rPr>
          <w:i/>
          <w:color w:val="000000"/>
          <w:sz w:val="24"/>
          <w:szCs w:val="24"/>
        </w:rPr>
        <w:br/>
        <w:t xml:space="preserve">On being arrived at his Three-and-Twentieth Year</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And sure the eternal Master found</w:t>
      </w:r>
      <w:r>
        <w:rPr>
          <w:color w:val="000000"/>
          <w:sz w:val="24"/>
          <w:szCs w:val="24"/>
        </w:rPr>
        <w:br/>
        <w:t xml:space="preserve">    His single talent well employed.</w:t>
      </w:r>
      <w:r>
        <w:rPr>
          <w:i/>
          <w:color w:val="000000"/>
          <w:sz w:val="24"/>
          <w:szCs w:val="24"/>
        </w:rPr>
        <w:br/>
        <w:t xml:space="preserve">Verses on Robert Levet</w:t>
      </w:r>
      <w:r>
        <w:rPr>
          <w:color w:val="000000"/>
          <w:sz w:val="24"/>
          <w:szCs w:val="24"/>
        </w:rPr>
        <w:t xml:space="preserve">.  DR. S. JOHNSON.</w:t>
      </w:r>
    </w:p>
    <w:p>
      <w:pPr>
        <w:keepNext w:val="on"/>
        <w:widowControl w:val="on"/>
        <w:pBdr/>
        <w:spacing w:before="299" w:after="299" w:line="240" w:lineRule="auto"/>
        <w:ind w:left="0" w:right="0"/>
        <w:jc w:val="left"/>
        <w:outlineLvl w:val="1"/>
      </w:pPr>
      <w:r>
        <w:rPr>
          <w:b/>
          <w:color w:val="000000"/>
          <w:sz w:val="36"/>
          <w:szCs w:val="36"/>
        </w:rPr>
        <w:t xml:space="preserve">CONSOLATION.</w:t>
      </w:r>
    </w:p>
    <w:p>
      <w:pPr>
        <w:widowControl w:val="on"/>
        <w:pBdr/>
        <w:spacing w:before="240" w:after="240" w:line="240" w:lineRule="auto"/>
        <w:ind w:left="0" w:right="0"/>
        <w:jc w:val="left"/>
      </w:pPr>
      <w:r>
        <w:rPr>
          <w:color w:val="000000"/>
          <w:sz w:val="24"/>
          <w:szCs w:val="24"/>
        </w:rPr>
        <w:t xml:space="preserve">  With silence only as their benediction,</w:t>
      </w:r>
      <w:r>
        <w:rPr>
          <w:color w:val="000000"/>
          <w:sz w:val="24"/>
          <w:szCs w:val="24"/>
        </w:rPr>
        <w:br/>
        <w:t xml:space="preserve">      God’s angels come</w:t>
      </w:r>
      <w:r>
        <w:rPr>
          <w:color w:val="000000"/>
          <w:sz w:val="24"/>
          <w:szCs w:val="24"/>
        </w:rPr>
        <w:br/>
        <w:t xml:space="preserve">  Where in the shadow of a great affliction,</w:t>
      </w:r>
      <w:r>
        <w:rPr>
          <w:color w:val="000000"/>
          <w:sz w:val="24"/>
          <w:szCs w:val="24"/>
        </w:rPr>
        <w:br/>
        <w:t xml:space="preserve">      The soul sits dumb!</w:t>
      </w:r>
      <w:r>
        <w:rPr>
          <w:i/>
          <w:color w:val="000000"/>
          <w:sz w:val="24"/>
          <w:szCs w:val="24"/>
        </w:rPr>
        <w:br/>
        <w:t xml:space="preserve">To my Friend on the Death of his Sister</w:t>
      </w:r>
      <w:r>
        <w:rPr>
          <w:color w:val="000000"/>
          <w:sz w:val="24"/>
          <w:szCs w:val="24"/>
        </w:rPr>
        <w:t xml:space="preserve">. </w:t>
      </w:r>
      <w:r>
        <w:rPr>
          <w:color w:val="000000"/>
          <w:sz w:val="24"/>
          <w:szCs w:val="24"/>
        </w:rPr>
        <w:br/>
        <w:t xml:space="preserve">  J.G.  WHITTIER.</w:t>
      </w:r>
    </w:p>
    <w:p>
      <w:pPr>
        <w:widowControl w:val="on"/>
        <w:pBdr/>
        <w:spacing w:before="240" w:after="240" w:line="240" w:lineRule="auto"/>
        <w:ind w:left="0" w:right="0"/>
        <w:jc w:val="left"/>
      </w:pPr>
      <w:r>
        <w:rPr>
          <w:color w:val="000000"/>
          <w:sz w:val="24"/>
          <w:szCs w:val="24"/>
        </w:rPr>
        <w:t xml:space="preserve">  And, as she looked around, she saw how Death the consoler,</w:t>
      </w:r>
      <w:r>
        <w:rPr>
          <w:color w:val="000000"/>
          <w:sz w:val="24"/>
          <w:szCs w:val="24"/>
        </w:rPr>
        <w:br/>
        <w:t xml:space="preserve">  Laying his hand upon many a heart, had healed it forever.</w:t>
      </w:r>
      <w:r>
        <w:rPr>
          <w:i/>
          <w:color w:val="000000"/>
          <w:sz w:val="24"/>
          <w:szCs w:val="24"/>
        </w:rPr>
        <w:br/>
        <w:t xml:space="preserve">Evangeline</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Sprinkled along the waste of years</w:t>
      </w:r>
      <w:r>
        <w:rPr>
          <w:color w:val="000000"/>
          <w:sz w:val="24"/>
          <w:szCs w:val="24"/>
        </w:rPr>
        <w:br/>
        <w:t xml:space="preserve">  Full many a soft green isle appears: </w:t>
      </w:r>
      <w:r>
        <w:rPr>
          <w:color w:val="000000"/>
          <w:sz w:val="24"/>
          <w:szCs w:val="24"/>
        </w:rPr>
        <w:br/>
        <w:t xml:space="preserve">  Pause where we may upon the desert road,</w:t>
      </w:r>
      <w:r>
        <w:rPr>
          <w:color w:val="000000"/>
          <w:sz w:val="24"/>
          <w:szCs w:val="24"/>
        </w:rPr>
        <w:br/>
        <w:t xml:space="preserve">  Some shelter is in sight, some sacred safe abode.</w:t>
      </w:r>
      <w:r>
        <w:rPr>
          <w:i/>
          <w:color w:val="000000"/>
          <w:sz w:val="24"/>
          <w:szCs w:val="24"/>
        </w:rPr>
        <w:br/>
        <w:t xml:space="preserve">The Christian Year.  The First Sunday in Advent</w:t>
      </w:r>
      <w:r>
        <w:rPr>
          <w:color w:val="000000"/>
          <w:sz w:val="24"/>
          <w:szCs w:val="24"/>
        </w:rPr>
        <w:t xml:space="preserve">. </w:t>
      </w:r>
      <w:r>
        <w:rPr>
          <w:color w:val="000000"/>
          <w:sz w:val="24"/>
          <w:szCs w:val="24"/>
        </w:rPr>
        <w:br/>
        <w:t xml:space="preserve">  J. KEBLE.</w:t>
      </w:r>
    </w:p>
    <w:p>
      <w:pPr>
        <w:widowControl w:val="on"/>
        <w:pBdr/>
        <w:spacing w:before="240" w:after="240" w:line="240" w:lineRule="auto"/>
        <w:ind w:left="0" w:right="0"/>
        <w:jc w:val="left"/>
      </w:pPr>
      <w:r>
        <w:rPr>
          <w:color w:val="000000"/>
          <w:sz w:val="24"/>
          <w:szCs w:val="24"/>
        </w:rPr>
        <w:t xml:space="preserve">O weary hearts!  O slumbering eyes! </w:t>
      </w:r>
      <w:r>
        <w:rPr>
          <w:color w:val="000000"/>
          <w:sz w:val="24"/>
          <w:szCs w:val="24"/>
        </w:rPr>
        <w:br/>
        <w:t xml:space="preserve">O drooping souls, whose destinies</w:t>
      </w:r>
      <w:r>
        <w:rPr>
          <w:color w:val="000000"/>
          <w:sz w:val="24"/>
          <w:szCs w:val="24"/>
        </w:rPr>
        <w:br/>
        <w:t xml:space="preserve">Are fraught with fear and pain,</w:t>
      </w:r>
      <w:r>
        <w:rPr>
          <w:color w:val="000000"/>
          <w:sz w:val="24"/>
          <w:szCs w:val="24"/>
        </w:rPr>
        <w:br/>
        <w:t xml:space="preserve">Ye shall be loved again.</w:t>
      </w:r>
      <w:r>
        <w:rPr>
          <w:i/>
          <w:color w:val="000000"/>
          <w:sz w:val="24"/>
          <w:szCs w:val="24"/>
        </w:rPr>
        <w:br/>
        <w:t xml:space="preserve">Endymion</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Love is indestructible: </w:t>
      </w:r>
      <w:r>
        <w:rPr>
          <w:color w:val="000000"/>
          <w:sz w:val="24"/>
          <w:szCs w:val="24"/>
        </w:rPr>
        <w:br/>
        <w:t xml:space="preserve">    Its holy flame forever burneth: </w:t>
      </w:r>
      <w:r>
        <w:rPr>
          <w:color w:val="000000"/>
          <w:sz w:val="24"/>
          <w:szCs w:val="24"/>
        </w:rPr>
        <w:br/>
        <w:t xml:space="preserve">  From Heaven it came, to Heaven returneth;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soweth here with toil and care,</w:t>
      </w:r>
      <w:r>
        <w:rPr>
          <w:color w:val="000000"/>
          <w:sz w:val="24"/>
          <w:szCs w:val="24"/>
        </w:rPr>
        <w:br/>
        <w:t xml:space="preserve">But the harvest-time of Love is there.</w:t>
      </w:r>
      <w:r>
        <w:rPr>
          <w:i/>
          <w:color w:val="000000"/>
          <w:sz w:val="24"/>
          <w:szCs w:val="24"/>
        </w:rPr>
        <w:br/>
        <w:t xml:space="preserve">Curse of Kehama, Canto X</w:t>
      </w:r>
      <w:r>
        <w:rPr>
          <w:color w:val="000000"/>
          <w:sz w:val="24"/>
          <w:szCs w:val="24"/>
        </w:rPr>
        <w:t xml:space="preserve">.  R. SOUTHEY.</w:t>
      </w:r>
    </w:p>
    <w:p>
      <w:pPr>
        <w:widowControl w:val="on"/>
        <w:pBdr/>
        <w:spacing w:before="240" w:after="240" w:line="240" w:lineRule="auto"/>
        <w:ind w:left="0" w:right="0"/>
        <w:jc w:val="left"/>
      </w:pPr>
      <w:r>
        <w:rPr>
          <w:b/>
          <w:color w:val="000000"/>
          <w:sz w:val="24"/>
          <w:szCs w:val="24"/>
        </w:rPr>
        <w:t xml:space="preserve">CONSTANCY.</w:t>
      </w:r>
    </w:p>
    <w:p>
      <w:pPr>
        <w:widowControl w:val="on"/>
        <w:pBdr/>
        <w:spacing w:before="240" w:after="240" w:line="240" w:lineRule="auto"/>
        <w:ind w:left="0" w:right="0"/>
        <w:jc w:val="left"/>
      </w:pPr>
      <w:r>
        <w:rPr>
          <w:color w:val="000000"/>
          <w:sz w:val="24"/>
          <w:szCs w:val="24"/>
        </w:rPr>
        <w:t xml:space="preserve">                             O heaven! were man</w:t>
      </w:r>
      <w:r>
        <w:rPr>
          <w:color w:val="000000"/>
          <w:sz w:val="24"/>
          <w:szCs w:val="24"/>
        </w:rPr>
        <w:br/>
        <w:t xml:space="preserve">  But constant, he were perfect.  That one error</w:t>
      </w:r>
      <w:r>
        <w:rPr>
          <w:color w:val="000000"/>
          <w:sz w:val="24"/>
          <w:szCs w:val="24"/>
        </w:rPr>
        <w:br/>
        <w:t xml:space="preserve">  Fills him with faults; makes him run through all the sins: </w:t>
      </w:r>
      <w:r>
        <w:rPr>
          <w:color w:val="000000"/>
          <w:sz w:val="24"/>
          <w:szCs w:val="24"/>
        </w:rPr>
        <w:br/>
        <w:t xml:space="preserve">  Inconstancy falls off ere it begins.</w:t>
      </w:r>
      <w:r>
        <w:rPr>
          <w:i/>
          <w:color w:val="000000"/>
          <w:sz w:val="24"/>
          <w:szCs w:val="24"/>
        </w:rPr>
        <w:br/>
        <w:t xml:space="preserve">Two Gentlemen of Verona, Act v.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They sin who tell us Love can die: </w:t>
      </w:r>
      <w:r>
        <w:rPr>
          <w:color w:val="000000"/>
          <w:sz w:val="24"/>
          <w:szCs w:val="24"/>
        </w:rPr>
        <w:br/>
        <w:t xml:space="preserve">With Life all other passions fly,</w:t>
      </w:r>
      <w:r>
        <w:rPr>
          <w:color w:val="000000"/>
          <w:sz w:val="24"/>
          <w:szCs w:val="24"/>
        </w:rPr>
        <w:br/>
        <w:t xml:space="preserve">All others are but vanity.</w:t>
      </w:r>
      <w:r>
        <w:rPr>
          <w:i/>
          <w:color w:val="000000"/>
          <w:sz w:val="24"/>
          <w:szCs w:val="24"/>
        </w:rPr>
        <w:br/>
        <w:t xml:space="preserve">Curse of Kehama, Canto X</w:t>
      </w:r>
      <w:r>
        <w:rPr>
          <w:color w:val="000000"/>
          <w:sz w:val="24"/>
          <w:szCs w:val="24"/>
        </w:rPr>
        <w:t xml:space="preserve">.  R. SOUTHEY.</w:t>
      </w:r>
    </w:p>
    <w:p>
      <w:pPr>
        <w:widowControl w:val="on"/>
        <w:pBdr/>
        <w:spacing w:before="240" w:after="240" w:line="240" w:lineRule="auto"/>
        <w:ind w:left="0" w:right="0"/>
        <w:jc w:val="left"/>
      </w:pPr>
      <w:r>
        <w:rPr>
          <w:color w:val="000000"/>
          <w:sz w:val="24"/>
          <w:szCs w:val="24"/>
        </w:rPr>
        <w:t xml:space="preserve">  Doubt thou the stars are fire,</w:t>
      </w:r>
      <w:r>
        <w:rPr>
          <w:color w:val="000000"/>
          <w:sz w:val="24"/>
          <w:szCs w:val="24"/>
        </w:rPr>
        <w:br/>
        <w:t xml:space="preserve">    Doubt that the sun doth move;</w:t>
      </w:r>
      <w:r>
        <w:rPr>
          <w:color w:val="000000"/>
          <w:sz w:val="24"/>
          <w:szCs w:val="24"/>
        </w:rPr>
        <w:br/>
        <w:t xml:space="preserve">  Doubt truth to be a liar. </w:t>
      </w:r>
      <w:r>
        <w:rPr>
          <w:color w:val="000000"/>
          <w:sz w:val="24"/>
          <w:szCs w:val="24"/>
        </w:rPr>
        <w:br/>
        <w:t xml:space="preserve">    But never doubt I love.</w:t>
      </w:r>
      <w:r>
        <w:rPr>
          <w:i/>
          <w:color w:val="000000"/>
          <w:sz w:val="24"/>
          <w:szCs w:val="24"/>
        </w:rPr>
        <w:br/>
        <w:t xml:space="preserve">Hamlet,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When love begins to sicken and decay,</w:t>
      </w:r>
      <w:r>
        <w:rPr>
          <w:color w:val="000000"/>
          <w:sz w:val="24"/>
          <w:szCs w:val="24"/>
        </w:rPr>
        <w:br/>
        <w:t xml:space="preserve">  It useth an enforced ceremony. </w:t>
      </w:r>
      <w:r>
        <w:rPr>
          <w:color w:val="000000"/>
          <w:sz w:val="24"/>
          <w:szCs w:val="24"/>
        </w:rPr>
        <w:br/>
        <w:t xml:space="preserve">  There are no tricks in plain and simple faith.</w:t>
      </w:r>
      <w:r>
        <w:rPr>
          <w:i/>
          <w:color w:val="000000"/>
          <w:sz w:val="24"/>
          <w:szCs w:val="24"/>
        </w:rPr>
        <w:br/>
        <w:t xml:space="preserve">Julius Caesar, Act iv.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You say to me-wards your affection’s strong;</w:t>
      </w:r>
      <w:r>
        <w:rPr>
          <w:color w:val="000000"/>
          <w:sz w:val="24"/>
          <w:szCs w:val="24"/>
        </w:rPr>
        <w:br/>
        <w:t xml:space="preserve">Pray love me little, so you love me long.</w:t>
      </w:r>
      <w:r>
        <w:rPr>
          <w:i/>
          <w:color w:val="000000"/>
          <w:sz w:val="24"/>
          <w:szCs w:val="24"/>
        </w:rPr>
        <w:br/>
        <w:t xml:space="preserve">Love me little, love me long</w:t>
      </w:r>
      <w:r>
        <w:rPr>
          <w:color w:val="000000"/>
          <w:sz w:val="24"/>
          <w:szCs w:val="24"/>
        </w:rPr>
        <w:t xml:space="preserve">.  R. HERRICK.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change itself can give no more,</w:t>
      </w:r>
      <w:r>
        <w:rPr>
          <w:color w:val="000000"/>
          <w:sz w:val="24"/>
          <w:szCs w:val="24"/>
        </w:rPr>
        <w:br/>
        <w:t xml:space="preserve">’Tis easy to be true.</w:t>
      </w:r>
      <w:r>
        <w:rPr>
          <w:i/>
          <w:color w:val="000000"/>
          <w:sz w:val="24"/>
          <w:szCs w:val="24"/>
        </w:rPr>
        <w:br/>
        <w:t xml:space="preserve">Reasons for Constancy</w:t>
      </w:r>
      <w:r>
        <w:rPr>
          <w:color w:val="000000"/>
          <w:sz w:val="24"/>
          <w:szCs w:val="24"/>
        </w:rPr>
        <w:t xml:space="preserve">.  SIR C. SEDLEY.</w:t>
      </w:r>
    </w:p>
    <w:p>
      <w:pPr>
        <w:widowControl w:val="on"/>
        <w:pBdr/>
        <w:spacing w:before="240" w:after="240" w:line="240" w:lineRule="auto"/>
        <w:ind w:left="0" w:right="0"/>
        <w:jc w:val="left"/>
      </w:pPr>
      <w:r>
        <w:rPr>
          <w:color w:val="000000"/>
          <w:sz w:val="24"/>
          <w:szCs w:val="24"/>
        </w:rPr>
        <w:t xml:space="preserve">             If ever thou shalt love,</w:t>
      </w:r>
      <w:r>
        <w:rPr>
          <w:color w:val="000000"/>
          <w:sz w:val="24"/>
          <w:szCs w:val="24"/>
        </w:rPr>
        <w:br/>
        <w:t xml:space="preserve">  In the sweet pangs of it remember me;</w:t>
      </w:r>
      <w:r>
        <w:rPr>
          <w:color w:val="000000"/>
          <w:sz w:val="24"/>
          <w:szCs w:val="24"/>
        </w:rPr>
        <w:br/>
        <w:t xml:space="preserve">  For such as I am all true lovers are,</w:t>
      </w:r>
      <w:r>
        <w:rPr>
          <w:color w:val="000000"/>
          <w:sz w:val="24"/>
          <w:szCs w:val="24"/>
        </w:rPr>
        <w:br/>
        <w:t xml:space="preserve">  Unstaid and skittish in all motions else. </w:t>
      </w:r>
      <w:r>
        <w:rPr>
          <w:color w:val="000000"/>
          <w:sz w:val="24"/>
          <w:szCs w:val="24"/>
        </w:rPr>
        <w:br/>
        <w:t xml:space="preserve">  Save in the constant image of the creature</w:t>
      </w:r>
      <w:r>
        <w:rPr>
          <w:color w:val="000000"/>
          <w:sz w:val="24"/>
          <w:szCs w:val="24"/>
        </w:rPr>
        <w:br/>
        <w:t xml:space="preserve">  That is beloved.</w:t>
      </w:r>
      <w:r>
        <w:rPr>
          <w:i/>
          <w:color w:val="000000"/>
          <w:sz w:val="24"/>
          <w:szCs w:val="24"/>
        </w:rPr>
        <w:br/>
        <w:t xml:space="preserve">Twelfth Night, Act ii.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I could be well moved if I were as you;</w:t>
      </w:r>
      <w:r>
        <w:rPr>
          <w:color w:val="000000"/>
          <w:sz w:val="24"/>
          <w:szCs w:val="24"/>
        </w:rPr>
        <w:br/>
        <w:t xml:space="preserve">If I could pray to move, prayers would move me;</w:t>
      </w:r>
      <w:r>
        <w:rPr>
          <w:color w:val="000000"/>
          <w:sz w:val="24"/>
          <w:szCs w:val="24"/>
        </w:rPr>
        <w:br/>
        <w:t xml:space="preserve">But I am constant as the northern star,</w:t>
      </w:r>
      <w:r>
        <w:rPr>
          <w:color w:val="000000"/>
          <w:sz w:val="24"/>
          <w:szCs w:val="24"/>
        </w:rPr>
        <w:br/>
        <w:t xml:space="preserve">Of whose true fixed and resting quality</w:t>
      </w:r>
      <w:r>
        <w:rPr>
          <w:color w:val="000000"/>
          <w:sz w:val="24"/>
          <w:szCs w:val="24"/>
        </w:rPr>
        <w:br/>
        <w:t xml:space="preserve">There is no fellow in the firmament.</w:t>
      </w:r>
      <w:r>
        <w:rPr>
          <w:i/>
          <w:color w:val="000000"/>
          <w:sz w:val="24"/>
          <w:szCs w:val="24"/>
        </w:rPr>
        <w:br/>
        <w:t xml:space="preserve">Julius Caesar, Act iii.  Sc. 1</w:t>
      </w:r>
      <w:r>
        <w:rPr>
          <w:color w:val="000000"/>
          <w:sz w:val="24"/>
          <w:szCs w:val="24"/>
        </w:rPr>
        <w:t xml:space="preserve">.  SHAKESPEARE.</w:t>
      </w:r>
    </w:p>
    <w:p>
      <w:pPr>
        <w:keepNext w:val="on"/>
        <w:widowControl w:val="on"/>
        <w:pBdr/>
        <w:spacing w:before="299" w:after="299" w:line="240" w:lineRule="auto"/>
        <w:ind w:left="0" w:right="0"/>
        <w:jc w:val="left"/>
        <w:outlineLvl w:val="1"/>
      </w:pPr>
      <w:r>
        <w:rPr>
          <w:b/>
          <w:color w:val="000000"/>
          <w:sz w:val="36"/>
          <w:szCs w:val="36"/>
        </w:rPr>
        <w:t xml:space="preserve">CONTENTMENT.</w:t>
      </w:r>
    </w:p>
    <w:p>
      <w:pPr>
        <w:widowControl w:val="on"/>
        <w:pBdr/>
        <w:spacing w:before="240" w:after="240" w:line="240" w:lineRule="auto"/>
        <w:ind w:left="0" w:right="0"/>
        <w:jc w:val="left"/>
      </w:pPr>
      <w:r>
        <w:rPr>
          <w:color w:val="000000"/>
          <w:sz w:val="24"/>
          <w:szCs w:val="24"/>
        </w:rPr>
        <w:t xml:space="preserve">  Happy the man, of mortals happiest he,</w:t>
      </w:r>
      <w:r>
        <w:rPr>
          <w:color w:val="000000"/>
          <w:sz w:val="24"/>
          <w:szCs w:val="24"/>
        </w:rPr>
        <w:br/>
        <w:t xml:space="preserve">  Whose quiet mind from vain desires is free;</w:t>
      </w:r>
      <w:r>
        <w:rPr>
          <w:color w:val="000000"/>
          <w:sz w:val="24"/>
          <w:szCs w:val="24"/>
        </w:rPr>
        <w:br/>
        <w:t xml:space="preserve">  Whom neither hopes deceive, nor fears torment,</w:t>
      </w:r>
      <w:r>
        <w:rPr>
          <w:color w:val="000000"/>
          <w:sz w:val="24"/>
          <w:szCs w:val="24"/>
        </w:rPr>
        <w:br/>
        <w:t xml:space="preserve">  But lives at peace, within himself content;</w:t>
      </w:r>
      <w:r>
        <w:rPr>
          <w:color w:val="000000"/>
          <w:sz w:val="24"/>
          <w:szCs w:val="24"/>
        </w:rPr>
        <w:br/>
        <w:t xml:space="preserve">  In thought, or act, accountable to none</w:t>
      </w:r>
      <w:r>
        <w:rPr>
          <w:color w:val="000000"/>
          <w:sz w:val="24"/>
          <w:szCs w:val="24"/>
        </w:rPr>
        <w:br/>
        <w:t xml:space="preserve">  But to himself, and to the gods alone.</w:t>
      </w:r>
      <w:r>
        <w:rPr>
          <w:i/>
          <w:color w:val="000000"/>
          <w:sz w:val="24"/>
          <w:szCs w:val="24"/>
        </w:rPr>
        <w:br/>
        <w:t xml:space="preserve">Epistle to Mrs. Higgons</w:t>
      </w:r>
      <w:r>
        <w:rPr>
          <w:color w:val="000000"/>
          <w:sz w:val="24"/>
          <w:szCs w:val="24"/>
        </w:rPr>
        <w:t xml:space="preserve">.  LORD LANSDOWNE.</w:t>
      </w:r>
    </w:p>
    <w:p>
      <w:pPr>
        <w:widowControl w:val="on"/>
        <w:pBdr/>
        <w:spacing w:before="240" w:after="240" w:line="240" w:lineRule="auto"/>
        <w:ind w:left="0" w:right="0"/>
        <w:jc w:val="left"/>
      </w:pPr>
      <w:r>
        <w:rPr>
          <w:color w:val="000000"/>
          <w:sz w:val="24"/>
          <w:szCs w:val="24"/>
        </w:rPr>
        <w:t xml:space="preserve">  Yes! in the poor man’s garden grow,</w:t>
      </w:r>
      <w:r>
        <w:rPr>
          <w:color w:val="000000"/>
          <w:sz w:val="24"/>
          <w:szCs w:val="24"/>
        </w:rPr>
        <w:br/>
        <w:t xml:space="preserve">    Far more than herbs and flowers,</w:t>
      </w:r>
      <w:r>
        <w:rPr>
          <w:color w:val="000000"/>
          <w:sz w:val="24"/>
          <w:szCs w:val="24"/>
        </w:rPr>
        <w:br/>
        <w:t xml:space="preserve">  Kind thoughts, contentment, peace of mind,</w:t>
      </w:r>
      <w:r>
        <w:rPr>
          <w:color w:val="000000"/>
          <w:sz w:val="24"/>
          <w:szCs w:val="24"/>
        </w:rPr>
        <w:br/>
        <w:t xml:space="preserve">    And joy for weary hours.</w:t>
      </w:r>
      <w:r>
        <w:rPr>
          <w:i/>
          <w:color w:val="000000"/>
          <w:sz w:val="24"/>
          <w:szCs w:val="24"/>
        </w:rPr>
        <w:br/>
        <w:t xml:space="preserve">The Poor Man’s Garden</w:t>
      </w:r>
      <w:r>
        <w:rPr>
          <w:color w:val="000000"/>
          <w:sz w:val="24"/>
          <w:szCs w:val="24"/>
        </w:rPr>
        <w:t xml:space="preserve">.  M. HOWITT.</w:t>
      </w:r>
    </w:p>
    <w:p>
      <w:pPr>
        <w:widowControl w:val="on"/>
        <w:pBdr/>
        <w:spacing w:before="240" w:after="240" w:line="240" w:lineRule="auto"/>
        <w:ind w:left="0" w:right="0"/>
        <w:jc w:val="left"/>
      </w:pPr>
      <w:r>
        <w:rPr>
          <w:color w:val="000000"/>
          <w:sz w:val="24"/>
          <w:szCs w:val="24"/>
        </w:rPr>
        <w:t xml:space="preserve">  Whate’er the passion, knowledge, fame, or pelf,</w:t>
      </w:r>
      <w:r>
        <w:rPr>
          <w:color w:val="000000"/>
          <w:sz w:val="24"/>
          <w:szCs w:val="24"/>
        </w:rPr>
        <w:br/>
        <w:t xml:space="preserve">  Not one will change his neighbor with himself.</w:t>
      </w:r>
      <w:r>
        <w:rPr>
          <w:i/>
          <w:color w:val="000000"/>
          <w:sz w:val="24"/>
          <w:szCs w:val="24"/>
        </w:rPr>
        <w:br/>
        <w:t xml:space="preserve">Essay on Man, Epistle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Poor and content is rich and rich enough,</w:t>
      </w:r>
      <w:r>
        <w:rPr>
          <w:color w:val="000000"/>
          <w:sz w:val="24"/>
          <w:szCs w:val="24"/>
        </w:rPr>
        <w:br/>
        <w:t xml:space="preserve">  But riches, fineless, is as poor as winter</w:t>
      </w:r>
      <w:r>
        <w:rPr>
          <w:color w:val="000000"/>
          <w:sz w:val="24"/>
          <w:szCs w:val="24"/>
        </w:rPr>
        <w:br/>
        <w:t xml:space="preserve">  To him that ever fears he shall be poor.</w:t>
      </w:r>
      <w:r>
        <w:rPr>
          <w:i/>
          <w:color w:val="000000"/>
          <w:sz w:val="24"/>
          <w:szCs w:val="24"/>
        </w:rPr>
        <w:br/>
        <w:t xml:space="preserve">Othello, Act iii.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From labor health, from health contentment spring;</w:t>
      </w:r>
      <w:r>
        <w:rPr>
          <w:color w:val="000000"/>
          <w:sz w:val="24"/>
          <w:szCs w:val="24"/>
        </w:rPr>
        <w:br/>
        <w:t xml:space="preserve">  Contentment opes the source of every joy.</w:t>
      </w:r>
      <w:r>
        <w:rPr>
          <w:i/>
          <w:color w:val="000000"/>
          <w:sz w:val="24"/>
          <w:szCs w:val="24"/>
        </w:rPr>
        <w:br/>
        <w:t xml:space="preserve">The Minstrel, Bk.  I</w:t>
      </w:r>
      <w:r>
        <w:rPr>
          <w:color w:val="000000"/>
          <w:sz w:val="24"/>
          <w:szCs w:val="24"/>
        </w:rPr>
        <w:t xml:space="preserve">.  J. BEATTIE.</w:t>
      </w:r>
    </w:p>
    <w:p>
      <w:pPr>
        <w:widowControl w:val="on"/>
        <w:pBdr/>
        <w:spacing w:before="240" w:after="240" w:line="240" w:lineRule="auto"/>
        <w:ind w:left="0" w:right="0"/>
        <w:jc w:val="left"/>
      </w:pPr>
      <w:r>
        <w:rPr>
          <w:color w:val="000000"/>
          <w:sz w:val="24"/>
          <w:szCs w:val="24"/>
        </w:rPr>
        <w:t xml:space="preserve">  What happiness the rural maid attends,</w:t>
      </w:r>
      <w:r>
        <w:rPr>
          <w:color w:val="000000"/>
          <w:sz w:val="24"/>
          <w:szCs w:val="24"/>
        </w:rPr>
        <w:br/>
        <w:t xml:space="preserve">  In cheerful labor while each day she spends! </w:t>
      </w:r>
      <w:r>
        <w:rPr>
          <w:color w:val="000000"/>
          <w:sz w:val="24"/>
          <w:szCs w:val="24"/>
        </w:rPr>
        <w:br/>
        <w:t xml:space="preserve">  She gratefully receives what Heaven has sent,</w:t>
      </w:r>
      <w:r>
        <w:rPr>
          <w:color w:val="000000"/>
          <w:sz w:val="24"/>
          <w:szCs w:val="24"/>
        </w:rPr>
        <w:br/>
        <w:t xml:space="preserve">  And, rich in poverty, enjoys content.</w:t>
      </w:r>
      <w:r>
        <w:rPr>
          <w:i/>
          <w:color w:val="000000"/>
          <w:sz w:val="24"/>
          <w:szCs w:val="24"/>
        </w:rPr>
        <w:br/>
        <w:t xml:space="preserve">Rural Sports, Canto II</w:t>
      </w:r>
      <w:r>
        <w:rPr>
          <w:color w:val="000000"/>
          <w:sz w:val="24"/>
          <w:szCs w:val="24"/>
        </w:rPr>
        <w:t xml:space="preserve">.  J. GAY.</w:t>
      </w:r>
    </w:p>
    <w:p>
      <w:pPr>
        <w:widowControl w:val="on"/>
        <w:pBdr/>
        <w:spacing w:before="240" w:after="240" w:line="240" w:lineRule="auto"/>
        <w:ind w:left="0" w:right="0"/>
        <w:jc w:val="left"/>
      </w:pPr>
      <w:r>
        <w:rPr>
          <w:color w:val="000000"/>
          <w:sz w:val="24"/>
          <w:szCs w:val="24"/>
        </w:rPr>
        <w:t xml:space="preserve">  My crown is in my heart, not on my head;</w:t>
      </w:r>
      <w:r>
        <w:rPr>
          <w:color w:val="000000"/>
          <w:sz w:val="24"/>
          <w:szCs w:val="24"/>
        </w:rPr>
        <w:br/>
        <w:t xml:space="preserve">  Not decked with diamonds and Indian stones,</w:t>
      </w:r>
      <w:r>
        <w:rPr>
          <w:color w:val="000000"/>
          <w:sz w:val="24"/>
          <w:szCs w:val="24"/>
        </w:rPr>
        <w:br/>
        <w:t xml:space="preserve">  Nor to be seen:  my crown is called content;</w:t>
      </w:r>
      <w:r>
        <w:rPr>
          <w:color w:val="000000"/>
          <w:sz w:val="24"/>
          <w:szCs w:val="24"/>
        </w:rPr>
        <w:br/>
        <w:t xml:space="preserve">  A crown it is that seldom kings enjoy.</w:t>
      </w:r>
      <w:r>
        <w:rPr>
          <w:i/>
          <w:color w:val="000000"/>
          <w:sz w:val="24"/>
          <w:szCs w:val="24"/>
        </w:rPr>
        <w:br/>
        <w:t xml:space="preserve">K.  Henry VI., Pt.  III.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Shut up</w:t>
      </w:r>
      <w:r>
        <w:rPr>
          <w:color w:val="000000"/>
          <w:sz w:val="24"/>
          <w:szCs w:val="24"/>
        </w:rPr>
        <w:br/>
        <w:t xml:space="preserve">  In measureless content.</w:t>
      </w:r>
      <w:r>
        <w:rPr>
          <w:i/>
          <w:color w:val="000000"/>
          <w:sz w:val="24"/>
          <w:szCs w:val="24"/>
        </w:rPr>
        <w:br/>
        <w:t xml:space="preserve">Macbeth, Act ii.  Sc. 1</w:t>
      </w:r>
      <w:r>
        <w:rPr>
          <w:color w:val="000000"/>
          <w:sz w:val="24"/>
          <w:szCs w:val="24"/>
        </w:rPr>
        <w:t xml:space="preserve">.  SHAKESPEARE.</w:t>
      </w:r>
    </w:p>
    <w:p>
      <w:pPr>
        <w:widowControl w:val="on"/>
        <w:pBdr/>
        <w:spacing w:before="240" w:after="240" w:line="240" w:lineRule="auto"/>
        <w:ind w:left="0" w:right="0"/>
        <w:jc w:val="left"/>
      </w:pPr>
      <w:r>
        <w:rPr>
          <w:b/>
          <w:color w:val="000000"/>
          <w:sz w:val="24"/>
          <w:szCs w:val="24"/>
        </w:rPr>
        <w:t xml:space="preserve">CONVERSATION.</w:t>
      </w:r>
    </w:p>
    <w:p>
      <w:pPr>
        <w:widowControl w:val="on"/>
        <w:pBdr/>
        <w:spacing w:before="240" w:after="240" w:line="240" w:lineRule="auto"/>
        <w:ind w:left="0" w:right="0"/>
        <w:jc w:val="left"/>
      </w:pPr>
      <w:r>
        <w:rPr>
          <w:color w:val="000000"/>
          <w:sz w:val="24"/>
          <w:szCs w:val="24"/>
        </w:rPr>
        <w:t xml:space="preserve">Discourse, the sweeter banquet of the mind. </w:t>
      </w:r>
      <w:r>
        <w:rPr>
          <w:i/>
          <w:color w:val="000000"/>
          <w:sz w:val="24"/>
          <w:szCs w:val="24"/>
        </w:rPr>
        <w:t xml:space="preserve">The Odyssey, Bk.  XV</w:t>
      </w:r>
      <w:r>
        <w:rPr>
          <w:color w:val="000000"/>
          <w:sz w:val="24"/>
          <w:szCs w:val="24"/>
        </w:rPr>
        <w:t xml:space="preserve">.  HOMER. </w:t>
      </w:r>
      <w:r>
        <w:rPr>
          <w:i/>
          <w:color w:val="000000"/>
          <w:sz w:val="24"/>
          <w:szCs w:val="24"/>
        </w:rPr>
        <w:t xml:space="preserve">Trans. of</w:t>
      </w: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  With good and gentle-humored hearts</w:t>
      </w:r>
      <w:r>
        <w:rPr>
          <w:color w:val="000000"/>
          <w:sz w:val="24"/>
          <w:szCs w:val="24"/>
        </w:rPr>
        <w:br/>
        <w:t xml:space="preserve">  I choose to chat where’er I come,</w:t>
      </w:r>
      <w:r>
        <w:rPr>
          <w:color w:val="000000"/>
          <w:sz w:val="24"/>
          <w:szCs w:val="24"/>
        </w:rPr>
        <w:br/>
        <w:t xml:space="preserve">  Whate’er the subject be that starts. </w:t>
      </w:r>
      <w:r>
        <w:rPr>
          <w:color w:val="000000"/>
          <w:sz w:val="24"/>
          <w:szCs w:val="24"/>
        </w:rPr>
        <w:br/>
        <w:t xml:space="preserve">  But if I get among the glum</w:t>
      </w:r>
      <w:r>
        <w:rPr>
          <w:color w:val="000000"/>
          <w:sz w:val="24"/>
          <w:szCs w:val="24"/>
        </w:rPr>
        <w:br/>
        <w:t xml:space="preserve">  I hold my tongue to tell the truth</w:t>
      </w:r>
      <w:r>
        <w:rPr>
          <w:color w:val="000000"/>
          <w:sz w:val="24"/>
          <w:szCs w:val="24"/>
        </w:rPr>
        <w:br/>
        <w:t xml:space="preserve">  And keep my breath to cool my broth.</w:t>
      </w:r>
      <w:r>
        <w:rPr>
          <w:i/>
          <w:color w:val="000000"/>
          <w:sz w:val="24"/>
          <w:szCs w:val="24"/>
        </w:rPr>
        <w:br/>
        <w:t xml:space="preserve">Careless Content</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But conversation, choose what theme we may,</w:t>
      </w:r>
      <w:r>
        <w:rPr>
          <w:color w:val="000000"/>
          <w:sz w:val="24"/>
          <w:szCs w:val="24"/>
        </w:rPr>
        <w:br/>
        <w:t xml:space="preserve">  And chiefly when religion leads the way,</w:t>
      </w:r>
      <w:r>
        <w:rPr>
          <w:color w:val="000000"/>
          <w:sz w:val="24"/>
          <w:szCs w:val="24"/>
        </w:rPr>
        <w:br/>
        <w:t xml:space="preserve">  Should flow, like waters after summer show’rs,</w:t>
      </w:r>
      <w:r>
        <w:rPr>
          <w:color w:val="000000"/>
          <w:sz w:val="24"/>
          <w:szCs w:val="24"/>
        </w:rPr>
        <w:br/>
        <w:t xml:space="preserve">  Not as if raised by mere mechanic powers.</w:t>
      </w:r>
      <w:r>
        <w:rPr>
          <w:i/>
          <w:color w:val="000000"/>
          <w:sz w:val="24"/>
          <w:szCs w:val="24"/>
        </w:rPr>
        <w:br/>
        <w:t xml:space="preserve">Conversation</w:t>
      </w:r>
      <w:r>
        <w:rPr>
          <w:color w:val="000000"/>
          <w:sz w:val="24"/>
          <w:szCs w:val="24"/>
        </w:rPr>
        <w:t xml:space="preserve">.  W. COWPER.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In general those who nothing have to say</w:t>
      </w:r>
      <w:r>
        <w:rPr>
          <w:color w:val="000000"/>
          <w:sz w:val="24"/>
          <w:szCs w:val="24"/>
        </w:rPr>
        <w:br/>
        <w:t xml:space="preserve">  Contrive to spend the longest time in doing it.</w:t>
      </w:r>
      <w:r>
        <w:rPr>
          <w:i/>
          <w:color w:val="000000"/>
          <w:sz w:val="24"/>
          <w:szCs w:val="24"/>
        </w:rPr>
        <w:br/>
        <w:t xml:space="preserve">An Oriental Apologue</w:t>
      </w:r>
      <w:r>
        <w:rPr>
          <w:color w:val="000000"/>
          <w:sz w:val="24"/>
          <w:szCs w:val="24"/>
        </w:rPr>
        <w:t xml:space="preserve">.  J.R.  LOWELL.</w:t>
      </w:r>
    </w:p>
    <w:p>
      <w:pPr>
        <w:widowControl w:val="on"/>
        <w:pBdr/>
        <w:spacing w:before="240" w:after="240" w:line="240" w:lineRule="auto"/>
        <w:ind w:left="0" w:right="0"/>
        <w:jc w:val="left"/>
      </w:pPr>
      <w:r>
        <w:rPr>
          <w:color w:val="000000"/>
          <w:sz w:val="24"/>
          <w:szCs w:val="24"/>
        </w:rPr>
        <w:t xml:space="preserve">  There’s nothing in this world can make me joy. </w:t>
      </w:r>
      <w:r>
        <w:rPr>
          <w:color w:val="000000"/>
          <w:sz w:val="24"/>
          <w:szCs w:val="24"/>
        </w:rPr>
        <w:br/>
        <w:t xml:space="preserve">  Life is as tedious as a twice-told tale,</w:t>
      </w:r>
      <w:r>
        <w:rPr>
          <w:color w:val="000000"/>
          <w:sz w:val="24"/>
          <w:szCs w:val="24"/>
        </w:rPr>
        <w:br/>
        <w:t xml:space="preserve">  Vexing the dull ear of a drowsy man.</w:t>
      </w:r>
      <w:r>
        <w:rPr>
          <w:i/>
          <w:color w:val="000000"/>
          <w:sz w:val="24"/>
          <w:szCs w:val="24"/>
        </w:rPr>
        <w:br/>
        <w:t xml:space="preserve">King John, Act iii.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Think all you speak; but speak not all you think: </w:t>
      </w:r>
      <w:r>
        <w:rPr>
          <w:color w:val="000000"/>
          <w:sz w:val="24"/>
          <w:szCs w:val="24"/>
        </w:rPr>
        <w:br/>
        <w:t xml:space="preserve">  Thoughts are your own; your words are so no more.</w:t>
      </w:r>
      <w:r>
        <w:rPr>
          <w:i/>
          <w:color w:val="000000"/>
          <w:sz w:val="24"/>
          <w:szCs w:val="24"/>
        </w:rPr>
        <w:br/>
        <w:t xml:space="preserve">Epigram</w:t>
      </w:r>
      <w:r>
        <w:rPr>
          <w:color w:val="000000"/>
          <w:sz w:val="24"/>
          <w:szCs w:val="24"/>
        </w:rPr>
        <w:t xml:space="preserve">.  H. DELAUNE.</w:t>
      </w:r>
    </w:p>
    <w:p>
      <w:pPr>
        <w:widowControl w:val="on"/>
        <w:pBdr/>
        <w:spacing w:before="240" w:after="240" w:line="240" w:lineRule="auto"/>
        <w:ind w:left="0" w:right="0"/>
        <w:jc w:val="left"/>
      </w:pPr>
      <w:r>
        <w:rPr>
          <w:color w:val="000000"/>
          <w:sz w:val="24"/>
          <w:szCs w:val="24"/>
        </w:rPr>
        <w:t xml:space="preserve">  Words learned by rote a parrot may rehearse,</w:t>
      </w:r>
      <w:r>
        <w:rPr>
          <w:color w:val="000000"/>
          <w:sz w:val="24"/>
          <w:szCs w:val="24"/>
        </w:rPr>
        <w:br/>
        <w:t xml:space="preserve">  But talking is not always to converse,</w:t>
      </w:r>
      <w:r>
        <w:rPr>
          <w:color w:val="000000"/>
          <w:sz w:val="24"/>
          <w:szCs w:val="24"/>
        </w:rPr>
        <w:br/>
        <w:t xml:space="preserve">  Not more distinct from harmony divine</w:t>
      </w:r>
      <w:r>
        <w:rPr>
          <w:color w:val="000000"/>
          <w:sz w:val="24"/>
          <w:szCs w:val="24"/>
        </w:rPr>
        <w:br/>
        <w:t xml:space="preserve">  The constant creaking of a country sign.</w:t>
      </w:r>
      <w:r>
        <w:rPr>
          <w:i/>
          <w:color w:val="000000"/>
          <w:sz w:val="24"/>
          <w:szCs w:val="24"/>
        </w:rPr>
        <w:br/>
        <w:t xml:space="preserve">Conversation</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Just at the age ’twixt boy and youth,</w:t>
      </w:r>
      <w:r>
        <w:rPr>
          <w:color w:val="000000"/>
          <w:sz w:val="24"/>
          <w:szCs w:val="24"/>
        </w:rPr>
        <w:br/>
        <w:t xml:space="preserve">  When thought is speech, and speech is truth.</w:t>
      </w:r>
      <w:r>
        <w:rPr>
          <w:i/>
          <w:color w:val="000000"/>
          <w:sz w:val="24"/>
          <w:szCs w:val="24"/>
        </w:rPr>
        <w:br/>
        <w:t xml:space="preserve">Marmion, Canto II</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They never taste who always drink;</w:t>
      </w:r>
      <w:r>
        <w:rPr>
          <w:color w:val="000000"/>
          <w:sz w:val="24"/>
          <w:szCs w:val="24"/>
        </w:rPr>
        <w:br/>
        <w:t xml:space="preserve">  They always talk who never think.</w:t>
      </w:r>
      <w:r>
        <w:rPr>
          <w:i/>
          <w:color w:val="000000"/>
          <w:sz w:val="24"/>
          <w:szCs w:val="24"/>
        </w:rPr>
        <w:br/>
        <w:t xml:space="preserve">Upon a Passage in the Scaligerana</w:t>
      </w:r>
      <w:r>
        <w:rPr>
          <w:color w:val="000000"/>
          <w:sz w:val="24"/>
          <w:szCs w:val="24"/>
        </w:rPr>
        <w:t xml:space="preserve">.  M. PRIOR.</w:t>
      </w:r>
    </w:p>
    <w:p>
      <w:pPr>
        <w:widowControl w:val="on"/>
        <w:pBdr/>
        <w:spacing w:before="240" w:after="240" w:line="240" w:lineRule="auto"/>
        <w:ind w:left="0" w:right="0"/>
        <w:jc w:val="left"/>
      </w:pPr>
      <w:r>
        <w:rPr>
          <w:color w:val="000000"/>
          <w:sz w:val="24"/>
          <w:szCs w:val="24"/>
        </w:rPr>
        <w:t xml:space="preserve">      And, when you stick on conversation’s burrs,</w:t>
      </w:r>
      <w:r>
        <w:rPr>
          <w:color w:val="000000"/>
          <w:sz w:val="24"/>
          <w:szCs w:val="24"/>
        </w:rPr>
        <w:br/>
        <w:t xml:space="preserve">  Don’t strew your pathway with those dreadful </w:t>
      </w:r>
      <w:r>
        <w:rPr>
          <w:i/>
          <w:color w:val="000000"/>
          <w:sz w:val="24"/>
          <w:szCs w:val="24"/>
        </w:rPr>
        <w:t xml:space="preserve">urs</w:t>
      </w:r>
      <w:r>
        <w:rPr>
          <w:color w:val="000000"/>
          <w:sz w:val="24"/>
          <w:szCs w:val="24"/>
        </w:rPr>
        <w:t xml:space="preserve">.</w:t>
      </w:r>
      <w:r>
        <w:rPr>
          <w:i/>
          <w:color w:val="000000"/>
          <w:sz w:val="24"/>
          <w:szCs w:val="24"/>
        </w:rPr>
        <w:br/>
        <w:t xml:space="preserve">Urania</w:t>
      </w:r>
      <w:r>
        <w:rPr>
          <w:color w:val="000000"/>
          <w:sz w:val="24"/>
          <w:szCs w:val="24"/>
        </w:rPr>
        <w:t xml:space="preserve">.  O.W.  HOLMES.</w:t>
      </w:r>
    </w:p>
    <w:p>
      <w:pPr>
        <w:widowControl w:val="on"/>
        <w:pBdr/>
        <w:spacing w:before="240" w:after="240" w:line="240" w:lineRule="auto"/>
        <w:ind w:left="0" w:right="0"/>
        <w:jc w:val="left"/>
      </w:pPr>
      <w:r>
        <w:rPr>
          <w:color w:val="000000"/>
          <w:sz w:val="24"/>
          <w:szCs w:val="24"/>
        </w:rPr>
        <w:t xml:space="preserve">    KING RICHARD.  Be eloquent in my behalf to her. </w:t>
      </w:r>
      <w:r>
        <w:rPr>
          <w:color w:val="000000"/>
          <w:sz w:val="24"/>
          <w:szCs w:val="24"/>
        </w:rPr>
        <w:br/>
        <w:t xml:space="preserve">    QUEEN ELIZABETH.  An honest tale speeds best, being plainly told.</w:t>
      </w:r>
      <w:r>
        <w:rPr>
          <w:i/>
          <w:color w:val="000000"/>
          <w:sz w:val="24"/>
          <w:szCs w:val="24"/>
        </w:rPr>
        <w:br/>
        <w:t xml:space="preserve">King Richard III., Act iv.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O, many a shaft, at random sent,</w:t>
      </w:r>
      <w:r>
        <w:rPr>
          <w:color w:val="000000"/>
          <w:sz w:val="24"/>
          <w:szCs w:val="24"/>
        </w:rPr>
        <w:br/>
        <w:t xml:space="preserve">  Finds mark the archer little meant! </w:t>
      </w:r>
      <w:r>
        <w:rPr>
          <w:color w:val="000000"/>
          <w:sz w:val="24"/>
          <w:szCs w:val="24"/>
        </w:rPr>
        <w:br/>
        <w:t xml:space="preserve">  And many a word, at random spoken,</w:t>
      </w:r>
      <w:r>
        <w:rPr>
          <w:color w:val="000000"/>
          <w:sz w:val="24"/>
          <w:szCs w:val="24"/>
        </w:rPr>
        <w:br/>
        <w:t xml:space="preserve">  May soothe, or wound, a heart that’s broken!</w:t>
      </w:r>
      <w:r>
        <w:rPr>
          <w:i/>
          <w:color w:val="000000"/>
          <w:sz w:val="24"/>
          <w:szCs w:val="24"/>
        </w:rPr>
        <w:br/>
        <w:t xml:space="preserve">Lord of the Isles, Canto V</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A man in all the world’s new fashion planted,</w:t>
      </w:r>
      <w:r>
        <w:rPr>
          <w:color w:val="000000"/>
          <w:sz w:val="24"/>
          <w:szCs w:val="24"/>
        </w:rPr>
        <w:br/>
        <w:t xml:space="preserve">  That hath a mint of phrases in his brain.</w:t>
      </w:r>
      <w:r>
        <w:rPr>
          <w:i/>
          <w:color w:val="000000"/>
          <w:sz w:val="24"/>
          <w:szCs w:val="24"/>
        </w:rPr>
        <w:br/>
        <w:t xml:space="preserve">Love’s Labor’s Lost,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In his brain—­</w:t>
      </w:r>
      <w:r>
        <w:rPr>
          <w:color w:val="000000"/>
          <w:sz w:val="24"/>
          <w:szCs w:val="24"/>
        </w:rPr>
        <w:br/>
        <w:t xml:space="preserve">  Which is as dry as the remainder biscuit</w:t>
      </w:r>
      <w:r>
        <w:rPr>
          <w:color w:val="000000"/>
          <w:sz w:val="24"/>
          <w:szCs w:val="24"/>
        </w:rPr>
        <w:br/>
        <w:t xml:space="preserve">  After a voyage—­he hath strange places crammed</w:t>
      </w:r>
      <w:r>
        <w:rPr>
          <w:color w:val="000000"/>
          <w:sz w:val="24"/>
          <w:szCs w:val="24"/>
        </w:rPr>
        <w:br/>
        <w:t xml:space="preserve">  With observation, the which he vents</w:t>
      </w:r>
      <w:r>
        <w:rPr>
          <w:color w:val="000000"/>
          <w:sz w:val="24"/>
          <w:szCs w:val="24"/>
        </w:rPr>
        <w:br/>
        <w:t xml:space="preserve">  In mangled forms.</w:t>
      </w:r>
      <w:r>
        <w:rPr>
          <w:i/>
          <w:color w:val="000000"/>
          <w:sz w:val="24"/>
          <w:szCs w:val="24"/>
        </w:rPr>
        <w:br/>
        <w:t xml:space="preserve">As You Like it, Act ii.  Sc. 7</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Therefore, since brevity is the soul of wit,</w:t>
      </w:r>
      <w:r>
        <w:rPr>
          <w:color w:val="000000"/>
          <w:sz w:val="24"/>
          <w:szCs w:val="24"/>
        </w:rPr>
        <w:br/>
        <w:t xml:space="preserve">  And tediousness the limbs and outward flourishes,</w:t>
      </w:r>
      <w:r>
        <w:rPr>
          <w:color w:val="000000"/>
          <w:sz w:val="24"/>
          <w:szCs w:val="24"/>
        </w:rPr>
        <w:br/>
        <w:t xml:space="preserve">  I will be brief.</w:t>
      </w:r>
      <w:r>
        <w:rPr>
          <w:i/>
          <w:color w:val="000000"/>
          <w:sz w:val="24"/>
          <w:szCs w:val="24"/>
        </w:rPr>
        <w:br/>
        <w:t xml:space="preserve">Hamlet,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And I oft have heard defended,</w:t>
      </w:r>
      <w:r>
        <w:rPr>
          <w:color w:val="000000"/>
          <w:sz w:val="24"/>
          <w:szCs w:val="24"/>
        </w:rPr>
        <w:br/>
        <w:t xml:space="preserve">  Little said is soonest mended.</w:t>
      </w:r>
      <w:r>
        <w:rPr>
          <w:i/>
          <w:color w:val="000000"/>
          <w:sz w:val="24"/>
          <w:szCs w:val="24"/>
        </w:rPr>
        <w:br/>
        <w:t xml:space="preserve">The Shepherd’s Hunting</w:t>
      </w:r>
      <w:r>
        <w:rPr>
          <w:color w:val="000000"/>
          <w:sz w:val="24"/>
          <w:szCs w:val="24"/>
        </w:rPr>
        <w:t xml:space="preserve">.  G. WITHER.</w:t>
      </w:r>
    </w:p>
    <w:p>
      <w:pPr>
        <w:widowControl w:val="on"/>
        <w:pBdr/>
        <w:spacing w:before="240" w:after="240" w:line="240" w:lineRule="auto"/>
        <w:ind w:left="0" w:right="0"/>
        <w:jc w:val="left"/>
      </w:pPr>
      <w:r>
        <w:rPr>
          <w:color w:val="000000"/>
          <w:sz w:val="24"/>
          <w:szCs w:val="24"/>
        </w:rPr>
        <w:t xml:space="preserve">Bid me discourse, I will enchant thine ear. </w:t>
      </w:r>
      <w:r>
        <w:rPr>
          <w:i/>
          <w:color w:val="000000"/>
          <w:sz w:val="24"/>
          <w:szCs w:val="24"/>
        </w:rPr>
        <w:t xml:space="preserve">Venus and Adonis</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Delivers in such apt and gracious words,</w:t>
      </w:r>
      <w:r>
        <w:rPr>
          <w:color w:val="000000"/>
          <w:sz w:val="24"/>
          <w:szCs w:val="24"/>
        </w:rPr>
        <w:br/>
        <w:t xml:space="preserve">  That aged ears play truant at his tales,</w:t>
      </w:r>
      <w:r>
        <w:rPr>
          <w:color w:val="000000"/>
          <w:sz w:val="24"/>
          <w:szCs w:val="24"/>
        </w:rPr>
        <w:br/>
        <w:t xml:space="preserve">  And younger hearings are quite ravished,</w:t>
      </w:r>
      <w:r>
        <w:rPr>
          <w:color w:val="000000"/>
          <w:sz w:val="24"/>
          <w:szCs w:val="24"/>
        </w:rPr>
        <w:br/>
        <w:t xml:space="preserve">  So sweet and voluble is his discourse.</w:t>
      </w:r>
      <w:r>
        <w:rPr>
          <w:i/>
          <w:color w:val="000000"/>
          <w:sz w:val="24"/>
          <w:szCs w:val="24"/>
        </w:rPr>
        <w:br/>
        <w:t xml:space="preserve">Love’s Labor’s Lost, Act ii.  Sc. 1</w:t>
      </w:r>
      <w:r>
        <w:rPr>
          <w:color w:val="000000"/>
          <w:sz w:val="24"/>
          <w:szCs w:val="24"/>
        </w:rPr>
        <w:t xml:space="preserve">.  SHAKESPEARE.</w:t>
      </w:r>
    </w:p>
    <w:p>
      <w:pPr>
        <w:keepNext w:val="on"/>
        <w:widowControl w:val="on"/>
        <w:pBdr/>
        <w:spacing w:before="299" w:after="299" w:line="240" w:lineRule="auto"/>
        <w:ind w:left="0" w:right="0"/>
        <w:jc w:val="left"/>
        <w:outlineLvl w:val="1"/>
      </w:pPr>
      <w:r>
        <w:rPr>
          <w:b/>
          <w:color w:val="000000"/>
          <w:sz w:val="36"/>
          <w:szCs w:val="36"/>
        </w:rPr>
        <w:t xml:space="preserve">COQUETRY.</w:t>
      </w:r>
    </w:p>
    <w:p>
      <w:pPr>
        <w:widowControl w:val="on"/>
        <w:pBdr/>
        <w:spacing w:before="240" w:after="240" w:line="240" w:lineRule="auto"/>
        <w:ind w:left="0" w:right="0"/>
        <w:jc w:val="left"/>
      </w:pPr>
      <w:r>
        <w:rPr>
          <w:color w:val="000000"/>
          <w:sz w:val="24"/>
          <w:szCs w:val="24"/>
        </w:rPr>
        <w:t xml:space="preserve">  Or light or dark, or short or tall,</w:t>
      </w:r>
      <w:r>
        <w:rPr>
          <w:color w:val="000000"/>
          <w:sz w:val="24"/>
          <w:szCs w:val="24"/>
        </w:rPr>
        <w:br/>
        <w:t xml:space="preserve">  She sets a springe to snare them all: </w:t>
      </w:r>
      <w:r>
        <w:rPr>
          <w:color w:val="000000"/>
          <w:sz w:val="24"/>
          <w:szCs w:val="24"/>
        </w:rPr>
        <w:br/>
        <w:t xml:space="preserve">  All’s one to her—­above her fan</w:t>
      </w:r>
      <w:r>
        <w:rPr>
          <w:color w:val="000000"/>
          <w:sz w:val="24"/>
          <w:szCs w:val="24"/>
        </w:rPr>
        <w:br/>
        <w:t xml:space="preserve">  She’d make sweet eyes at Caliban.</w:t>
      </w:r>
      <w:r>
        <w:rPr>
          <w:i/>
          <w:color w:val="000000"/>
          <w:sz w:val="24"/>
          <w:szCs w:val="24"/>
        </w:rPr>
        <w:br/>
        <w:t xml:space="preserve">Quatrains.  Coquette</w:t>
      </w:r>
      <w:r>
        <w:rPr>
          <w:color w:val="000000"/>
          <w:sz w:val="24"/>
          <w:szCs w:val="24"/>
        </w:rPr>
        <w:t xml:space="preserve">.  T.B.  ALDRICH.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Such is your cold coquette, who can’t say “No.” </w:t>
      </w:r>
      <w:r>
        <w:rPr>
          <w:color w:val="000000"/>
          <w:sz w:val="24"/>
          <w:szCs w:val="24"/>
        </w:rPr>
        <w:br/>
        <w:t xml:space="preserve">  And won’t say “Yes,” and keeps you on and off-ing</w:t>
      </w:r>
      <w:r>
        <w:rPr>
          <w:color w:val="000000"/>
          <w:sz w:val="24"/>
          <w:szCs w:val="24"/>
        </w:rPr>
        <w:br/>
        <w:t xml:space="preserve">  On a lee-shore, till it begins to blow,</w:t>
      </w:r>
      <w:r>
        <w:rPr>
          <w:color w:val="000000"/>
          <w:sz w:val="24"/>
          <w:szCs w:val="24"/>
        </w:rPr>
        <w:br/>
        <w:t xml:space="preserve">  Then sees your heart wrecked, with an inward scoffing.</w:t>
      </w:r>
      <w:r>
        <w:rPr>
          <w:i/>
          <w:color w:val="000000"/>
          <w:sz w:val="24"/>
          <w:szCs w:val="24"/>
        </w:rPr>
        <w:br/>
        <w:t xml:space="preserve">Don Juan, Canto XII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And still she sits, young while the earth is old</w:t>
      </w:r>
      <w:r>
        <w:rPr>
          <w:color w:val="000000"/>
          <w:sz w:val="24"/>
          <w:szCs w:val="24"/>
        </w:rPr>
        <w:br/>
        <w:t xml:space="preserve">  And, subtly of herself contemplative,</w:t>
      </w:r>
      <w:r>
        <w:rPr>
          <w:color w:val="000000"/>
          <w:sz w:val="24"/>
          <w:szCs w:val="24"/>
        </w:rPr>
        <w:br/>
        <w:t xml:space="preserve">  Draws men to watch the bright net she can weave,</w:t>
      </w:r>
      <w:r>
        <w:rPr>
          <w:color w:val="000000"/>
          <w:sz w:val="24"/>
          <w:szCs w:val="24"/>
        </w:rPr>
        <w:br/>
        <w:t xml:space="preserve">  Till heart and body and life are in its hold.</w:t>
      </w:r>
      <w:r>
        <w:rPr>
          <w:i/>
          <w:color w:val="000000"/>
          <w:sz w:val="24"/>
          <w:szCs w:val="24"/>
        </w:rPr>
        <w:br/>
        <w:t xml:space="preserve">Lilith</w:t>
      </w:r>
      <w:r>
        <w:rPr>
          <w:color w:val="000000"/>
          <w:sz w:val="24"/>
          <w:szCs w:val="24"/>
        </w:rPr>
        <w:t xml:space="preserve">.  D.G.  ROSSETTI.</w:t>
      </w:r>
    </w:p>
    <w:p>
      <w:pPr>
        <w:widowControl w:val="on"/>
        <w:pBdr/>
        <w:spacing w:before="240" w:after="240" w:line="240" w:lineRule="auto"/>
        <w:ind w:left="0" w:right="0"/>
        <w:jc w:val="left"/>
      </w:pPr>
      <w:r>
        <w:rPr>
          <w:color w:val="000000"/>
          <w:sz w:val="24"/>
          <w:szCs w:val="24"/>
        </w:rPr>
        <w:t xml:space="preserve">  How happy could I be with either,</w:t>
      </w:r>
      <w:r>
        <w:rPr>
          <w:color w:val="000000"/>
          <w:sz w:val="24"/>
          <w:szCs w:val="24"/>
        </w:rPr>
        <w:br/>
        <w:t xml:space="preserve">    Were t’ other dear charmer away! </w:t>
      </w:r>
      <w:r>
        <w:rPr>
          <w:color w:val="000000"/>
          <w:sz w:val="24"/>
          <w:szCs w:val="24"/>
        </w:rPr>
        <w:br/>
        <w:t xml:space="preserve">  But while ye thus tease me together,</w:t>
      </w:r>
      <w:r>
        <w:rPr>
          <w:color w:val="000000"/>
          <w:sz w:val="24"/>
          <w:szCs w:val="24"/>
        </w:rPr>
        <w:br/>
        <w:t xml:space="preserve">    To neither a word will I say.</w:t>
      </w:r>
      <w:r>
        <w:rPr>
          <w:i/>
          <w:color w:val="000000"/>
          <w:sz w:val="24"/>
          <w:szCs w:val="24"/>
        </w:rPr>
        <w:br/>
        <w:t xml:space="preserve">Beggar’s Opera, Act ii.  Sc. 2</w:t>
      </w:r>
      <w:r>
        <w:rPr>
          <w:color w:val="000000"/>
          <w:sz w:val="24"/>
          <w:szCs w:val="24"/>
        </w:rPr>
        <w:t xml:space="preserve">.  J. GAY.</w:t>
      </w:r>
    </w:p>
    <w:p>
      <w:pPr>
        <w:widowControl w:val="on"/>
        <w:pBdr/>
        <w:spacing w:before="240" w:after="240" w:line="240" w:lineRule="auto"/>
        <w:ind w:left="0" w:right="0"/>
        <w:jc w:val="left"/>
      </w:pPr>
      <w:r>
        <w:rPr>
          <w:color w:val="000000"/>
          <w:sz w:val="24"/>
          <w:szCs w:val="24"/>
        </w:rPr>
        <w:t xml:space="preserve">  Ye belles, and ye flirts, and ye pert little things,</w:t>
      </w:r>
      <w:r>
        <w:rPr>
          <w:color w:val="000000"/>
          <w:sz w:val="24"/>
          <w:szCs w:val="24"/>
        </w:rPr>
        <w:br/>
        <w:t xml:space="preserve">    Who trip in this frolicsome round,</w:t>
      </w:r>
      <w:r>
        <w:rPr>
          <w:color w:val="000000"/>
          <w:sz w:val="24"/>
          <w:szCs w:val="24"/>
        </w:rPr>
        <w:br/>
        <w:t xml:space="preserve">  Pray tell me from whence this impertinence springs,</w:t>
      </w:r>
      <w:r>
        <w:rPr>
          <w:color w:val="000000"/>
          <w:sz w:val="24"/>
          <w:szCs w:val="24"/>
        </w:rPr>
        <w:br/>
        <w:t xml:space="preserve">    The sexes at once to confound?</w:t>
      </w:r>
      <w:r>
        <w:rPr>
          <w:i/>
          <w:color w:val="000000"/>
          <w:sz w:val="24"/>
          <w:szCs w:val="24"/>
        </w:rPr>
        <w:br/>
        <w:t xml:space="preserve">Song for Ranelagh</w:t>
      </w:r>
      <w:r>
        <w:rPr>
          <w:color w:val="000000"/>
          <w:sz w:val="24"/>
          <w:szCs w:val="24"/>
        </w:rPr>
        <w:t xml:space="preserve">.  P. WHITEHEAD.</w:t>
      </w:r>
    </w:p>
    <w:p>
      <w:pPr>
        <w:widowControl w:val="on"/>
        <w:pBdr/>
        <w:spacing w:before="240" w:after="240" w:line="240" w:lineRule="auto"/>
        <w:ind w:left="0" w:right="0"/>
        <w:jc w:val="left"/>
      </w:pPr>
      <w:r>
        <w:rPr>
          <w:b/>
          <w:color w:val="000000"/>
          <w:sz w:val="24"/>
          <w:szCs w:val="24"/>
        </w:rPr>
        <w:t xml:space="preserve">COUNTRIES.</w:t>
      </w:r>
    </w:p>
    <w:p>
      <w:pPr>
        <w:widowControl w:val="on"/>
        <w:pBdr/>
        <w:spacing w:before="240" w:after="240" w:line="240" w:lineRule="auto"/>
        <w:ind w:left="0" w:right="0"/>
        <w:jc w:val="left"/>
      </w:pPr>
      <w:r>
        <w:rPr>
          <w:color w:val="000000"/>
          <w:sz w:val="24"/>
          <w:szCs w:val="24"/>
        </w:rPr>
        <w:t xml:space="preserve">  AMERICA.</w:t>
      </w:r>
    </w:p>
    <w:p>
      <w:pPr>
        <w:widowControl w:val="on"/>
        <w:pBdr/>
        <w:spacing w:before="240" w:after="240" w:line="240" w:lineRule="auto"/>
        <w:ind w:left="0" w:right="0"/>
        <w:jc w:val="left"/>
      </w:pPr>
      <w:r>
        <w:rPr>
          <w:color w:val="000000"/>
          <w:sz w:val="24"/>
          <w:szCs w:val="24"/>
        </w:rPr>
        <w:t xml:space="preserve">  America! half brother of the world! </w:t>
      </w:r>
      <w:r>
        <w:rPr>
          <w:color w:val="000000"/>
          <w:sz w:val="24"/>
          <w:szCs w:val="24"/>
        </w:rPr>
        <w:br/>
        <w:t xml:space="preserve">  With something good and bad of every laud.</w:t>
      </w:r>
      <w:r>
        <w:rPr>
          <w:i/>
          <w:color w:val="000000"/>
          <w:sz w:val="24"/>
          <w:szCs w:val="24"/>
        </w:rPr>
        <w:br/>
        <w:t xml:space="preserve">Festus:  Sc.  The Surface</w:t>
      </w:r>
      <w:r>
        <w:rPr>
          <w:color w:val="000000"/>
          <w:sz w:val="24"/>
          <w:szCs w:val="24"/>
        </w:rPr>
        <w:t xml:space="preserve">.  P.J.  BAILEY.</w:t>
      </w:r>
    </w:p>
    <w:p>
      <w:pPr>
        <w:widowControl w:val="on"/>
        <w:pBdr/>
        <w:spacing w:before="240" w:after="240" w:line="240" w:lineRule="auto"/>
        <w:ind w:left="0" w:right="0"/>
        <w:jc w:val="left"/>
      </w:pPr>
      <w:r>
        <w:rPr>
          <w:color w:val="000000"/>
          <w:sz w:val="24"/>
          <w:szCs w:val="24"/>
        </w:rPr>
        <w:t xml:space="preserve">  Hail Columbia! happy land! </w:t>
      </w:r>
      <w:r>
        <w:rPr>
          <w:color w:val="000000"/>
          <w:sz w:val="24"/>
          <w:szCs w:val="24"/>
        </w:rPr>
        <w:br/>
        <w:t xml:space="preserve">  Hail ye heroes, heaven-born band! </w:t>
      </w:r>
      <w:r>
        <w:rPr>
          <w:color w:val="000000"/>
          <w:sz w:val="24"/>
          <w:szCs w:val="24"/>
        </w:rPr>
        <w:br/>
        <w:t xml:space="preserve">    Who fought and bled in freedom’s cause,</w:t>
      </w:r>
      <w:r>
        <w:rPr>
          <w:color w:val="000000"/>
          <w:sz w:val="24"/>
          <w:szCs w:val="24"/>
        </w:rPr>
        <w:br/>
        <w:t xml:space="preserve">    Who fought and bled in freedom’s cause,</w:t>
      </w:r>
      <w:r>
        <w:rPr>
          <w:color w:val="000000"/>
          <w:sz w:val="24"/>
          <w:szCs w:val="24"/>
        </w:rPr>
        <w:br/>
        <w:t xml:space="preserve">  And when the storm of war was gone,</w:t>
      </w:r>
      <w:r>
        <w:rPr>
          <w:color w:val="000000"/>
          <w:sz w:val="24"/>
          <w:szCs w:val="24"/>
        </w:rPr>
        <w:br/>
        <w:t xml:space="preserve">  Enjoyed the peace your valor won! </w:t>
      </w:r>
      <w:r>
        <w:rPr>
          <w:color w:val="000000"/>
          <w:sz w:val="24"/>
          <w:szCs w:val="24"/>
        </w:rPr>
        <w:br/>
        <w:t xml:space="preserve">    Let independence be our boast,</w:t>
      </w:r>
      <w:r>
        <w:rPr>
          <w:color w:val="000000"/>
          <w:sz w:val="24"/>
          <w:szCs w:val="24"/>
        </w:rPr>
        <w:br/>
        <w:t xml:space="preserve">    Ever mindful what it cost;</w:t>
      </w:r>
      <w:r>
        <w:rPr>
          <w:color w:val="000000"/>
          <w:sz w:val="24"/>
          <w:szCs w:val="24"/>
        </w:rPr>
        <w:br/>
        <w:t xml:space="preserve">    Ever grateful for the prize,</w:t>
      </w:r>
      <w:r>
        <w:rPr>
          <w:color w:val="000000"/>
          <w:sz w:val="24"/>
          <w:szCs w:val="24"/>
        </w:rPr>
        <w:br/>
        <w:t xml:space="preserve">    Let its altar reach the skies. </w:t>
      </w:r>
      <w:r>
        <w:rPr>
          <w:color w:val="000000"/>
          <w:sz w:val="24"/>
          <w:szCs w:val="24"/>
        </w:rPr>
        <w:br/>
        <w:t xml:space="preserve">      Firm—­united—­let us be,</w:t>
      </w:r>
      <w:r>
        <w:rPr>
          <w:color w:val="000000"/>
          <w:sz w:val="24"/>
          <w:szCs w:val="24"/>
        </w:rPr>
        <w:br/>
        <w:t xml:space="preserve">      Rallying round our liberty: </w:t>
      </w:r>
      <w:r>
        <w:rPr>
          <w:color w:val="000000"/>
          <w:sz w:val="24"/>
          <w:szCs w:val="24"/>
        </w:rPr>
        <w:br/>
        <w:t xml:space="preserve">      As a band of brothers joined,</w:t>
      </w:r>
      <w:r>
        <w:rPr>
          <w:color w:val="000000"/>
          <w:sz w:val="24"/>
          <w:szCs w:val="24"/>
        </w:rPr>
        <w:br/>
        <w:t xml:space="preserve">      Peace and safety we shall find.</w:t>
      </w:r>
      <w:r>
        <w:rPr>
          <w:i/>
          <w:color w:val="000000"/>
          <w:sz w:val="24"/>
          <w:szCs w:val="24"/>
        </w:rPr>
        <w:br/>
        <w:t xml:space="preserve">Hail Columbia</w:t>
      </w:r>
      <w:r>
        <w:rPr>
          <w:color w:val="000000"/>
          <w:sz w:val="24"/>
          <w:szCs w:val="24"/>
        </w:rPr>
        <w:t xml:space="preserve">.  J. HOPKINSON.</w:t>
      </w:r>
    </w:p>
    <w:p>
      <w:pPr>
        <w:widowControl w:val="on"/>
        <w:pBdr/>
        <w:spacing w:before="240" w:after="240" w:line="240" w:lineRule="auto"/>
        <w:ind w:left="0" w:right="0"/>
        <w:jc w:val="left"/>
      </w:pPr>
      <w:r>
        <w:rPr>
          <w:color w:val="000000"/>
          <w:sz w:val="24"/>
          <w:szCs w:val="24"/>
        </w:rPr>
        <w:t xml:space="preserve">      Around I see</w:t>
      </w:r>
      <w:r>
        <w:rPr>
          <w:color w:val="000000"/>
          <w:sz w:val="24"/>
          <w:szCs w:val="24"/>
        </w:rPr>
        <w:br/>
        <w:t xml:space="preserve">      The powers that be;</w:t>
      </w:r>
      <w:r>
        <w:rPr>
          <w:color w:val="000000"/>
          <w:sz w:val="24"/>
          <w:szCs w:val="24"/>
        </w:rPr>
        <w:br/>
        <w:t xml:space="preserve">  I stand by Empire’s primal springs;</w:t>
      </w:r>
      <w:r>
        <w:rPr>
          <w:color w:val="000000"/>
          <w:sz w:val="24"/>
          <w:szCs w:val="24"/>
        </w:rPr>
        <w:br/>
        <w:t xml:space="preserve">      And princes meet</w:t>
      </w:r>
      <w:r>
        <w:rPr>
          <w:color w:val="000000"/>
          <w:sz w:val="24"/>
          <w:szCs w:val="24"/>
        </w:rPr>
        <w:br/>
        <w:t xml:space="preserve">      In every street,</w:t>
      </w:r>
      <w:r>
        <w:rPr>
          <w:color w:val="000000"/>
          <w:sz w:val="24"/>
          <w:szCs w:val="24"/>
        </w:rPr>
        <w:br/>
        <w:t xml:space="preserve">  And hear the tread of uncrowned kings!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Not lightly fall</w:t>
      </w:r>
      <w:r>
        <w:rPr>
          <w:color w:val="000000"/>
          <w:sz w:val="24"/>
          <w:szCs w:val="24"/>
        </w:rPr>
        <w:br/>
        <w:t xml:space="preserve">      Beyond recall</w:t>
      </w:r>
      <w:r>
        <w:rPr>
          <w:color w:val="000000"/>
          <w:sz w:val="24"/>
          <w:szCs w:val="24"/>
        </w:rPr>
        <w:br/>
        <w:t xml:space="preserve">  The written scrolls a breath can float;</w:t>
      </w:r>
      <w:r>
        <w:rPr>
          <w:color w:val="000000"/>
          <w:sz w:val="24"/>
          <w:szCs w:val="24"/>
        </w:rPr>
        <w:br/>
        <w:t xml:space="preserve">      The crowning fact</w:t>
      </w:r>
      <w:r>
        <w:rPr>
          <w:color w:val="000000"/>
          <w:sz w:val="24"/>
          <w:szCs w:val="24"/>
        </w:rPr>
        <w:br/>
        <w:t xml:space="preserve">      The kingliest act</w:t>
      </w:r>
      <w:r>
        <w:rPr>
          <w:color w:val="000000"/>
          <w:sz w:val="24"/>
          <w:szCs w:val="24"/>
        </w:rPr>
        <w:br/>
        <w:t xml:space="preserve">  Of Freedom is the freeman’s vote!</w:t>
      </w:r>
      <w:r>
        <w:rPr>
          <w:i/>
          <w:color w:val="000000"/>
          <w:sz w:val="24"/>
          <w:szCs w:val="24"/>
        </w:rPr>
        <w:br/>
        <w:t xml:space="preserve">The Eve of Election</w:t>
      </w:r>
      <w:r>
        <w:rPr>
          <w:color w:val="000000"/>
          <w:sz w:val="24"/>
          <w:szCs w:val="24"/>
        </w:rPr>
        <w:t xml:space="preserve">.  J.G.  WHITTIER.</w:t>
      </w:r>
    </w:p>
    <w:p>
      <w:pPr>
        <w:widowControl w:val="on"/>
        <w:pBdr/>
        <w:spacing w:before="240" w:after="240" w:line="240" w:lineRule="auto"/>
        <w:ind w:left="0" w:right="0"/>
        <w:jc w:val="left"/>
      </w:pPr>
      <w:r>
        <w:rPr>
          <w:color w:val="000000"/>
          <w:sz w:val="24"/>
          <w:szCs w:val="24"/>
        </w:rPr>
        <w:t xml:space="preserve">  Down to the Plymouth Rock, that had been to their feet as a doorstep</w:t>
      </w:r>
      <w:r>
        <w:rPr>
          <w:color w:val="000000"/>
          <w:sz w:val="24"/>
          <w:szCs w:val="24"/>
        </w:rPr>
        <w:br/>
        <w:t xml:space="preserve">  Into a world unknown,—­the corner-stone of a nation!</w:t>
      </w:r>
      <w:r>
        <w:rPr>
          <w:i/>
          <w:color w:val="000000"/>
          <w:sz w:val="24"/>
          <w:szCs w:val="24"/>
        </w:rPr>
        <w:br/>
        <w:t xml:space="preserve">Courtship of Miles Standish</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They love their land because it is their own,</w:t>
      </w:r>
      <w:r>
        <w:rPr>
          <w:color w:val="000000"/>
          <w:sz w:val="24"/>
          <w:szCs w:val="24"/>
        </w:rPr>
        <w:br/>
        <w:t xml:space="preserve">    And scorn to give aught other reason why;</w:t>
      </w:r>
      <w:r>
        <w:rPr>
          <w:color w:val="000000"/>
          <w:sz w:val="24"/>
          <w:szCs w:val="24"/>
        </w:rPr>
        <w:br/>
        <w:t xml:space="preserve">  Would shake hands with a king upon his throne,</w:t>
      </w:r>
      <w:r>
        <w:rPr>
          <w:color w:val="000000"/>
          <w:sz w:val="24"/>
          <w:szCs w:val="24"/>
        </w:rPr>
        <w:br/>
        <w:t xml:space="preserve">    And think it kindness to his majesty.</w:t>
      </w:r>
      <w:r>
        <w:rPr>
          <w:i/>
          <w:color w:val="000000"/>
          <w:sz w:val="24"/>
          <w:szCs w:val="24"/>
        </w:rPr>
        <w:br/>
        <w:t xml:space="preserve">Connecticut</w:t>
      </w:r>
      <w:r>
        <w:rPr>
          <w:color w:val="000000"/>
          <w:sz w:val="24"/>
          <w:szCs w:val="24"/>
        </w:rPr>
        <w:t xml:space="preserve">.  F-G.  HALLECK.</w:t>
      </w:r>
    </w:p>
    <w:p>
      <w:pPr>
        <w:widowControl w:val="on"/>
        <w:pBdr/>
        <w:spacing w:before="240" w:after="240" w:line="240" w:lineRule="auto"/>
        <w:ind w:left="0" w:right="0"/>
        <w:jc w:val="left"/>
      </w:pPr>
      <w:r>
        <w:rPr>
          <w:color w:val="000000"/>
          <w:sz w:val="24"/>
          <w:szCs w:val="24"/>
        </w:rPr>
        <w:t xml:space="preserve">  How has New England’s romance fled,</w:t>
      </w:r>
      <w:r>
        <w:rPr>
          <w:color w:val="000000"/>
          <w:sz w:val="24"/>
          <w:szCs w:val="24"/>
        </w:rPr>
        <w:br/>
        <w:t xml:space="preserve">    Even as a vision of the morning! </w:t>
      </w:r>
      <w:r>
        <w:rPr>
          <w:color w:val="000000"/>
          <w:sz w:val="24"/>
          <w:szCs w:val="24"/>
        </w:rPr>
        <w:br/>
        <w:t xml:space="preserve">  Its right foredone,—­its guardians dead,—­</w:t>
      </w:r>
      <w:r>
        <w:rPr>
          <w:color w:val="000000"/>
          <w:sz w:val="24"/>
          <w:szCs w:val="24"/>
        </w:rPr>
        <w:br/>
        <w:t xml:space="preserve">  Its priestesses, bereft of dread,</w:t>
      </w:r>
      <w:r>
        <w:rPr>
          <w:color w:val="000000"/>
          <w:sz w:val="24"/>
          <w:szCs w:val="24"/>
        </w:rPr>
        <w:br/>
        <w:t xml:space="preserve">    Waking the veriest urchin’s scorning!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And now our modern Yankee sees</w:t>
      </w:r>
      <w:r>
        <w:rPr>
          <w:color w:val="000000"/>
          <w:sz w:val="24"/>
          <w:szCs w:val="24"/>
        </w:rPr>
        <w:br/>
        <w:t xml:space="preserve">  Nor omens, spells, nor mysteries;</w:t>
      </w:r>
      <w:r>
        <w:rPr>
          <w:color w:val="000000"/>
          <w:sz w:val="24"/>
          <w:szCs w:val="24"/>
        </w:rPr>
        <w:br/>
        <w:t xml:space="preserve">  And naught above, below, around,</w:t>
      </w:r>
    </w:p>
    <w:p>
      <w:pPr>
        <w:widowControl w:val="on"/>
        <w:pBdr/>
        <w:spacing w:before="240" w:after="240" w:line="240" w:lineRule="auto"/>
        <w:ind w:left="0" w:right="0"/>
        <w:jc w:val="left"/>
      </w:pPr>
      <w:r>
        <w:rPr>
          <w:color w:val="000000"/>
          <w:sz w:val="24"/>
          <w:szCs w:val="24"/>
        </w:rPr>
        <w:t xml:space="preserve">  Of life or death, of sight or sound,</w:t>
      </w:r>
      <w:r>
        <w:rPr>
          <w:color w:val="000000"/>
          <w:sz w:val="24"/>
          <w:szCs w:val="24"/>
        </w:rPr>
        <w:br/>
        <w:t xml:space="preserve">    Whate’er its nature, form, or look,</w:t>
      </w:r>
      <w:r>
        <w:rPr>
          <w:color w:val="000000"/>
          <w:sz w:val="24"/>
          <w:szCs w:val="24"/>
        </w:rPr>
        <w:br/>
        <w:t xml:space="preserve">  Excites his terror or surprise,—­</w:t>
      </w:r>
      <w:r>
        <w:rPr>
          <w:color w:val="000000"/>
          <w:sz w:val="24"/>
          <w:szCs w:val="24"/>
        </w:rPr>
        <w:br/>
        <w:t xml:space="preserve">  All seeming to his knowing eyes</w:t>
      </w:r>
      <w:r>
        <w:rPr>
          <w:color w:val="000000"/>
          <w:sz w:val="24"/>
          <w:szCs w:val="24"/>
        </w:rPr>
        <w:br/>
        <w:t xml:space="preserve">  Familiar as his “catechize,”</w:t>
      </w:r>
      <w:r>
        <w:rPr>
          <w:color w:val="000000"/>
          <w:sz w:val="24"/>
          <w:szCs w:val="24"/>
        </w:rPr>
        <w:br/>
        <w:t xml:space="preserve">    Or “Webster’s Spelling-Book.”</w:t>
      </w:r>
      <w:r>
        <w:rPr>
          <w:i/>
          <w:color w:val="000000"/>
          <w:sz w:val="24"/>
          <w:szCs w:val="24"/>
        </w:rPr>
        <w:br/>
        <w:t xml:space="preserve">A New England Legend</w:t>
      </w:r>
      <w:r>
        <w:rPr>
          <w:color w:val="000000"/>
          <w:sz w:val="24"/>
          <w:szCs w:val="24"/>
        </w:rPr>
        <w:t xml:space="preserve">.  J.G.  WHITTIER.</w:t>
      </w:r>
    </w:p>
    <w:p>
      <w:pPr>
        <w:widowControl w:val="on"/>
        <w:pBdr/>
        <w:spacing w:before="240" w:after="240" w:line="240" w:lineRule="auto"/>
        <w:ind w:left="0" w:right="0"/>
        <w:jc w:val="left"/>
      </w:pPr>
      <w:r>
        <w:rPr>
          <w:color w:val="000000"/>
          <w:sz w:val="24"/>
          <w:szCs w:val="24"/>
        </w:rPr>
        <w:t xml:space="preserve">  Long as thine Art shall love true love,</w:t>
      </w:r>
      <w:r>
        <w:rPr>
          <w:color w:val="000000"/>
          <w:sz w:val="24"/>
          <w:szCs w:val="24"/>
        </w:rPr>
        <w:br/>
        <w:t xml:space="preserve">  Long as thy Science truth shall know,</w:t>
      </w:r>
      <w:r>
        <w:rPr>
          <w:color w:val="000000"/>
          <w:sz w:val="24"/>
          <w:szCs w:val="24"/>
        </w:rPr>
        <w:br/>
        <w:t xml:space="preserve">  Long as thine Eagle harms no Dove,</w:t>
      </w:r>
      <w:r>
        <w:rPr>
          <w:color w:val="000000"/>
          <w:sz w:val="24"/>
          <w:szCs w:val="24"/>
        </w:rPr>
        <w:br/>
        <w:t xml:space="preserve">  Long as thy Law by law shall grow,</w:t>
      </w:r>
      <w:r>
        <w:rPr>
          <w:color w:val="000000"/>
          <w:sz w:val="24"/>
          <w:szCs w:val="24"/>
        </w:rPr>
        <w:br/>
        <w:t xml:space="preserve">  Long as thy God is God above,</w:t>
      </w:r>
      <w:r>
        <w:rPr>
          <w:color w:val="000000"/>
          <w:sz w:val="24"/>
          <w:szCs w:val="24"/>
        </w:rPr>
        <w:br/>
        <w:t xml:space="preserve">  Thy brother every man below,—­</w:t>
      </w:r>
      <w:r>
        <w:rPr>
          <w:color w:val="000000"/>
          <w:sz w:val="24"/>
          <w:szCs w:val="24"/>
        </w:rPr>
        <w:br/>
        <w:t xml:space="preserve">  So long, dear Land of all my love,</w:t>
      </w:r>
      <w:r>
        <w:rPr>
          <w:color w:val="000000"/>
          <w:sz w:val="24"/>
          <w:szCs w:val="24"/>
        </w:rPr>
        <w:br/>
        <w:t xml:space="preserve">  Thy name shall shine, thy fame shall glow!</w:t>
      </w:r>
      <w:r>
        <w:rPr>
          <w:i/>
          <w:color w:val="000000"/>
          <w:sz w:val="24"/>
          <w:szCs w:val="24"/>
        </w:rPr>
        <w:br/>
        <w:t xml:space="preserve">Centennial Meditation of Columbia</w:t>
      </w:r>
      <w:r>
        <w:rPr>
          <w:color w:val="000000"/>
          <w:sz w:val="24"/>
          <w:szCs w:val="24"/>
        </w:rPr>
        <w:t xml:space="preserve">:  1876.  S. LANIER.</w:t>
      </w:r>
    </w:p>
    <w:p>
      <w:pPr>
        <w:widowControl w:val="on"/>
        <w:pBdr/>
        <w:spacing w:before="240" w:after="240" w:line="240" w:lineRule="auto"/>
        <w:ind w:left="0" w:right="0"/>
        <w:jc w:val="left"/>
      </w:pPr>
      <w:r>
        <w:rPr>
          <w:color w:val="000000"/>
          <w:sz w:val="24"/>
          <w:szCs w:val="24"/>
        </w:rPr>
        <w:t xml:space="preserve">  His home!—­the Western giant smiles,</w:t>
      </w:r>
      <w:r>
        <w:rPr>
          <w:color w:val="000000"/>
          <w:sz w:val="24"/>
          <w:szCs w:val="24"/>
        </w:rPr>
        <w:br/>
        <w:t xml:space="preserve">    And turns the spotty globe to find it;—­</w:t>
      </w:r>
      <w:r>
        <w:rPr>
          <w:color w:val="000000"/>
          <w:sz w:val="24"/>
          <w:szCs w:val="24"/>
        </w:rPr>
        <w:br/>
        <w:t xml:space="preserve">  This little speck the British Isles? </w:t>
      </w:r>
      <w:r>
        <w:rPr>
          <w:color w:val="000000"/>
          <w:sz w:val="24"/>
          <w:szCs w:val="24"/>
        </w:rPr>
        <w:br/>
        <w:t xml:space="preserve">    ’Tis but a freckle,—­never mind it.</w:t>
      </w:r>
      <w:r>
        <w:rPr>
          <w:i/>
          <w:color w:val="000000"/>
          <w:sz w:val="24"/>
          <w:szCs w:val="24"/>
        </w:rPr>
        <w:br/>
        <w:t xml:space="preserve">A Good Time Going</w:t>
      </w:r>
      <w:r>
        <w:rPr>
          <w:color w:val="000000"/>
          <w:sz w:val="24"/>
          <w:szCs w:val="24"/>
        </w:rPr>
        <w:t xml:space="preserve">.  O.W.  HOLMES.</w:t>
      </w:r>
    </w:p>
    <w:p>
      <w:pPr>
        <w:widowControl w:val="on"/>
        <w:pBdr/>
        <w:spacing w:before="240" w:after="240" w:line="240" w:lineRule="auto"/>
        <w:ind w:left="0" w:right="0"/>
        <w:jc w:val="left"/>
      </w:pPr>
      <w:r>
        <w:rPr>
          <w:color w:val="000000"/>
          <w:sz w:val="24"/>
          <w:szCs w:val="24"/>
        </w:rPr>
        <w:t xml:space="preserve">  ENGLAND.</w:t>
      </w:r>
    </w:p>
    <w:p>
      <w:pPr>
        <w:widowControl w:val="on"/>
        <w:pBdr/>
        <w:spacing w:before="240" w:after="240" w:line="240" w:lineRule="auto"/>
        <w:ind w:left="0" w:right="0"/>
        <w:jc w:val="left"/>
      </w:pPr>
      <w:r>
        <w:rPr>
          <w:color w:val="000000"/>
          <w:sz w:val="24"/>
          <w:szCs w:val="24"/>
        </w:rPr>
        <w:t xml:space="preserve">  O England! model to thy inward greatness,</w:t>
      </w:r>
      <w:r>
        <w:rPr>
          <w:color w:val="000000"/>
          <w:sz w:val="24"/>
          <w:szCs w:val="24"/>
        </w:rPr>
        <w:br/>
        <w:t xml:space="preserve">  Like little body with a mighty heart.</w:t>
      </w:r>
      <w:r>
        <w:rPr>
          <w:i/>
          <w:color w:val="000000"/>
          <w:sz w:val="24"/>
          <w:szCs w:val="24"/>
        </w:rPr>
        <w:br/>
        <w:t xml:space="preserve">King Henry V., Act ii.  Chorus</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This royal throne of kings, this sceptred isle,</w:t>
      </w:r>
      <w:r>
        <w:rPr>
          <w:color w:val="000000"/>
          <w:sz w:val="24"/>
          <w:szCs w:val="24"/>
        </w:rPr>
        <w:br/>
        <w:t xml:space="preserve">  This earth of majesty, this seat of Mars,</w:t>
      </w:r>
      <w:r>
        <w:rPr>
          <w:color w:val="000000"/>
          <w:sz w:val="24"/>
          <w:szCs w:val="24"/>
        </w:rPr>
        <w:br/>
        <w:t xml:space="preserve">  This other Eden, demi-paradise,</w:t>
      </w:r>
      <w:r>
        <w:rPr>
          <w:color w:val="000000"/>
          <w:sz w:val="24"/>
          <w:szCs w:val="24"/>
        </w:rPr>
        <w:br/>
        <w:t xml:space="preserve">  This fortress built by nature for herself</w:t>
      </w:r>
      <w:r>
        <w:rPr>
          <w:color w:val="000000"/>
          <w:sz w:val="24"/>
          <w:szCs w:val="24"/>
        </w:rPr>
        <w:br/>
        <w:t xml:space="preserve">  Against infection and the hand of war: </w:t>
      </w:r>
      <w:r>
        <w:rPr>
          <w:color w:val="000000"/>
          <w:sz w:val="24"/>
          <w:szCs w:val="24"/>
        </w:rPr>
        <w:br/>
        <w:t xml:space="preserve">  This happy breed of men, this little world,</w:t>
      </w:r>
      <w:r>
        <w:rPr>
          <w:color w:val="000000"/>
          <w:sz w:val="24"/>
          <w:szCs w:val="24"/>
        </w:rPr>
        <w:br/>
        <w:t xml:space="preserve">  This precious stone set in the silver sea. </w:t>
      </w:r>
      <w:r>
        <w:rPr>
          <w:color w:val="000000"/>
          <w:sz w:val="24"/>
          <w:szCs w:val="24"/>
        </w:rPr>
        <w:br/>
        <w:t xml:space="preserve">  Which serves it in the office of a wall,</w:t>
      </w:r>
      <w:r>
        <w:rPr>
          <w:color w:val="000000"/>
          <w:sz w:val="24"/>
          <w:szCs w:val="24"/>
        </w:rPr>
        <w:br/>
        <w:t xml:space="preserve">  Or as a moat defensive to a house,</w:t>
      </w:r>
      <w:r>
        <w:rPr>
          <w:color w:val="000000"/>
          <w:sz w:val="24"/>
          <w:szCs w:val="24"/>
        </w:rPr>
        <w:br/>
        <w:t xml:space="preserve">  Against the envy of less happier lands;</w:t>
      </w:r>
      <w:r>
        <w:rPr>
          <w:color w:val="000000"/>
          <w:sz w:val="24"/>
          <w:szCs w:val="24"/>
        </w:rPr>
        <w:br/>
        <w:t xml:space="preserve">  This blessed plot, this earth, this realm, this England.</w:t>
      </w:r>
      <w:r>
        <w:rPr>
          <w:i/>
          <w:color w:val="000000"/>
          <w:sz w:val="24"/>
          <w:szCs w:val="24"/>
        </w:rPr>
        <w:br/>
        <w:t xml:space="preserve">King Richard II., Act 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England! my country, great and free! </w:t>
      </w:r>
      <w:r>
        <w:rPr>
          <w:color w:val="000000"/>
          <w:sz w:val="24"/>
          <w:szCs w:val="24"/>
        </w:rPr>
        <w:br/>
        <w:t xml:space="preserve">  Heart of the world, I leap to thee!</w:t>
      </w:r>
      <w:r>
        <w:rPr>
          <w:i/>
          <w:color w:val="000000"/>
          <w:sz w:val="24"/>
          <w:szCs w:val="24"/>
        </w:rPr>
        <w:br/>
        <w:t xml:space="preserve">Festus:  Sc.  The Surface</w:t>
      </w:r>
      <w:r>
        <w:rPr>
          <w:color w:val="000000"/>
          <w:sz w:val="24"/>
          <w:szCs w:val="24"/>
        </w:rPr>
        <w:t xml:space="preserve">.  P.J.  BAILEY.</w:t>
      </w:r>
    </w:p>
    <w:p>
      <w:pPr>
        <w:widowControl w:val="on"/>
        <w:pBdr/>
        <w:spacing w:before="240" w:after="240" w:line="240" w:lineRule="auto"/>
        <w:ind w:left="0" w:right="0"/>
        <w:jc w:val="left"/>
      </w:pPr>
      <w:r>
        <w:rPr>
          <w:color w:val="000000"/>
          <w:sz w:val="24"/>
          <w:szCs w:val="24"/>
        </w:rPr>
        <w:t xml:space="preserve">  We must be free or die, who speak the tongue</w:t>
      </w:r>
      <w:r>
        <w:rPr>
          <w:color w:val="000000"/>
          <w:sz w:val="24"/>
          <w:szCs w:val="24"/>
        </w:rPr>
        <w:br/>
        <w:t xml:space="preserve">  That Shakespeare spake; the faith and morals hold</w:t>
      </w:r>
      <w:r>
        <w:rPr>
          <w:color w:val="000000"/>
          <w:sz w:val="24"/>
          <w:szCs w:val="24"/>
        </w:rPr>
        <w:br/>
        <w:t xml:space="preserve">  Which Milton held.  In everything we are sprung</w:t>
      </w:r>
      <w:r>
        <w:rPr>
          <w:color w:val="000000"/>
          <w:sz w:val="24"/>
          <w:szCs w:val="24"/>
        </w:rPr>
        <w:br/>
        <w:t xml:space="preserve">  Of earth’s first blood, have titles manifold.</w:t>
      </w:r>
      <w:r>
        <w:rPr>
          <w:i/>
          <w:color w:val="000000"/>
          <w:sz w:val="24"/>
          <w:szCs w:val="24"/>
        </w:rPr>
        <w:br/>
        <w:t xml:space="preserve">National Independence, Sonnet XVI</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Heaven (that hath placed this island to give law</w:t>
      </w:r>
      <w:r>
        <w:rPr>
          <w:color w:val="000000"/>
          <w:sz w:val="24"/>
          <w:szCs w:val="24"/>
        </w:rPr>
        <w:br/>
        <w:t xml:space="preserve">  To balance Europe, and her states to awe,)</w:t>
      </w:r>
      <w:r>
        <w:rPr>
          <w:color w:val="000000"/>
          <w:sz w:val="24"/>
          <w:szCs w:val="24"/>
        </w:rPr>
        <w:br/>
        <w:t xml:space="preserve">  In this conjunction doth on Britain smile,</w:t>
      </w:r>
      <w:r>
        <w:rPr>
          <w:color w:val="000000"/>
          <w:sz w:val="24"/>
          <w:szCs w:val="24"/>
        </w:rPr>
        <w:br/>
        <w:t xml:space="preserve">  The greatest leader, and the greatest isle! </w:t>
      </w:r>
      <w:r>
        <w:rPr>
          <w:color w:val="000000"/>
          <w:sz w:val="24"/>
          <w:szCs w:val="24"/>
        </w:rPr>
        <w:br/>
        <w:t xml:space="preserve">  Whether this portion of the world were rent,</w:t>
      </w:r>
      <w:r>
        <w:rPr>
          <w:color w:val="000000"/>
          <w:sz w:val="24"/>
          <w:szCs w:val="24"/>
        </w:rPr>
        <w:br/>
        <w:t xml:space="preserve">  By the rude ocean, from the continent,</w:t>
      </w:r>
      <w:r>
        <w:rPr>
          <w:color w:val="000000"/>
          <w:sz w:val="24"/>
          <w:szCs w:val="24"/>
        </w:rPr>
        <w:br/>
        <w:t xml:space="preserve">  Or thus created; it was sure designed</w:t>
      </w:r>
      <w:r>
        <w:rPr>
          <w:color w:val="000000"/>
          <w:sz w:val="24"/>
          <w:szCs w:val="24"/>
        </w:rPr>
        <w:br/>
        <w:t xml:space="preserve">  To be the sacred refuge of mankind.</w:t>
      </w:r>
      <w:r>
        <w:rPr>
          <w:i/>
          <w:color w:val="000000"/>
          <w:sz w:val="24"/>
          <w:szCs w:val="24"/>
        </w:rPr>
        <w:br/>
        <w:t xml:space="preserve">To My Lord Protector</w:t>
      </w:r>
      <w:r>
        <w:rPr>
          <w:color w:val="000000"/>
          <w:sz w:val="24"/>
          <w:szCs w:val="24"/>
        </w:rPr>
        <w:t xml:space="preserve">.  E. WALLER.</w:t>
      </w:r>
    </w:p>
    <w:p>
      <w:pPr>
        <w:widowControl w:val="on"/>
        <w:pBdr/>
        <w:spacing w:before="240" w:after="240" w:line="240" w:lineRule="auto"/>
        <w:ind w:left="0" w:right="0"/>
        <w:jc w:val="left"/>
      </w:pPr>
      <w:r>
        <w:rPr>
          <w:color w:val="000000"/>
          <w:sz w:val="24"/>
          <w:szCs w:val="24"/>
        </w:rPr>
        <w:t xml:space="preserve">  This England never did, nor never shall,</w:t>
      </w:r>
      <w:r>
        <w:rPr>
          <w:color w:val="000000"/>
          <w:sz w:val="24"/>
          <w:szCs w:val="24"/>
        </w:rPr>
        <w:br/>
        <w:t xml:space="preserve">  Lie at the proud foot of a conqueror.</w:t>
      </w:r>
      <w:r>
        <w:rPr>
          <w:i/>
          <w:color w:val="000000"/>
          <w:sz w:val="24"/>
          <w:szCs w:val="24"/>
        </w:rPr>
        <w:br/>
        <w:t xml:space="preserve">King John, Act v.  Sc. 7</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 land of settled government,</w:t>
      </w:r>
      <w:r>
        <w:rPr>
          <w:color w:val="000000"/>
          <w:sz w:val="24"/>
          <w:szCs w:val="24"/>
        </w:rPr>
        <w:br/>
        <w:t xml:space="preserve">    A land of just and old renown,</w:t>
      </w:r>
      <w:r>
        <w:rPr>
          <w:color w:val="000000"/>
          <w:sz w:val="24"/>
          <w:szCs w:val="24"/>
        </w:rPr>
        <w:br/>
        <w:t xml:space="preserve">    Where freedom broadens slowly down,</w:t>
      </w:r>
      <w:r>
        <w:rPr>
          <w:color w:val="000000"/>
          <w:sz w:val="24"/>
          <w:szCs w:val="24"/>
        </w:rPr>
        <w:br/>
        <w:t xml:space="preserve">  From precedent to precedent: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Where faction seldom gathers head: </w:t>
      </w:r>
      <w:r>
        <w:rPr>
          <w:color w:val="000000"/>
          <w:sz w:val="24"/>
          <w:szCs w:val="24"/>
        </w:rPr>
        <w:br/>
        <w:t xml:space="preserve">    But, by degrees to fulness wrought,</w:t>
      </w:r>
      <w:r>
        <w:rPr>
          <w:color w:val="000000"/>
          <w:sz w:val="24"/>
          <w:szCs w:val="24"/>
        </w:rPr>
        <w:br/>
        <w:t xml:space="preserve">    The strength of some diffusive thought</w:t>
      </w:r>
      <w:r>
        <w:rPr>
          <w:color w:val="000000"/>
          <w:sz w:val="24"/>
          <w:szCs w:val="24"/>
        </w:rPr>
        <w:br/>
        <w:t xml:space="preserve">  Hath time and space to work and spread.</w:t>
      </w:r>
      <w:r>
        <w:rPr>
          <w:i/>
          <w:color w:val="000000"/>
          <w:sz w:val="24"/>
          <w:szCs w:val="24"/>
        </w:rPr>
        <w:br/>
        <w:t xml:space="preserve">The Land of Lands</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Broad-based upon her people’s will,</w:t>
      </w:r>
      <w:r>
        <w:rPr>
          <w:color w:val="000000"/>
          <w:sz w:val="24"/>
          <w:szCs w:val="24"/>
        </w:rPr>
        <w:br/>
        <w:t xml:space="preserve">  And compassed by the inviolate sea.</w:t>
      </w:r>
      <w:r>
        <w:rPr>
          <w:i/>
          <w:color w:val="000000"/>
          <w:sz w:val="24"/>
          <w:szCs w:val="24"/>
        </w:rPr>
        <w:br/>
        <w:t xml:space="preserve">To the Queen</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SCOTLAND.</w:t>
      </w:r>
    </w:p>
    <w:p>
      <w:pPr>
        <w:widowControl w:val="on"/>
        <w:pBdr/>
        <w:spacing w:before="240" w:after="240" w:line="240" w:lineRule="auto"/>
        <w:ind w:left="0" w:right="0"/>
        <w:jc w:val="left"/>
      </w:pPr>
      <w:r>
        <w:rPr>
          <w:color w:val="000000"/>
          <w:sz w:val="24"/>
          <w:szCs w:val="24"/>
        </w:rPr>
        <w:t xml:space="preserve">  O Caledonia! stern and wild. </w:t>
      </w:r>
      <w:r>
        <w:rPr>
          <w:color w:val="000000"/>
          <w:sz w:val="24"/>
          <w:szCs w:val="24"/>
        </w:rPr>
        <w:br/>
        <w:t xml:space="preserve">  Meet nurse for a poetic child! </w:t>
      </w:r>
      <w:r>
        <w:rPr>
          <w:color w:val="000000"/>
          <w:sz w:val="24"/>
          <w:szCs w:val="24"/>
        </w:rPr>
        <w:br/>
        <w:t xml:space="preserve">  Land of brown heath and shaggy wood,</w:t>
      </w:r>
      <w:r>
        <w:rPr>
          <w:color w:val="000000"/>
          <w:sz w:val="24"/>
          <w:szCs w:val="24"/>
        </w:rPr>
        <w:br/>
        <w:t xml:space="preserve">  Land of the mountain and the flood. </w:t>
      </w:r>
      <w:r>
        <w:rPr>
          <w:color w:val="000000"/>
          <w:sz w:val="24"/>
          <w:szCs w:val="24"/>
        </w:rPr>
        <w:br/>
        <w:t xml:space="preserve">  Land of my sires! what mortal hand</w:t>
      </w:r>
      <w:r>
        <w:rPr>
          <w:color w:val="000000"/>
          <w:sz w:val="24"/>
          <w:szCs w:val="24"/>
        </w:rPr>
        <w:br/>
        <w:t xml:space="preserve">  Can e’er untie the filial band,</w:t>
      </w:r>
      <w:r>
        <w:rPr>
          <w:color w:val="000000"/>
          <w:sz w:val="24"/>
          <w:szCs w:val="24"/>
        </w:rPr>
        <w:br/>
        <w:t xml:space="preserve">  That knits me to thy rugged strand!</w:t>
      </w:r>
      <w:r>
        <w:rPr>
          <w:i/>
          <w:color w:val="000000"/>
          <w:sz w:val="24"/>
          <w:szCs w:val="24"/>
        </w:rPr>
        <w:br/>
        <w:t xml:space="preserve">Lay of the Last Minstrel, Canto VI</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Hear, Land o’ Cakes and brither Scots</w:t>
      </w:r>
      <w:r>
        <w:rPr>
          <w:color w:val="000000"/>
          <w:sz w:val="24"/>
          <w:szCs w:val="24"/>
        </w:rPr>
        <w:br/>
        <w:t xml:space="preserve">  Frae Maiden Kirk to Johnny Groat’s.</w:t>
      </w:r>
      <w:r>
        <w:rPr>
          <w:i/>
          <w:color w:val="000000"/>
          <w:sz w:val="24"/>
          <w:szCs w:val="24"/>
        </w:rPr>
        <w:br/>
        <w:t xml:space="preserve">On Capt.  Grose’s Peregrinations Thro’ Scotland</w:t>
      </w:r>
      <w:r>
        <w:rPr>
          <w:color w:val="000000"/>
          <w:sz w:val="24"/>
          <w:szCs w:val="24"/>
        </w:rPr>
        <w:t xml:space="preserve">.  R. BURNS.</w:t>
      </w:r>
    </w:p>
    <w:p>
      <w:pPr>
        <w:widowControl w:val="on"/>
        <w:pBdr/>
        <w:spacing w:before="240" w:after="240" w:line="240" w:lineRule="auto"/>
        <w:ind w:left="0" w:right="0"/>
        <w:jc w:val="left"/>
      </w:pPr>
      <w:r>
        <w:rPr>
          <w:color w:val="000000"/>
          <w:sz w:val="24"/>
          <w:szCs w:val="24"/>
        </w:rPr>
        <w:t xml:space="preserve">  HOLLAND.</w:t>
      </w:r>
    </w:p>
    <w:p>
      <w:pPr>
        <w:widowControl w:val="on"/>
        <w:pBdr/>
        <w:spacing w:before="240" w:after="240" w:line="240" w:lineRule="auto"/>
        <w:ind w:left="0" w:right="0"/>
        <w:jc w:val="left"/>
      </w:pPr>
      <w:r>
        <w:rPr>
          <w:color w:val="000000"/>
          <w:sz w:val="24"/>
          <w:szCs w:val="24"/>
        </w:rPr>
        <w:t xml:space="preserve">  As when the sea breaks o’er its bounds,</w:t>
      </w:r>
      <w:r>
        <w:rPr>
          <w:color w:val="000000"/>
          <w:sz w:val="24"/>
          <w:szCs w:val="24"/>
        </w:rPr>
        <w:br/>
        <w:t xml:space="preserve">  And overflows the level grounds,</w:t>
      </w:r>
      <w:r>
        <w:rPr>
          <w:color w:val="000000"/>
          <w:sz w:val="24"/>
          <w:szCs w:val="24"/>
        </w:rPr>
        <w:br/>
        <w:t xml:space="preserve">  Those banks and dams that, like a screen</w:t>
      </w:r>
      <w:r>
        <w:rPr>
          <w:color w:val="000000"/>
          <w:sz w:val="24"/>
          <w:szCs w:val="24"/>
        </w:rPr>
        <w:br/>
        <w:t xml:space="preserve">  Did keep it out, now keep it in.</w:t>
      </w:r>
      <w:r>
        <w:rPr>
          <w:i/>
          <w:color w:val="000000"/>
          <w:sz w:val="24"/>
          <w:szCs w:val="24"/>
        </w:rPr>
        <w:br/>
        <w:t xml:space="preserve">Hudibras</w:t>
      </w:r>
      <w:r>
        <w:rPr>
          <w:color w:val="000000"/>
          <w:sz w:val="24"/>
          <w:szCs w:val="24"/>
        </w:rPr>
        <w:t xml:space="preserve">.  S. BUTLER.</w:t>
      </w:r>
    </w:p>
    <w:p>
      <w:pPr>
        <w:widowControl w:val="on"/>
        <w:pBdr/>
        <w:spacing w:before="240" w:after="240" w:line="240" w:lineRule="auto"/>
        <w:ind w:left="0" w:right="0"/>
        <w:jc w:val="left"/>
      </w:pPr>
      <w:r>
        <w:rPr>
          <w:color w:val="000000"/>
          <w:sz w:val="24"/>
          <w:szCs w:val="24"/>
        </w:rPr>
        <w:t xml:space="preserve">  Methinks her patient sons before me stand,</w:t>
      </w:r>
      <w:r>
        <w:rPr>
          <w:color w:val="000000"/>
          <w:sz w:val="24"/>
          <w:szCs w:val="24"/>
        </w:rPr>
        <w:br/>
        <w:t xml:space="preserve">  Where the broad Ocean leans against the land,</w:t>
      </w:r>
      <w:r>
        <w:rPr>
          <w:color w:val="000000"/>
          <w:sz w:val="24"/>
          <w:szCs w:val="24"/>
        </w:rPr>
        <w:br/>
        <w:t xml:space="preserve">  And, sedulous to stop the coming tide,</w:t>
      </w:r>
      <w:r>
        <w:rPr>
          <w:color w:val="000000"/>
          <w:sz w:val="24"/>
          <w:szCs w:val="24"/>
        </w:rPr>
        <w:br/>
        <w:t xml:space="preserve">  Lift the tall rampire’s artificial pride. </w:t>
      </w:r>
      <w:r>
        <w:rPr>
          <w:color w:val="000000"/>
          <w:sz w:val="24"/>
          <w:szCs w:val="24"/>
        </w:rPr>
        <w:br/>
        <w:t xml:space="preserve">  Onward methinks, and diligently slow,</w:t>
      </w:r>
      <w:r>
        <w:rPr>
          <w:color w:val="000000"/>
          <w:sz w:val="24"/>
          <w:szCs w:val="24"/>
        </w:rPr>
        <w:br/>
        <w:t xml:space="preserve">  The firm connected bulwark seems to grow,</w:t>
      </w:r>
      <w:r>
        <w:rPr>
          <w:color w:val="000000"/>
          <w:sz w:val="24"/>
          <w:szCs w:val="24"/>
        </w:rPr>
        <w:br/>
        <w:t xml:space="preserve">  Spreads its long arms amidst the watery roar,</w:t>
      </w:r>
      <w:r>
        <w:rPr>
          <w:color w:val="000000"/>
          <w:sz w:val="24"/>
          <w:szCs w:val="24"/>
        </w:rPr>
        <w:br/>
        <w:t xml:space="preserve">  Scoops out an empire, and usurps the shore. </w:t>
      </w:r>
      <w:r>
        <w:rPr>
          <w:color w:val="000000"/>
          <w:sz w:val="24"/>
          <w:szCs w:val="24"/>
        </w:rPr>
        <w:br/>
        <w:t xml:space="preserve">  While the pent Ocean, rising o’er the pile,</w:t>
      </w:r>
      <w:r>
        <w:rPr>
          <w:color w:val="000000"/>
          <w:sz w:val="24"/>
          <w:szCs w:val="24"/>
        </w:rPr>
        <w:br/>
        <w:t xml:space="preserve">  Sees an amphibious world beneath him smile;</w:t>
      </w:r>
      <w:r>
        <w:rPr>
          <w:color w:val="000000"/>
          <w:sz w:val="24"/>
          <w:szCs w:val="24"/>
        </w:rPr>
        <w:br/>
        <w:t xml:space="preserve">  The slow canal, the yellow-blossomed vale,</w:t>
      </w:r>
      <w:r>
        <w:rPr>
          <w:color w:val="000000"/>
          <w:sz w:val="24"/>
          <w:szCs w:val="24"/>
        </w:rPr>
        <w:br/>
        <w:t xml:space="preserve">  The willow-tufted bank, the gliding sail,</w:t>
      </w:r>
      <w:r>
        <w:rPr>
          <w:color w:val="000000"/>
          <w:sz w:val="24"/>
          <w:szCs w:val="24"/>
        </w:rPr>
        <w:br/>
        <w:t xml:space="preserve">  The crowded mart, the cultivated plain,</w:t>
      </w:r>
      <w:r>
        <w:rPr>
          <w:color w:val="000000"/>
          <w:sz w:val="24"/>
          <w:szCs w:val="24"/>
        </w:rPr>
        <w:br/>
        <w:t xml:space="preserve">  A new creation rescued from his reign.</w:t>
      </w:r>
      <w:r>
        <w:rPr>
          <w:i/>
          <w:color w:val="000000"/>
          <w:sz w:val="24"/>
          <w:szCs w:val="24"/>
        </w:rPr>
        <w:br/>
        <w:t xml:space="preserve">The Traveller</w:t>
      </w:r>
      <w:r>
        <w:rPr>
          <w:color w:val="000000"/>
          <w:sz w:val="24"/>
          <w:szCs w:val="24"/>
        </w:rPr>
        <w:t xml:space="preserve">.  O. GOLDSMITH.</w:t>
      </w:r>
    </w:p>
    <w:p>
      <w:pPr>
        <w:widowControl w:val="on"/>
        <w:pBdr/>
        <w:spacing w:before="240" w:after="240" w:line="240" w:lineRule="auto"/>
        <w:ind w:left="0" w:right="0"/>
        <w:jc w:val="left"/>
      </w:pPr>
      <w:r>
        <w:rPr>
          <w:color w:val="000000"/>
          <w:sz w:val="24"/>
          <w:szCs w:val="24"/>
        </w:rPr>
        <w:t xml:space="preserve">  ITALY.</w:t>
      </w:r>
    </w:p>
    <w:p>
      <w:pPr>
        <w:widowControl w:val="on"/>
        <w:pBdr/>
        <w:spacing w:before="240" w:after="240" w:line="240" w:lineRule="auto"/>
        <w:ind w:left="0" w:right="0"/>
        <w:jc w:val="left"/>
      </w:pPr>
      <w:r>
        <w:rPr>
          <w:color w:val="000000"/>
          <w:sz w:val="24"/>
          <w:szCs w:val="24"/>
        </w:rPr>
        <w:t xml:space="preserve">  Italia!  O Italia! thou who hast</w:t>
      </w:r>
      <w:r>
        <w:rPr>
          <w:color w:val="000000"/>
          <w:sz w:val="24"/>
          <w:szCs w:val="24"/>
        </w:rPr>
        <w:br/>
        <w:t xml:space="preserve">  The fatal gift of beauty, which became</w:t>
      </w:r>
      <w:r>
        <w:rPr>
          <w:color w:val="000000"/>
          <w:sz w:val="24"/>
          <w:szCs w:val="24"/>
        </w:rPr>
        <w:br/>
        <w:t xml:space="preserve">  A funeral dower of present woes and past,</w:t>
      </w:r>
      <w:r>
        <w:rPr>
          <w:color w:val="000000"/>
          <w:sz w:val="24"/>
          <w:szCs w:val="24"/>
        </w:rPr>
        <w:br/>
        <w:t xml:space="preserve">  On thy sweet brow is sorrow ploughed by shame,</w:t>
      </w:r>
      <w:r>
        <w:rPr>
          <w:color w:val="000000"/>
          <w:sz w:val="24"/>
          <w:szCs w:val="24"/>
        </w:rPr>
        <w:br/>
        <w:t xml:space="preserve">  And annals graved in characters of flame.</w:t>
      </w:r>
      <w:r>
        <w:rPr>
          <w:i/>
          <w:color w:val="000000"/>
          <w:sz w:val="24"/>
          <w:szCs w:val="24"/>
        </w:rPr>
        <w:br/>
        <w:t xml:space="preserve">Childe Harold, Canto IV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Italy, my Italy! </w:t>
      </w:r>
      <w:r>
        <w:rPr>
          <w:color w:val="000000"/>
          <w:sz w:val="24"/>
          <w:szCs w:val="24"/>
        </w:rPr>
        <w:br/>
        <w:t xml:space="preserve">  Queen Mary’s saying serves for me</w:t>
      </w:r>
      <w:r>
        <w:rPr>
          <w:color w:val="000000"/>
          <w:sz w:val="24"/>
          <w:szCs w:val="24"/>
        </w:rPr>
        <w:br/>
        <w:t xml:space="preserve">    (When fortune’s malice</w:t>
      </w:r>
      <w:r>
        <w:rPr>
          <w:color w:val="000000"/>
          <w:sz w:val="24"/>
          <w:szCs w:val="24"/>
        </w:rPr>
        <w:br/>
        <w:t xml:space="preserve">    Lost her Calais): </w:t>
      </w:r>
      <w:r>
        <w:rPr>
          <w:color w:val="000000"/>
          <w:sz w:val="24"/>
          <w:szCs w:val="24"/>
        </w:rPr>
        <w:br/>
        <w:t xml:space="preserve">  Open my heart, and you will see</w:t>
      </w:r>
      <w:r>
        <w:rPr>
          <w:color w:val="000000"/>
          <w:sz w:val="24"/>
          <w:szCs w:val="24"/>
        </w:rPr>
        <w:br/>
        <w:t xml:space="preserve">  Graved inside of it, “Italy.”</w:t>
      </w:r>
      <w:r>
        <w:rPr>
          <w:i/>
          <w:color w:val="000000"/>
          <w:sz w:val="24"/>
          <w:szCs w:val="24"/>
        </w:rPr>
        <w:br/>
        <w:t xml:space="preserve">De Gustibus</w:t>
      </w:r>
      <w:r>
        <w:rPr>
          <w:color w:val="000000"/>
          <w:sz w:val="24"/>
          <w:szCs w:val="24"/>
        </w:rPr>
        <w:t xml:space="preserve">.  R. BROWNING.</w:t>
      </w:r>
    </w:p>
    <w:p>
      <w:pPr>
        <w:keepNext w:val="on"/>
        <w:widowControl w:val="on"/>
        <w:pBdr/>
        <w:spacing w:before="299" w:after="299" w:line="240" w:lineRule="auto"/>
        <w:ind w:left="0" w:right="0"/>
        <w:jc w:val="left"/>
        <w:outlineLvl w:val="1"/>
      </w:pPr>
      <w:r>
        <w:rPr>
          <w:b/>
          <w:color w:val="000000"/>
          <w:sz w:val="36"/>
          <w:szCs w:val="36"/>
        </w:rPr>
        <w:t xml:space="preserve">COURAGE.</w:t>
      </w:r>
    </w:p>
    <w:p>
      <w:pPr>
        <w:widowControl w:val="on"/>
        <w:pBdr/>
        <w:spacing w:before="240" w:after="240" w:line="240" w:lineRule="auto"/>
        <w:ind w:left="0" w:right="0"/>
        <w:jc w:val="left"/>
      </w:pPr>
      <w:r>
        <w:rPr>
          <w:color w:val="000000"/>
          <w:sz w:val="24"/>
          <w:szCs w:val="24"/>
        </w:rPr>
        <w:t xml:space="preserve">  Courage, the highest gift, that scorns to bend</w:t>
      </w:r>
      <w:r>
        <w:rPr>
          <w:color w:val="000000"/>
          <w:sz w:val="24"/>
          <w:szCs w:val="24"/>
        </w:rPr>
        <w:br/>
        <w:t xml:space="preserve">  To mean devices for a sordid end. </w:t>
      </w:r>
      <w:r>
        <w:rPr>
          <w:color w:val="000000"/>
          <w:sz w:val="24"/>
          <w:szCs w:val="24"/>
        </w:rPr>
        <w:br/>
        <w:t xml:space="preserve">  Courage—­an independent spark from Heaven’s bright throne,</w:t>
      </w:r>
      <w:r>
        <w:rPr>
          <w:color w:val="000000"/>
          <w:sz w:val="24"/>
          <w:szCs w:val="24"/>
        </w:rPr>
        <w:br/>
        <w:t xml:space="preserve">  By which the soul stands raised, triumphant, high, alone. </w:t>
      </w:r>
      <w:r>
        <w:rPr>
          <w:color w:val="000000"/>
          <w:sz w:val="24"/>
          <w:szCs w:val="24"/>
        </w:rPr>
        <w:br/>
        <w:t xml:space="preserve">  Great in itself, not praises of the crowd,</w:t>
      </w:r>
      <w:r>
        <w:rPr>
          <w:color w:val="000000"/>
          <w:sz w:val="24"/>
          <w:szCs w:val="24"/>
        </w:rPr>
        <w:br/>
        <w:t xml:space="preserve">  Above all vice, it stoops not to be proud. </w:t>
      </w:r>
      <w:r>
        <w:rPr>
          <w:color w:val="000000"/>
          <w:sz w:val="24"/>
          <w:szCs w:val="24"/>
        </w:rPr>
        <w:br/>
        <w:t xml:space="preserve">  Courage, the mighty attribute of powers above,</w:t>
      </w:r>
      <w:r>
        <w:rPr>
          <w:color w:val="000000"/>
          <w:sz w:val="24"/>
          <w:szCs w:val="24"/>
        </w:rPr>
        <w:br/>
        <w:t xml:space="preserve">  By which those great in war, are great in love. </w:t>
      </w:r>
      <w:r>
        <w:rPr>
          <w:color w:val="000000"/>
          <w:sz w:val="24"/>
          <w:szCs w:val="24"/>
        </w:rPr>
        <w:br/>
        <w:t xml:space="preserve">  The spring of all brave acts is seated here,</w:t>
      </w:r>
      <w:r>
        <w:rPr>
          <w:color w:val="000000"/>
          <w:sz w:val="24"/>
          <w:szCs w:val="24"/>
        </w:rPr>
        <w:br/>
        <w:t xml:space="preserve">  As falsehoods draw their sordid birth from fear.</w:t>
      </w:r>
      <w:r>
        <w:rPr>
          <w:i/>
          <w:color w:val="000000"/>
          <w:sz w:val="24"/>
          <w:szCs w:val="24"/>
        </w:rPr>
        <w:br/>
        <w:t xml:space="preserve">Love and a Bottle:  Dedication</w:t>
      </w:r>
      <w:r>
        <w:rPr>
          <w:color w:val="000000"/>
          <w:sz w:val="24"/>
          <w:szCs w:val="24"/>
        </w:rPr>
        <w:t xml:space="preserve">.  G. FARQUHAR.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Out of this nettle, danger, we pluck this flower, safety. </w:t>
      </w:r>
      <w:r>
        <w:rPr>
          <w:i/>
          <w:color w:val="000000"/>
          <w:sz w:val="24"/>
          <w:szCs w:val="24"/>
        </w:rPr>
        <w:t xml:space="preserve">King Henry IV., Pt.  I.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Write on your doors the saying wise and old,</w:t>
      </w:r>
      <w:r>
        <w:rPr>
          <w:color w:val="000000"/>
          <w:sz w:val="24"/>
          <w:szCs w:val="24"/>
        </w:rPr>
        <w:br/>
        <w:t xml:space="preserve">  “Be bold! be bold!” and everywhere—­“Be bold;</w:t>
      </w:r>
      <w:r>
        <w:rPr>
          <w:color w:val="000000"/>
          <w:sz w:val="24"/>
          <w:szCs w:val="24"/>
        </w:rPr>
        <w:br/>
        <w:t xml:space="preserve">  Be not too bold!” Yet better the excess</w:t>
      </w:r>
      <w:r>
        <w:rPr>
          <w:color w:val="000000"/>
          <w:sz w:val="24"/>
          <w:szCs w:val="24"/>
        </w:rPr>
        <w:br/>
        <w:t xml:space="preserve">  Than the defect; better the more than less;</w:t>
      </w:r>
      <w:r>
        <w:rPr>
          <w:color w:val="000000"/>
          <w:sz w:val="24"/>
          <w:szCs w:val="24"/>
        </w:rPr>
        <w:br/>
        <w:t xml:space="preserve">  Better like Hector in the field to die. </w:t>
      </w:r>
      <w:r>
        <w:rPr>
          <w:color w:val="000000"/>
          <w:sz w:val="24"/>
          <w:szCs w:val="24"/>
        </w:rPr>
        <w:br/>
        <w:t xml:space="preserve">  Than like a perfumed Paris turn and fly.</w:t>
      </w:r>
      <w:r>
        <w:rPr>
          <w:i/>
          <w:color w:val="000000"/>
          <w:sz w:val="24"/>
          <w:szCs w:val="24"/>
        </w:rPr>
        <w:br/>
        <w:t xml:space="preserve">Morituri Salutamus</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MACBETH.  If we should fail,—­</w:t>
      </w:r>
      <w:r>
        <w:rPr>
          <w:color w:val="000000"/>
          <w:sz w:val="24"/>
          <w:szCs w:val="24"/>
        </w:rPr>
        <w:br/>
        <w:t xml:space="preserve">LADY MACBETH.  We fail! </w:t>
      </w:r>
      <w:r>
        <w:rPr>
          <w:color w:val="000000"/>
          <w:sz w:val="24"/>
          <w:szCs w:val="24"/>
        </w:rPr>
        <w:br/>
        <w:t xml:space="preserve">But screw your courage to the sticking place,</w:t>
      </w:r>
      <w:r>
        <w:rPr>
          <w:color w:val="000000"/>
          <w:sz w:val="24"/>
          <w:szCs w:val="24"/>
        </w:rPr>
        <w:br/>
        <w:t xml:space="preserve">And we’ll not fail.</w:t>
      </w:r>
      <w:r>
        <w:rPr>
          <w:i/>
          <w:color w:val="000000"/>
          <w:sz w:val="24"/>
          <w:szCs w:val="24"/>
        </w:rPr>
        <w:br/>
        <w:t xml:space="preserve">Macbeth, Act i.  Sc. 7</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What man dare, I dare: </w:t>
      </w:r>
      <w:r>
        <w:rPr>
          <w:color w:val="000000"/>
          <w:sz w:val="24"/>
          <w:szCs w:val="24"/>
        </w:rPr>
        <w:br/>
        <w:t xml:space="preserve">  Approach thou like the rugged Russian bear,</w:t>
      </w:r>
      <w:r>
        <w:rPr>
          <w:color w:val="000000"/>
          <w:sz w:val="24"/>
          <w:szCs w:val="24"/>
        </w:rPr>
        <w:br/>
        <w:t xml:space="preserve">  The armed rhinoceros, or the Hyrcan tiger;</w:t>
      </w:r>
      <w:r>
        <w:rPr>
          <w:color w:val="000000"/>
          <w:sz w:val="24"/>
          <w:szCs w:val="24"/>
        </w:rPr>
        <w:br/>
        <w:t xml:space="preserve">  Take any shape but that, and my firm nerves</w:t>
      </w:r>
      <w:r>
        <w:rPr>
          <w:color w:val="000000"/>
          <w:sz w:val="24"/>
          <w:szCs w:val="24"/>
        </w:rPr>
        <w:br/>
        <w:t xml:space="preserve">  Shall never tremble.</w:t>
      </w:r>
      <w:r>
        <w:rPr>
          <w:i/>
          <w:color w:val="000000"/>
          <w:sz w:val="24"/>
          <w:szCs w:val="24"/>
        </w:rPr>
        <w:br/>
        <w:t xml:space="preserve">Macbeth, Act iii.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“Brave boys,” he said, “be not dismayed,</w:t>
      </w:r>
      <w:r>
        <w:rPr>
          <w:color w:val="000000"/>
          <w:sz w:val="24"/>
          <w:szCs w:val="24"/>
        </w:rPr>
        <w:br/>
        <w:t xml:space="preserve">For the loss of one commander,</w:t>
      </w:r>
      <w:r>
        <w:rPr>
          <w:color w:val="000000"/>
          <w:sz w:val="24"/>
          <w:szCs w:val="24"/>
        </w:rPr>
        <w:br/>
        <w:t xml:space="preserve">For God will be our king this day,</w:t>
      </w:r>
      <w:r>
        <w:rPr>
          <w:color w:val="000000"/>
          <w:sz w:val="24"/>
          <w:szCs w:val="24"/>
        </w:rPr>
        <w:br/>
        <w:t xml:space="preserve">And I’ll be general under.”</w:t>
      </w:r>
      <w:r>
        <w:rPr>
          <w:i/>
          <w:color w:val="000000"/>
          <w:sz w:val="24"/>
          <w:szCs w:val="24"/>
        </w:rPr>
        <w:br/>
        <w:t xml:space="preserve">From the Battle of the Boyne.  Old Ballad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how much unexpected, by so much</w:t>
      </w:r>
      <w:r>
        <w:rPr>
          <w:color w:val="000000"/>
          <w:sz w:val="24"/>
          <w:szCs w:val="24"/>
        </w:rPr>
        <w:br/>
        <w:t xml:space="preserve">We must awake endeavor for defence,</w:t>
      </w:r>
      <w:r>
        <w:rPr>
          <w:color w:val="000000"/>
          <w:sz w:val="24"/>
          <w:szCs w:val="24"/>
        </w:rPr>
        <w:br/>
        <w:t xml:space="preserve">For courage mounteth with occasion.</w:t>
      </w:r>
      <w:r>
        <w:rPr>
          <w:i/>
          <w:color w:val="000000"/>
          <w:sz w:val="24"/>
          <w:szCs w:val="24"/>
        </w:rPr>
        <w:br/>
        <w:t xml:space="preserve">King John, Act 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Blow, wind! come, wrack! </w:t>
      </w:r>
      <w:r>
        <w:rPr>
          <w:color w:val="000000"/>
          <w:sz w:val="24"/>
          <w:szCs w:val="24"/>
        </w:rPr>
        <w:br/>
        <w:t xml:space="preserve">  At least we’ll die with harness on our back.</w:t>
      </w:r>
      <w:r>
        <w:rPr>
          <w:i/>
          <w:color w:val="000000"/>
          <w:sz w:val="24"/>
          <w:szCs w:val="24"/>
        </w:rPr>
        <w:br/>
        <w:t xml:space="preserve">Macbeth, Act v.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Danger knows full well</w:t>
      </w:r>
      <w:r>
        <w:rPr>
          <w:color w:val="000000"/>
          <w:sz w:val="24"/>
          <w:szCs w:val="24"/>
        </w:rPr>
        <w:br/>
        <w:t xml:space="preserve">That Caesar is more dangerous than he. </w:t>
      </w:r>
      <w:r>
        <w:rPr>
          <w:color w:val="000000"/>
          <w:sz w:val="24"/>
          <w:szCs w:val="24"/>
        </w:rPr>
        <w:br/>
        <w:t xml:space="preserve">We are two lions littered in one day,</w:t>
      </w:r>
      <w:r>
        <w:rPr>
          <w:color w:val="000000"/>
          <w:sz w:val="24"/>
          <w:szCs w:val="24"/>
        </w:rPr>
        <w:br/>
        <w:t xml:space="preserve">And I the elder and more terrible.</w:t>
      </w:r>
      <w:r>
        <w:rPr>
          <w:i/>
          <w:color w:val="000000"/>
          <w:sz w:val="24"/>
          <w:szCs w:val="24"/>
        </w:rPr>
        <w:br/>
        <w:t xml:space="preserve">Julius Caesar,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No common object to your sight displays,</w:t>
      </w:r>
      <w:r>
        <w:rPr>
          <w:color w:val="000000"/>
          <w:sz w:val="24"/>
          <w:szCs w:val="24"/>
        </w:rPr>
        <w:br/>
        <w:t xml:space="preserve">But what with pleasure Heaven itself surveys,</w:t>
      </w:r>
      <w:r>
        <w:rPr>
          <w:color w:val="000000"/>
          <w:sz w:val="24"/>
          <w:szCs w:val="24"/>
        </w:rPr>
        <w:br/>
        <w:t xml:space="preserve">A brave man struggling in the storms of fate,</w:t>
      </w:r>
      <w:r>
        <w:rPr>
          <w:color w:val="000000"/>
          <w:sz w:val="24"/>
          <w:szCs w:val="24"/>
        </w:rPr>
        <w:br/>
        <w:t xml:space="preserve">And greatly falling with a falling state. </w:t>
      </w:r>
      <w:r>
        <w:rPr>
          <w:color w:val="000000"/>
          <w:sz w:val="24"/>
          <w:szCs w:val="24"/>
        </w:rPr>
        <w:br/>
        <w:t xml:space="preserve">While Cato gives his little senate laws,</w:t>
      </w:r>
      <w:r>
        <w:rPr>
          <w:color w:val="000000"/>
          <w:sz w:val="24"/>
          <w:szCs w:val="24"/>
        </w:rPr>
        <w:br/>
        <w:t xml:space="preserve">What bosom beats not in his country’s cause? </w:t>
      </w:r>
      <w:r>
        <w:rPr>
          <w:color w:val="000000"/>
          <w:sz w:val="24"/>
          <w:szCs w:val="24"/>
        </w:rPr>
        <w:br/>
        <w:t xml:space="preserve">Who hears him groan, and does not wish to bleed? </w:t>
      </w:r>
      <w:r>
        <w:rPr>
          <w:color w:val="000000"/>
          <w:sz w:val="24"/>
          <w:szCs w:val="24"/>
        </w:rPr>
        <w:br/>
        <w:t xml:space="preserve">Who sees him act, but envies every deed?</w:t>
      </w:r>
      <w:r>
        <w:rPr>
          <w:i/>
          <w:color w:val="000000"/>
          <w:sz w:val="24"/>
          <w:szCs w:val="24"/>
        </w:rPr>
        <w:br/>
        <w:t xml:space="preserve">Prologue to Mr. Addison’s Cato</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Dar’st thou, Cassius, now</w:t>
      </w:r>
      <w:r>
        <w:rPr>
          <w:color w:val="000000"/>
          <w:sz w:val="24"/>
          <w:szCs w:val="24"/>
        </w:rPr>
        <w:br/>
        <w:t xml:space="preserve">  Leap in with me into this angry flood,</w:t>
      </w:r>
      <w:r>
        <w:rPr>
          <w:color w:val="000000"/>
          <w:sz w:val="24"/>
          <w:szCs w:val="24"/>
        </w:rPr>
        <w:br/>
        <w:t xml:space="preserve">  And swim to yonder point?—­Upon the word,</w:t>
      </w:r>
      <w:r>
        <w:rPr>
          <w:color w:val="000000"/>
          <w:sz w:val="24"/>
          <w:szCs w:val="24"/>
        </w:rPr>
        <w:br/>
        <w:t xml:space="preserve">  Accoutred as I was, I plunged in,</w:t>
      </w:r>
      <w:r>
        <w:rPr>
          <w:color w:val="000000"/>
          <w:sz w:val="24"/>
          <w:szCs w:val="24"/>
        </w:rPr>
        <w:br/>
        <w:t xml:space="preserve">  And fade him follow.</w:t>
      </w:r>
      <w:r>
        <w:rPr>
          <w:i/>
          <w:color w:val="000000"/>
          <w:sz w:val="24"/>
          <w:szCs w:val="24"/>
        </w:rPr>
        <w:br/>
        <w:t xml:space="preserve">Julius Caesar,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“You fool!  I tell you no one means you harm.” </w:t>
      </w:r>
      <w:r>
        <w:rPr>
          <w:color w:val="000000"/>
          <w:sz w:val="24"/>
          <w:szCs w:val="24"/>
        </w:rPr>
        <w:br/>
        <w:t xml:space="preserve">  “So much the better,” Juan said, “for them.”</w:t>
      </w:r>
      <w:r>
        <w:rPr>
          <w:i/>
          <w:color w:val="000000"/>
          <w:sz w:val="24"/>
          <w:szCs w:val="24"/>
        </w:rPr>
        <w:br/>
        <w:t xml:space="preserve">Don Juan</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The intent and not the deed</w:t>
      </w:r>
      <w:r>
        <w:rPr>
          <w:color w:val="000000"/>
          <w:sz w:val="24"/>
          <w:szCs w:val="24"/>
        </w:rPr>
        <w:br/>
        <w:t xml:space="preserve">  Is in our power; and therefore who dares greatly</w:t>
      </w:r>
      <w:r>
        <w:rPr>
          <w:color w:val="000000"/>
          <w:sz w:val="24"/>
          <w:szCs w:val="24"/>
        </w:rPr>
        <w:br/>
        <w:t xml:space="preserve">  Does greatly.</w:t>
      </w:r>
      <w:r>
        <w:rPr>
          <w:i/>
          <w:color w:val="000000"/>
          <w:sz w:val="24"/>
          <w:szCs w:val="24"/>
        </w:rPr>
        <w:br/>
        <w:t xml:space="preserve">Barbarossa</w:t>
      </w:r>
      <w:r>
        <w:rPr>
          <w:color w:val="000000"/>
          <w:sz w:val="24"/>
          <w:szCs w:val="24"/>
        </w:rPr>
        <w:t xml:space="preserve">.  J. BROWN.</w:t>
      </w:r>
    </w:p>
    <w:p>
      <w:pPr>
        <w:widowControl w:val="on"/>
        <w:pBdr/>
        <w:spacing w:before="240" w:after="240" w:line="240" w:lineRule="auto"/>
        <w:ind w:left="0" w:right="0"/>
        <w:jc w:val="left"/>
      </w:pPr>
      <w:r>
        <w:rPr>
          <w:color w:val="000000"/>
          <w:sz w:val="24"/>
          <w:szCs w:val="24"/>
        </w:rPr>
        <w:t xml:space="preserve">  False Wizard, avaunt!  I have marshalled my clan,</w:t>
      </w:r>
      <w:r>
        <w:rPr>
          <w:color w:val="000000"/>
          <w:sz w:val="24"/>
          <w:szCs w:val="24"/>
        </w:rPr>
        <w:br/>
        <w:t xml:space="preserve">  Their swords are a thousand, their bosoms are one! </w:t>
      </w:r>
      <w:r>
        <w:rPr>
          <w:color w:val="000000"/>
          <w:sz w:val="24"/>
          <w:szCs w:val="24"/>
        </w:rPr>
        <w:br/>
        <w:t xml:space="preserve">  They are true to the last of their blood and their breath,</w:t>
      </w:r>
      <w:r>
        <w:rPr>
          <w:color w:val="000000"/>
          <w:sz w:val="24"/>
          <w:szCs w:val="24"/>
        </w:rPr>
        <w:br/>
        <w:t xml:space="preserve">  And like reapers descend to the harvest of death.</w:t>
      </w:r>
      <w:r>
        <w:rPr>
          <w:i/>
          <w:color w:val="000000"/>
          <w:sz w:val="24"/>
          <w:szCs w:val="24"/>
        </w:rPr>
        <w:br/>
        <w:t xml:space="preserve">Lochiel’s Warning</w:t>
      </w:r>
      <w:r>
        <w:rPr>
          <w:color w:val="000000"/>
          <w:sz w:val="24"/>
          <w:szCs w:val="24"/>
        </w:rPr>
        <w:t xml:space="preserve">.  T. CAMPBELL.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b/>
          <w:color w:val="000000"/>
          <w:sz w:val="24"/>
          <w:szCs w:val="24"/>
        </w:rPr>
        <w:t xml:space="preserve">COURTESY.</w:t>
      </w:r>
    </w:p>
    <w:p>
      <w:pPr>
        <w:widowControl w:val="on"/>
        <w:pBdr/>
        <w:spacing w:before="240" w:after="240" w:line="240" w:lineRule="auto"/>
        <w:ind w:left="0" w:right="0"/>
        <w:jc w:val="left"/>
      </w:pPr>
      <w:r>
        <w:rPr>
          <w:color w:val="000000"/>
          <w:sz w:val="24"/>
          <w:szCs w:val="24"/>
        </w:rPr>
        <w:t xml:space="preserve">  How sweet and gracious, even in common speech,</w:t>
      </w:r>
      <w:r>
        <w:rPr>
          <w:color w:val="000000"/>
          <w:sz w:val="24"/>
          <w:szCs w:val="24"/>
        </w:rPr>
        <w:br/>
        <w:t xml:space="preserve">  Is that fine sense which men call Courtesy! </w:t>
      </w:r>
      <w:r>
        <w:rPr>
          <w:color w:val="000000"/>
          <w:sz w:val="24"/>
          <w:szCs w:val="24"/>
        </w:rPr>
        <w:br/>
        <w:t xml:space="preserve">  Wholesome as air and genial as the light,</w:t>
      </w:r>
      <w:r>
        <w:rPr>
          <w:color w:val="000000"/>
          <w:sz w:val="24"/>
          <w:szCs w:val="24"/>
        </w:rPr>
        <w:br/>
        <w:t xml:space="preserve">  Welcome in every clime as breath of flowers,</w:t>
      </w:r>
      <w:r>
        <w:rPr>
          <w:color w:val="000000"/>
          <w:sz w:val="24"/>
          <w:szCs w:val="24"/>
        </w:rPr>
        <w:br/>
        <w:t xml:space="preserve">  It transmutes aliens into trusting friends,</w:t>
      </w:r>
      <w:r>
        <w:rPr>
          <w:color w:val="000000"/>
          <w:sz w:val="24"/>
          <w:szCs w:val="24"/>
        </w:rPr>
        <w:br/>
        <w:t xml:space="preserve">  And gives its owner passport round the globe.</w:t>
      </w:r>
      <w:r>
        <w:rPr>
          <w:i/>
          <w:color w:val="000000"/>
          <w:sz w:val="24"/>
          <w:szCs w:val="24"/>
        </w:rPr>
        <w:br/>
        <w:t xml:space="preserve">Courtesy</w:t>
      </w:r>
      <w:r>
        <w:rPr>
          <w:color w:val="000000"/>
          <w:sz w:val="24"/>
          <w:szCs w:val="24"/>
        </w:rPr>
        <w:t xml:space="preserve">.  J.T.  FIELDS.</w:t>
      </w:r>
    </w:p>
    <w:p>
      <w:pPr>
        <w:widowControl w:val="on"/>
        <w:pBdr/>
        <w:spacing w:before="240" w:after="240" w:line="240" w:lineRule="auto"/>
        <w:ind w:left="0" w:right="0"/>
        <w:jc w:val="left"/>
      </w:pPr>
      <w:r>
        <w:rPr>
          <w:color w:val="000000"/>
          <w:sz w:val="24"/>
          <w:szCs w:val="24"/>
        </w:rPr>
        <w:t xml:space="preserve">  In thy discourse, if thou desire to please;</w:t>
      </w:r>
      <w:r>
        <w:rPr>
          <w:color w:val="000000"/>
          <w:sz w:val="24"/>
          <w:szCs w:val="24"/>
        </w:rPr>
        <w:br/>
        <w:t xml:space="preserve">  All such is courteous, useful, new, or wittie: </w:t>
      </w:r>
      <w:r>
        <w:rPr>
          <w:color w:val="000000"/>
          <w:sz w:val="24"/>
          <w:szCs w:val="24"/>
        </w:rPr>
        <w:br/>
        <w:t xml:space="preserve">  Usefulness comes by labor, wit by ease;</w:t>
      </w:r>
      <w:r>
        <w:rPr>
          <w:color w:val="000000"/>
          <w:sz w:val="24"/>
          <w:szCs w:val="24"/>
        </w:rPr>
        <w:br/>
        <w:t xml:space="preserve">  Courtesie grows in court; news in the citie.</w:t>
      </w:r>
      <w:r>
        <w:rPr>
          <w:i/>
          <w:color w:val="000000"/>
          <w:sz w:val="24"/>
          <w:szCs w:val="24"/>
        </w:rPr>
        <w:br/>
        <w:t xml:space="preserve">The Church Porch</w:t>
      </w:r>
      <w:r>
        <w:rPr>
          <w:color w:val="000000"/>
          <w:sz w:val="24"/>
          <w:szCs w:val="24"/>
        </w:rPr>
        <w:t xml:space="preserve">.  G. HERBERT.</w:t>
      </w:r>
    </w:p>
    <w:p>
      <w:pPr>
        <w:widowControl w:val="on"/>
        <w:pBdr/>
        <w:spacing w:before="240" w:after="240" w:line="240" w:lineRule="auto"/>
        <w:ind w:left="0" w:right="0"/>
        <w:jc w:val="left"/>
      </w:pPr>
      <w:r>
        <w:rPr>
          <w:color w:val="000000"/>
          <w:sz w:val="24"/>
          <w:szCs w:val="24"/>
        </w:rPr>
        <w:t xml:space="preserve">I am the very pink of courtesy. </w:t>
      </w:r>
      <w:r>
        <w:rPr>
          <w:i/>
          <w:color w:val="000000"/>
          <w:sz w:val="24"/>
          <w:szCs w:val="24"/>
        </w:rPr>
        <w:t xml:space="preserve">Romeo and Juliet, Act ii.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The kindest man,</w:t>
      </w:r>
      <w:r>
        <w:rPr>
          <w:color w:val="000000"/>
          <w:sz w:val="24"/>
          <w:szCs w:val="24"/>
        </w:rPr>
        <w:br/>
        <w:t xml:space="preserve">  The best-conditioned and unwearied spirit</w:t>
      </w:r>
      <w:r>
        <w:rPr>
          <w:color w:val="000000"/>
          <w:sz w:val="24"/>
          <w:szCs w:val="24"/>
        </w:rPr>
        <w:br/>
        <w:t xml:space="preserve">  In doing courtesies.</w:t>
      </w:r>
      <w:r>
        <w:rPr>
          <w:i/>
          <w:color w:val="000000"/>
          <w:sz w:val="24"/>
          <w:szCs w:val="24"/>
        </w:rPr>
        <w:br/>
        <w:t xml:space="preserve">Merchant of Venice,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Would you both please and be instructed too,</w:t>
      </w:r>
      <w:r>
        <w:rPr>
          <w:color w:val="000000"/>
          <w:sz w:val="24"/>
          <w:szCs w:val="24"/>
        </w:rPr>
        <w:br/>
        <w:t xml:space="preserve">Watch well the rage of shining, to subdue;</w:t>
      </w:r>
      <w:r>
        <w:rPr>
          <w:color w:val="000000"/>
          <w:sz w:val="24"/>
          <w:szCs w:val="24"/>
        </w:rPr>
        <w:br/>
        <w:t xml:space="preserve">Hear every man upon his favorite theme,</w:t>
      </w:r>
      <w:r>
        <w:rPr>
          <w:color w:val="000000"/>
          <w:sz w:val="24"/>
          <w:szCs w:val="24"/>
        </w:rPr>
        <w:br/>
        <w:t xml:space="preserve">And ever be more knowing than you seem. </w:t>
      </w:r>
      <w:r>
        <w:rPr>
          <w:color w:val="000000"/>
          <w:sz w:val="24"/>
          <w:szCs w:val="24"/>
        </w:rPr>
        <w:br/>
        <w:t xml:space="preserve">B. STILLINGFLEET.</w:t>
      </w:r>
    </w:p>
    <w:p>
      <w:pPr>
        <w:keepNext w:val="on"/>
        <w:widowControl w:val="on"/>
        <w:pBdr/>
        <w:spacing w:before="299" w:after="299" w:line="240" w:lineRule="auto"/>
        <w:ind w:left="0" w:right="0"/>
        <w:jc w:val="left"/>
        <w:outlineLvl w:val="1"/>
      </w:pPr>
      <w:r>
        <w:rPr>
          <w:b/>
          <w:color w:val="000000"/>
          <w:sz w:val="36"/>
          <w:szCs w:val="36"/>
        </w:rPr>
        <w:t xml:space="preserve">COWARDICE.</w:t>
      </w:r>
    </w:p>
    <w:p>
      <w:pPr>
        <w:widowControl w:val="on"/>
        <w:pBdr/>
        <w:spacing w:before="240" w:after="240" w:line="240" w:lineRule="auto"/>
        <w:ind w:left="0" w:right="0"/>
        <w:jc w:val="left"/>
      </w:pPr>
      <w:r>
        <w:rPr>
          <w:color w:val="000000"/>
          <w:sz w:val="24"/>
          <w:szCs w:val="24"/>
        </w:rPr>
        <w:t xml:space="preserve">                               What is danger</w:t>
      </w:r>
      <w:r>
        <w:rPr>
          <w:color w:val="000000"/>
          <w:sz w:val="24"/>
          <w:szCs w:val="24"/>
        </w:rPr>
        <w:br/>
        <w:t xml:space="preserve">  More than the weakness of our apprehensions? </w:t>
      </w:r>
      <w:r>
        <w:rPr>
          <w:color w:val="000000"/>
          <w:sz w:val="24"/>
          <w:szCs w:val="24"/>
        </w:rPr>
        <w:br/>
        <w:t xml:space="preserve">  A poor cold part o’ th’ blood.  Who takes it hold of? </w:t>
      </w:r>
      <w:r>
        <w:rPr>
          <w:color w:val="000000"/>
          <w:sz w:val="24"/>
          <w:szCs w:val="24"/>
        </w:rPr>
        <w:br/>
        <w:t xml:space="preserve">  Cowards and wicked livers:  valiant minds</w:t>
      </w:r>
      <w:r>
        <w:rPr>
          <w:color w:val="000000"/>
          <w:sz w:val="24"/>
          <w:szCs w:val="24"/>
        </w:rPr>
        <w:br/>
        <w:t xml:space="preserve">  Were made the masters of it.</w:t>
      </w:r>
      <w:r>
        <w:rPr>
          <w:i/>
          <w:color w:val="000000"/>
          <w:sz w:val="24"/>
          <w:szCs w:val="24"/>
        </w:rPr>
        <w:br/>
        <w:t xml:space="preserve">Chances</w:t>
      </w:r>
      <w:r>
        <w:rPr>
          <w:color w:val="000000"/>
          <w:sz w:val="24"/>
          <w:szCs w:val="24"/>
        </w:rPr>
        <w:t xml:space="preserve">.  BEAUMONT AND FLETCHER.</w:t>
      </w:r>
    </w:p>
    <w:p>
      <w:pPr>
        <w:widowControl w:val="on"/>
        <w:pBdr/>
        <w:spacing w:before="240" w:after="240" w:line="240" w:lineRule="auto"/>
        <w:ind w:left="0" w:right="0"/>
        <w:jc w:val="left"/>
      </w:pPr>
      <w:r>
        <w:rPr>
          <w:color w:val="000000"/>
          <w:sz w:val="24"/>
          <w:szCs w:val="24"/>
        </w:rPr>
        <w:t xml:space="preserve">Alike reserved to blame, or to commend,</w:t>
      </w:r>
      <w:r>
        <w:rPr>
          <w:color w:val="000000"/>
          <w:sz w:val="24"/>
          <w:szCs w:val="24"/>
        </w:rPr>
        <w:br/>
        <w:t xml:space="preserve">A timorous foe, and a suspicious friend;</w:t>
      </w:r>
      <w:r>
        <w:rPr>
          <w:color w:val="000000"/>
          <w:sz w:val="24"/>
          <w:szCs w:val="24"/>
        </w:rPr>
        <w:br/>
        <w:t xml:space="preserve">Dreading even fools, by flatteries besieged,</w:t>
      </w:r>
      <w:r>
        <w:rPr>
          <w:color w:val="000000"/>
          <w:sz w:val="24"/>
          <w:szCs w:val="24"/>
        </w:rPr>
        <w:br/>
        <w:t xml:space="preserve">And so obliging that he ne’er obliged.</w:t>
      </w:r>
      <w:r>
        <w:rPr>
          <w:i/>
          <w:color w:val="000000"/>
          <w:sz w:val="24"/>
          <w:szCs w:val="24"/>
        </w:rPr>
        <w:br/>
        <w:t xml:space="preserve">Satires:  Prologue</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Cowards are cruel, but the brave</w:t>
      </w:r>
      <w:r>
        <w:rPr>
          <w:color w:val="000000"/>
          <w:sz w:val="24"/>
          <w:szCs w:val="24"/>
        </w:rPr>
        <w:br/>
        <w:t xml:space="preserve">Love mercy, and delight to save.</w:t>
      </w:r>
      <w:r>
        <w:rPr>
          <w:i/>
          <w:color w:val="000000"/>
          <w:sz w:val="24"/>
          <w:szCs w:val="24"/>
        </w:rPr>
        <w:br/>
        <w:t xml:space="preserve">Fables, Pt.  I. Fable I</w:t>
      </w:r>
      <w:r>
        <w:rPr>
          <w:color w:val="000000"/>
          <w:sz w:val="24"/>
          <w:szCs w:val="24"/>
        </w:rPr>
        <w:t xml:space="preserve">.  J. GAY.</w:t>
      </w:r>
    </w:p>
    <w:p>
      <w:pPr>
        <w:widowControl w:val="on"/>
        <w:pBdr/>
        <w:spacing w:before="240" w:after="240" w:line="240" w:lineRule="auto"/>
        <w:ind w:left="0" w:right="0"/>
        <w:jc w:val="left"/>
      </w:pPr>
      <w:r>
        <w:rPr>
          <w:color w:val="000000"/>
          <w:sz w:val="24"/>
          <w:szCs w:val="24"/>
        </w:rPr>
        <w:t xml:space="preserve">When desp’rate ills demand a speedy cure,</w:t>
      </w:r>
      <w:r>
        <w:rPr>
          <w:color w:val="000000"/>
          <w:sz w:val="24"/>
          <w:szCs w:val="24"/>
        </w:rPr>
        <w:br/>
        <w:t xml:space="preserve">Distrust is cowardice, and prudence folly.</w:t>
      </w:r>
      <w:r>
        <w:rPr>
          <w:i/>
          <w:color w:val="000000"/>
          <w:sz w:val="24"/>
          <w:szCs w:val="24"/>
        </w:rPr>
        <w:br/>
        <w:t xml:space="preserve">Irene, Act iv.  Sc. 1</w:t>
      </w:r>
      <w:r>
        <w:rPr>
          <w:color w:val="000000"/>
          <w:sz w:val="24"/>
          <w:szCs w:val="24"/>
        </w:rPr>
        <w:t xml:space="preserve">.  DR. S. JOHNSON.</w:t>
      </w:r>
    </w:p>
    <w:p>
      <w:pPr>
        <w:widowControl w:val="on"/>
        <w:pBdr/>
        <w:spacing w:before="240" w:after="240" w:line="240" w:lineRule="auto"/>
        <w:ind w:left="0" w:right="0"/>
        <w:jc w:val="left"/>
      </w:pPr>
      <w:r>
        <w:rPr>
          <w:color w:val="000000"/>
          <w:sz w:val="24"/>
          <w:szCs w:val="24"/>
        </w:rPr>
        <w:t xml:space="preserve">                                          He</w:t>
      </w:r>
      <w:r>
        <w:rPr>
          <w:color w:val="000000"/>
          <w:sz w:val="24"/>
          <w:szCs w:val="24"/>
        </w:rPr>
        <w:br/>
        <w:t xml:space="preserve">  That kills himself to avoid misery, fears it,</w:t>
      </w:r>
      <w:r>
        <w:rPr>
          <w:color w:val="000000"/>
          <w:sz w:val="24"/>
          <w:szCs w:val="24"/>
        </w:rPr>
        <w:br/>
        <w:t xml:space="preserve">  And, at the best, shows but a bastard valor. </w:t>
      </w:r>
      <w:r>
        <w:rPr>
          <w:color w:val="000000"/>
          <w:sz w:val="24"/>
          <w:szCs w:val="24"/>
        </w:rPr>
        <w:br/>
        <w:t xml:space="preserve">  This life’s a fort committed to my trust,</w:t>
      </w:r>
      <w:r>
        <w:rPr>
          <w:color w:val="000000"/>
          <w:sz w:val="24"/>
          <w:szCs w:val="24"/>
        </w:rPr>
        <w:br/>
        <w:t xml:space="preserve">  Which I must not yield up, till it be forced: </w:t>
      </w:r>
      <w:r>
        <w:rPr>
          <w:color w:val="000000"/>
          <w:sz w:val="24"/>
          <w:szCs w:val="24"/>
        </w:rPr>
        <w:br/>
        <w:t xml:space="preserve">  Nor will I. He’s not valiant that dares die,</w:t>
      </w:r>
      <w:r>
        <w:rPr>
          <w:color w:val="000000"/>
          <w:sz w:val="24"/>
          <w:szCs w:val="24"/>
        </w:rPr>
        <w:br/>
        <w:t xml:space="preserve">  But he that boldly bears calamity.</w:t>
      </w:r>
      <w:r>
        <w:rPr>
          <w:i/>
          <w:color w:val="000000"/>
          <w:sz w:val="24"/>
          <w:szCs w:val="24"/>
        </w:rPr>
        <w:br/>
        <w:t xml:space="preserve">Maid of Honor, Act iv.  Sc. 1</w:t>
      </w:r>
      <w:r>
        <w:rPr>
          <w:color w:val="000000"/>
          <w:sz w:val="24"/>
          <w:szCs w:val="24"/>
        </w:rPr>
        <w:t xml:space="preserve">.  P. MASSINGER.</w:t>
      </w:r>
    </w:p>
    <w:p>
      <w:pPr>
        <w:widowControl w:val="on"/>
        <w:pBdr/>
        <w:spacing w:before="240" w:after="240" w:line="240" w:lineRule="auto"/>
        <w:ind w:left="0" w:right="0"/>
        <w:jc w:val="left"/>
      </w:pPr>
      <w:r>
        <w:rPr>
          <w:color w:val="000000"/>
          <w:sz w:val="24"/>
          <w:szCs w:val="24"/>
        </w:rPr>
        <w:t xml:space="preserve">Thou slave, thou wretch, thou coward! </w:t>
      </w:r>
      <w:r>
        <w:rPr>
          <w:color w:val="000000"/>
          <w:sz w:val="24"/>
          <w:szCs w:val="24"/>
        </w:rPr>
        <w:br/>
        <w:t xml:space="preserve">Thou little valiant, great in villany! </w:t>
      </w:r>
      <w:r>
        <w:rPr>
          <w:color w:val="000000"/>
          <w:sz w:val="24"/>
          <w:szCs w:val="24"/>
        </w:rPr>
        <w:br/>
        <w:t xml:space="preserve">Thou ever strong upon the stronger side! </w:t>
      </w:r>
      <w:r>
        <w:rPr>
          <w:color w:val="000000"/>
          <w:sz w:val="24"/>
          <w:szCs w:val="24"/>
        </w:rPr>
        <w:br/>
        <w:t xml:space="preserve">Thou Fortune’s champion, that dost never fight</w:t>
      </w:r>
      <w:r>
        <w:rPr>
          <w:color w:val="000000"/>
          <w:sz w:val="24"/>
          <w:szCs w:val="24"/>
        </w:rPr>
        <w:br/>
        <w:t xml:space="preserve">But when her humorous ladyship is by</w:t>
      </w:r>
      <w:r>
        <w:rPr>
          <w:color w:val="000000"/>
          <w:sz w:val="24"/>
          <w:szCs w:val="24"/>
        </w:rPr>
        <w:br/>
        <w:t xml:space="preserve">To teach thee safety!</w:t>
      </w:r>
      <w:r>
        <w:rPr>
          <w:i/>
          <w:color w:val="000000"/>
          <w:sz w:val="24"/>
          <w:szCs w:val="24"/>
        </w:rPr>
        <w:br/>
        <w:t xml:space="preserve">King John,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For he who fights and runs away</w:t>
      </w:r>
      <w:r>
        <w:rPr>
          <w:color w:val="000000"/>
          <w:sz w:val="24"/>
          <w:szCs w:val="24"/>
        </w:rPr>
        <w:br/>
        <w:t xml:space="preserve">  May live to fight another day;</w:t>
      </w:r>
      <w:r>
        <w:rPr>
          <w:color w:val="000000"/>
          <w:sz w:val="24"/>
          <w:szCs w:val="24"/>
        </w:rPr>
        <w:br/>
        <w:t xml:space="preserve">  But he who is in battle slain</w:t>
      </w:r>
      <w:r>
        <w:rPr>
          <w:color w:val="000000"/>
          <w:sz w:val="24"/>
          <w:szCs w:val="24"/>
        </w:rPr>
        <w:br/>
        <w:t xml:space="preserve">  Can never rise and fight again.</w:t>
      </w:r>
      <w:r>
        <w:rPr>
          <w:i/>
          <w:color w:val="000000"/>
          <w:sz w:val="24"/>
          <w:szCs w:val="24"/>
        </w:rPr>
        <w:br/>
        <w:t xml:space="preserve">The Art of Poetry on a New Plan</w:t>
      </w:r>
      <w:r>
        <w:rPr>
          <w:color w:val="000000"/>
          <w:sz w:val="24"/>
          <w:szCs w:val="24"/>
        </w:rPr>
        <w:t xml:space="preserve">.  O. GOLDSMITH.</w:t>
      </w:r>
    </w:p>
    <w:p>
      <w:pPr>
        <w:widowControl w:val="on"/>
        <w:pBdr/>
        <w:spacing w:before="240" w:after="240" w:line="240" w:lineRule="auto"/>
        <w:ind w:left="0" w:right="0"/>
        <w:jc w:val="left"/>
      </w:pPr>
      <w:r>
        <w:rPr>
          <w:color w:val="000000"/>
          <w:sz w:val="24"/>
          <w:szCs w:val="24"/>
        </w:rPr>
        <w:t xml:space="preserve">  Cowards die many times before their deaths;</w:t>
      </w:r>
      <w:r>
        <w:rPr>
          <w:color w:val="000000"/>
          <w:sz w:val="24"/>
          <w:szCs w:val="24"/>
        </w:rPr>
        <w:br/>
        <w:t xml:space="preserve">  The valiant never taste of death but once.</w:t>
      </w:r>
      <w:r>
        <w:rPr>
          <w:i/>
          <w:color w:val="000000"/>
          <w:sz w:val="24"/>
          <w:szCs w:val="24"/>
        </w:rPr>
        <w:br/>
        <w:t xml:space="preserve">Julius Caesar, Act ii.  Sc. 3</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b/>
          <w:color w:val="000000"/>
          <w:sz w:val="24"/>
          <w:szCs w:val="24"/>
        </w:rPr>
        <w:t xml:space="preserve">CREED.</w:t>
      </w:r>
    </w:p>
    <w:p>
      <w:pPr>
        <w:widowControl w:val="on"/>
        <w:pBdr/>
        <w:spacing w:before="240" w:after="240" w:line="240" w:lineRule="auto"/>
        <w:ind w:left="0" w:right="0"/>
        <w:jc w:val="left"/>
      </w:pPr>
      <w:r>
        <w:rPr>
          <w:color w:val="000000"/>
          <w:sz w:val="24"/>
          <w:szCs w:val="24"/>
        </w:rPr>
        <w:t xml:space="preserve">Sapping a solemn creed with solemn sneer. </w:t>
      </w:r>
      <w:r>
        <w:rPr>
          <w:i/>
          <w:color w:val="000000"/>
          <w:sz w:val="24"/>
          <w:szCs w:val="24"/>
        </w:rPr>
        <w:t xml:space="preserve">Childe Harold, Canto III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But Faith, fanatic Faith, once wedded fast</w:t>
      </w:r>
      <w:r>
        <w:rPr>
          <w:color w:val="000000"/>
          <w:sz w:val="24"/>
          <w:szCs w:val="24"/>
        </w:rPr>
        <w:br/>
        <w:t xml:space="preserve">  To some dear falsehood, hugs it to the last.</w:t>
      </w:r>
      <w:r>
        <w:rPr>
          <w:i/>
          <w:color w:val="000000"/>
          <w:sz w:val="24"/>
          <w:szCs w:val="24"/>
        </w:rPr>
        <w:br/>
        <w:t xml:space="preserve">Lalla Rookh:  Veiled Prophet of Khorassan</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  For fools are stubborn in their way,</w:t>
      </w:r>
      <w:r>
        <w:rPr>
          <w:color w:val="000000"/>
          <w:sz w:val="24"/>
          <w:szCs w:val="24"/>
        </w:rPr>
        <w:br/>
        <w:t xml:space="preserve">  As coins are hardened by th’ allay;</w:t>
      </w:r>
      <w:r>
        <w:rPr>
          <w:color w:val="000000"/>
          <w:sz w:val="24"/>
          <w:szCs w:val="24"/>
        </w:rPr>
        <w:br/>
        <w:t xml:space="preserve">  And obstinacy’s ne’er so stiff</w:t>
      </w:r>
      <w:r>
        <w:rPr>
          <w:color w:val="000000"/>
          <w:sz w:val="24"/>
          <w:szCs w:val="24"/>
        </w:rPr>
        <w:br/>
        <w:t xml:space="preserve">  As when ’tis in a wrong belief.</w:t>
      </w:r>
      <w:r>
        <w:rPr>
          <w:i/>
          <w:color w:val="000000"/>
          <w:sz w:val="24"/>
          <w:szCs w:val="24"/>
        </w:rPr>
        <w:br/>
        <w:t xml:space="preserve">Hudibras, Pt.  III.  Canto II</w:t>
      </w:r>
      <w:r>
        <w:rPr>
          <w:color w:val="000000"/>
          <w:sz w:val="24"/>
          <w:szCs w:val="24"/>
        </w:rPr>
        <w:t xml:space="preserve">.  S. BUTLER.</w:t>
      </w:r>
    </w:p>
    <w:p>
      <w:pPr>
        <w:widowControl w:val="on"/>
        <w:pBdr/>
        <w:spacing w:before="240" w:after="240" w:line="240" w:lineRule="auto"/>
        <w:ind w:left="0" w:right="0"/>
        <w:jc w:val="left"/>
      </w:pPr>
      <w:r>
        <w:rPr>
          <w:color w:val="000000"/>
          <w:sz w:val="24"/>
          <w:szCs w:val="24"/>
        </w:rPr>
        <w:t xml:space="preserve">  You can and you can’t,</w:t>
      </w:r>
      <w:r>
        <w:rPr>
          <w:color w:val="000000"/>
          <w:sz w:val="24"/>
          <w:szCs w:val="24"/>
        </w:rPr>
        <w:br/>
        <w:t xml:space="preserve">  You will and you won’t;</w:t>
      </w:r>
      <w:r>
        <w:rPr>
          <w:color w:val="000000"/>
          <w:sz w:val="24"/>
          <w:szCs w:val="24"/>
        </w:rPr>
        <w:br/>
        <w:t xml:space="preserve">  You’ll be damned if you do,</w:t>
      </w:r>
      <w:r>
        <w:rPr>
          <w:color w:val="000000"/>
          <w:sz w:val="24"/>
          <w:szCs w:val="24"/>
        </w:rPr>
        <w:br/>
        <w:t xml:space="preserve">  You’ll be damned if you don’t.</w:t>
      </w:r>
      <w:r>
        <w:rPr>
          <w:i/>
          <w:color w:val="000000"/>
          <w:sz w:val="24"/>
          <w:szCs w:val="24"/>
        </w:rPr>
        <w:br/>
        <w:t xml:space="preserve">Chain (Definition of Calvinism)</w:t>
      </w:r>
      <w:r>
        <w:rPr>
          <w:color w:val="000000"/>
          <w:sz w:val="24"/>
          <w:szCs w:val="24"/>
        </w:rPr>
        <w:t xml:space="preserve">.  L. DOW.</w:t>
      </w:r>
    </w:p>
    <w:p>
      <w:pPr>
        <w:widowControl w:val="on"/>
        <w:pBdr/>
        <w:spacing w:before="240" w:after="240" w:line="240" w:lineRule="auto"/>
        <w:ind w:left="0" w:right="0"/>
        <w:jc w:val="left"/>
      </w:pPr>
      <w:r>
        <w:rPr>
          <w:color w:val="000000"/>
          <w:sz w:val="24"/>
          <w:szCs w:val="24"/>
        </w:rPr>
        <w:t xml:space="preserve">  They believed—­faith, I’m puzzled—­I think I may call</w:t>
      </w:r>
      <w:r>
        <w:rPr>
          <w:color w:val="000000"/>
          <w:sz w:val="24"/>
          <w:szCs w:val="24"/>
        </w:rPr>
        <w:br/>
        <w:t xml:space="preserve">  Their belief a believing in nothing at all,</w:t>
      </w:r>
      <w:r>
        <w:rPr>
          <w:color w:val="000000"/>
          <w:sz w:val="24"/>
          <w:szCs w:val="24"/>
        </w:rPr>
        <w:br/>
        <w:t xml:space="preserve">  Or something of that sort; I know they all went</w:t>
      </w:r>
      <w:r>
        <w:rPr>
          <w:color w:val="000000"/>
          <w:sz w:val="24"/>
          <w:szCs w:val="24"/>
        </w:rPr>
        <w:br/>
        <w:t xml:space="preserve">  For a general union of total dissent.</w:t>
      </w:r>
      <w:r>
        <w:rPr>
          <w:i/>
          <w:color w:val="000000"/>
          <w:sz w:val="24"/>
          <w:szCs w:val="24"/>
        </w:rPr>
        <w:br/>
        <w:t xml:space="preserve">A Fable for Critics</w:t>
      </w:r>
      <w:r>
        <w:rPr>
          <w:color w:val="000000"/>
          <w:sz w:val="24"/>
          <w:szCs w:val="24"/>
        </w:rPr>
        <w:t xml:space="preserve">.  J.R.  LOWELL.</w:t>
      </w:r>
    </w:p>
    <w:p>
      <w:pPr>
        <w:widowControl w:val="on"/>
        <w:pBdr/>
        <w:spacing w:before="240" w:after="240" w:line="240" w:lineRule="auto"/>
        <w:ind w:left="0" w:right="0"/>
        <w:jc w:val="left"/>
      </w:pPr>
      <w:r>
        <w:rPr>
          <w:color w:val="000000"/>
          <w:sz w:val="24"/>
          <w:szCs w:val="24"/>
        </w:rPr>
        <w:t xml:space="preserve">  We are our own fates.  Our own deeds</w:t>
      </w:r>
      <w:r>
        <w:rPr>
          <w:color w:val="000000"/>
          <w:sz w:val="24"/>
          <w:szCs w:val="24"/>
        </w:rPr>
        <w:br/>
        <w:t xml:space="preserve">  Are our doomsmen.  Man’s life was made</w:t>
      </w:r>
      <w:r>
        <w:rPr>
          <w:color w:val="000000"/>
          <w:sz w:val="24"/>
          <w:szCs w:val="24"/>
        </w:rPr>
        <w:br/>
        <w:t xml:space="preserve">  Not for men’s creeds,</w:t>
      </w:r>
      <w:r>
        <w:rPr>
          <w:color w:val="000000"/>
          <w:sz w:val="24"/>
          <w:szCs w:val="24"/>
        </w:rPr>
        <w:br/>
        <w:t xml:space="preserve">  But men’s actions.</w:t>
      </w:r>
      <w:r>
        <w:rPr>
          <w:i/>
          <w:color w:val="000000"/>
          <w:sz w:val="24"/>
          <w:szCs w:val="24"/>
        </w:rPr>
        <w:br/>
        <w:t xml:space="preserve">Lucile, Pt.  II.  Canto V</w:t>
      </w:r>
      <w:r>
        <w:rPr>
          <w:color w:val="000000"/>
          <w:sz w:val="24"/>
          <w:szCs w:val="24"/>
        </w:rPr>
        <w:t xml:space="preserve">.  LORD LYTTON (</w:t>
      </w:r>
      <w:r>
        <w:rPr>
          <w:i/>
          <w:color w:val="000000"/>
          <w:sz w:val="24"/>
          <w:szCs w:val="24"/>
        </w:rPr>
        <w:t xml:space="preserve">Owen Meredith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 put your creed into your deed. </w:t>
      </w:r>
      <w:r>
        <w:rPr>
          <w:color w:val="000000"/>
          <w:sz w:val="24"/>
          <w:szCs w:val="24"/>
        </w:rPr>
        <w:br/>
        <w:t xml:space="preserve">  Nor speak with double tongue.</w:t>
      </w:r>
      <w:r>
        <w:rPr>
          <w:i/>
          <w:color w:val="000000"/>
          <w:sz w:val="24"/>
          <w:szCs w:val="24"/>
        </w:rPr>
        <w:br/>
        <w:t xml:space="preserve">Ode:  Concord, July 4, 1857</w:t>
      </w:r>
      <w:r>
        <w:rPr>
          <w:color w:val="000000"/>
          <w:sz w:val="24"/>
          <w:szCs w:val="24"/>
        </w:rPr>
        <w:t xml:space="preserve">.  R.W.  EMERSON.</w:t>
      </w:r>
    </w:p>
    <w:p>
      <w:pPr>
        <w:keepNext w:val="on"/>
        <w:widowControl w:val="on"/>
        <w:pBdr/>
        <w:spacing w:before="299" w:after="299" w:line="240" w:lineRule="auto"/>
        <w:ind w:left="0" w:right="0"/>
        <w:jc w:val="left"/>
        <w:outlineLvl w:val="1"/>
      </w:pPr>
      <w:r>
        <w:rPr>
          <w:b/>
          <w:color w:val="000000"/>
          <w:sz w:val="36"/>
          <w:szCs w:val="36"/>
        </w:rPr>
        <w:t xml:space="preserve">CRIME.</w:t>
      </w:r>
    </w:p>
    <w:p>
      <w:pPr>
        <w:widowControl w:val="on"/>
        <w:pBdr/>
        <w:spacing w:before="240" w:after="240" w:line="240" w:lineRule="auto"/>
        <w:ind w:left="0" w:right="0"/>
        <w:jc w:val="left"/>
      </w:pPr>
      <w:r>
        <w:rPr>
          <w:color w:val="000000"/>
          <w:sz w:val="24"/>
          <w:szCs w:val="24"/>
        </w:rPr>
        <w:t xml:space="preserve">There is a method in man’s wickedness,</w:t>
      </w:r>
      <w:r>
        <w:rPr>
          <w:color w:val="000000"/>
          <w:sz w:val="24"/>
          <w:szCs w:val="24"/>
        </w:rPr>
        <w:br/>
        <w:t xml:space="preserve">It grows up by degrees.</w:t>
      </w:r>
      <w:r>
        <w:rPr>
          <w:i/>
          <w:color w:val="000000"/>
          <w:sz w:val="24"/>
          <w:szCs w:val="24"/>
        </w:rPr>
        <w:br/>
        <w:t xml:space="preserve">A King and no King, Act v.  Sc. 4</w:t>
      </w:r>
      <w:r>
        <w:rPr>
          <w:color w:val="000000"/>
          <w:sz w:val="24"/>
          <w:szCs w:val="24"/>
        </w:rPr>
        <w:t xml:space="preserve">.  BEAUMONT AND FLETCHER.</w:t>
      </w:r>
    </w:p>
    <w:p>
      <w:pPr>
        <w:widowControl w:val="on"/>
        <w:pBdr/>
        <w:spacing w:before="240" w:after="240" w:line="240" w:lineRule="auto"/>
        <w:ind w:left="0" w:right="0"/>
        <w:jc w:val="left"/>
      </w:pPr>
      <w:r>
        <w:rPr>
          <w:color w:val="000000"/>
          <w:sz w:val="24"/>
          <w:szCs w:val="24"/>
        </w:rPr>
        <w:t xml:space="preserve">Foul deeds will rise,</w:t>
      </w:r>
      <w:r>
        <w:rPr>
          <w:color w:val="000000"/>
          <w:sz w:val="24"/>
          <w:szCs w:val="24"/>
        </w:rPr>
        <w:br/>
        <w:t xml:space="preserve">Though all the earth o’erwhelm them, to men’s eyes.</w:t>
      </w:r>
      <w:r>
        <w:rPr>
          <w:i/>
          <w:color w:val="000000"/>
          <w:sz w:val="24"/>
          <w:szCs w:val="24"/>
        </w:rPr>
        <w:br/>
        <w:t xml:space="preserve">Hamlet,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Tremble, thou wretch,</w:t>
      </w:r>
      <w:r>
        <w:rPr>
          <w:color w:val="000000"/>
          <w:sz w:val="24"/>
          <w:szCs w:val="24"/>
        </w:rPr>
        <w:br/>
        <w:t xml:space="preserve">That has within thee undivulged crimes,</w:t>
      </w:r>
      <w:r>
        <w:rPr>
          <w:color w:val="000000"/>
          <w:sz w:val="24"/>
          <w:szCs w:val="24"/>
        </w:rPr>
        <w:br/>
        <w:t xml:space="preserve">Unwhipped of justice.</w:t>
      </w:r>
      <w:r>
        <w:rPr>
          <w:i/>
          <w:color w:val="000000"/>
          <w:sz w:val="24"/>
          <w:szCs w:val="24"/>
        </w:rPr>
        <w:br/>
        <w:t xml:space="preserve">King Lear,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But many a crime deemed innocent on earth</w:t>
      </w:r>
      <w:r>
        <w:rPr>
          <w:color w:val="000000"/>
          <w:sz w:val="24"/>
          <w:szCs w:val="24"/>
        </w:rPr>
        <w:br/>
        <w:t xml:space="preserve">Is registered in Heaven; and these no doubt</w:t>
      </w:r>
      <w:r>
        <w:rPr>
          <w:color w:val="000000"/>
          <w:sz w:val="24"/>
          <w:szCs w:val="24"/>
        </w:rPr>
        <w:br/>
        <w:t xml:space="preserve">Have each their record, with a curse annexed.</w:t>
      </w:r>
      <w:r>
        <w:rPr>
          <w:i/>
          <w:color w:val="000000"/>
          <w:sz w:val="24"/>
          <w:szCs w:val="24"/>
        </w:rPr>
        <w:br/>
        <w:t xml:space="preserve">The Task, Bk.  VI</w:t>
      </w:r>
      <w:r>
        <w:rPr>
          <w:color w:val="000000"/>
          <w:sz w:val="24"/>
          <w:szCs w:val="24"/>
        </w:rPr>
        <w:t xml:space="preserve">.  W. COWPER.</w:t>
      </w:r>
    </w:p>
    <w:p>
      <w:pPr>
        <w:widowControl w:val="on"/>
        <w:pBdr/>
        <w:spacing w:before="240" w:after="240" w:line="240" w:lineRule="auto"/>
        <w:ind w:left="0" w:right="0"/>
        <w:jc w:val="left"/>
      </w:pPr>
      <w:r>
        <w:rPr>
          <w:b/>
          <w:color w:val="000000"/>
          <w:sz w:val="24"/>
          <w:szCs w:val="24"/>
        </w:rPr>
        <w:t xml:space="preserve">CRITICISM.</w:t>
      </w:r>
    </w:p>
    <w:p>
      <w:pPr>
        <w:widowControl w:val="on"/>
        <w:pBdr/>
        <w:spacing w:before="240" w:after="240" w:line="240" w:lineRule="auto"/>
        <w:ind w:left="0" w:right="0"/>
        <w:jc w:val="left"/>
      </w:pPr>
      <w:r>
        <w:rPr>
          <w:color w:val="000000"/>
          <w:sz w:val="24"/>
          <w:szCs w:val="24"/>
        </w:rPr>
        <w:t xml:space="preserve">  And finds, with keen, discriminating sight,</w:t>
      </w:r>
      <w:r>
        <w:rPr>
          <w:color w:val="000000"/>
          <w:sz w:val="24"/>
          <w:szCs w:val="24"/>
        </w:rPr>
        <w:br/>
        <w:t xml:space="preserve">  Black’s not so black;—­nor white so </w:t>
      </w:r>
      <w:r>
        <w:rPr>
          <w:i/>
          <w:color w:val="000000"/>
          <w:sz w:val="24"/>
          <w:szCs w:val="24"/>
        </w:rPr>
        <w:t xml:space="preserve">very</w:t>
      </w:r>
      <w:r>
        <w:rPr>
          <w:color w:val="000000"/>
          <w:sz w:val="24"/>
          <w:szCs w:val="24"/>
        </w:rPr>
        <w:t xml:space="preserve"> white.</w:t>
      </w:r>
      <w:r>
        <w:rPr>
          <w:i/>
          <w:color w:val="000000"/>
          <w:sz w:val="24"/>
          <w:szCs w:val="24"/>
        </w:rPr>
        <w:br/>
        <w:t xml:space="preserve">New Morality</w:t>
      </w:r>
      <w:r>
        <w:rPr>
          <w:color w:val="000000"/>
          <w:sz w:val="24"/>
          <w:szCs w:val="24"/>
        </w:rPr>
        <w:t xml:space="preserve">.  A. CANNING.</w:t>
      </w:r>
    </w:p>
    <w:p>
      <w:pPr>
        <w:widowControl w:val="on"/>
        <w:pBdr/>
        <w:spacing w:before="240" w:after="240" w:line="240" w:lineRule="auto"/>
        <w:ind w:left="0" w:right="0"/>
        <w:jc w:val="left"/>
      </w:pPr>
      <w:r>
        <w:rPr>
          <w:color w:val="000000"/>
          <w:sz w:val="24"/>
          <w:szCs w:val="24"/>
        </w:rPr>
        <w:t xml:space="preserve">  In words, as fashions, the same rule will hold,</w:t>
      </w:r>
      <w:r>
        <w:rPr>
          <w:color w:val="000000"/>
          <w:sz w:val="24"/>
          <w:szCs w:val="24"/>
        </w:rPr>
        <w:br/>
        <w:t xml:space="preserve">  Alike fantastic if too new or old: </w:t>
      </w:r>
      <w:r>
        <w:rPr>
          <w:color w:val="000000"/>
          <w:sz w:val="24"/>
          <w:szCs w:val="24"/>
        </w:rPr>
        <w:br/>
        <w:t xml:space="preserve">  Be not the first by whom the new are tried,</w:t>
      </w:r>
      <w:r>
        <w:rPr>
          <w:color w:val="000000"/>
          <w:sz w:val="24"/>
          <w:szCs w:val="24"/>
        </w:rPr>
        <w:br/>
        <w:t xml:space="preserve">  Nor yet the last to lay the old aside.</w:t>
      </w:r>
      <w:r>
        <w:rPr>
          <w:i/>
          <w:color w:val="000000"/>
          <w:sz w:val="24"/>
          <w:szCs w:val="24"/>
        </w:rPr>
        <w:br/>
        <w:t xml:space="preserve">Essay on Criticism, Pt.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Poets lose half the praise they should have got,</w:t>
      </w:r>
      <w:r>
        <w:rPr>
          <w:color w:val="000000"/>
          <w:sz w:val="24"/>
          <w:szCs w:val="24"/>
        </w:rPr>
        <w:br/>
        <w:t xml:space="preserve">  Could it be known what they discreetly blot.</w:t>
      </w:r>
      <w:r>
        <w:rPr>
          <w:i/>
          <w:color w:val="000000"/>
          <w:sz w:val="24"/>
          <w:szCs w:val="24"/>
        </w:rPr>
        <w:br/>
        <w:t xml:space="preserve">Upon Roscommon’s Translation of Horace’s De Arte Poetica</w:t>
      </w:r>
      <w:r>
        <w:rPr>
          <w:color w:val="000000"/>
          <w:sz w:val="24"/>
          <w:szCs w:val="24"/>
        </w:rPr>
        <w:t xml:space="preserve">.  E. WALLER.</w:t>
      </w:r>
    </w:p>
    <w:p>
      <w:pPr>
        <w:widowControl w:val="on"/>
        <w:pBdr/>
        <w:spacing w:before="240" w:after="240" w:line="240" w:lineRule="auto"/>
        <w:ind w:left="0" w:right="0"/>
        <w:jc w:val="left"/>
      </w:pPr>
      <w:r>
        <w:rPr>
          <w:color w:val="000000"/>
          <w:sz w:val="24"/>
          <w:szCs w:val="24"/>
        </w:rPr>
        <w:t xml:space="preserve">  Vex not thou the poet’s mind</w:t>
      </w:r>
      <w:r>
        <w:rPr>
          <w:color w:val="000000"/>
          <w:sz w:val="24"/>
          <w:szCs w:val="24"/>
        </w:rPr>
        <w:br/>
        <w:t xml:space="preserve">    With thy shallow wit: </w:t>
      </w:r>
      <w:r>
        <w:rPr>
          <w:color w:val="000000"/>
          <w:sz w:val="24"/>
          <w:szCs w:val="24"/>
        </w:rPr>
        <w:br/>
        <w:t xml:space="preserve">  Vex not thou the poet’s mind: </w:t>
      </w:r>
      <w:r>
        <w:rPr>
          <w:color w:val="000000"/>
          <w:sz w:val="24"/>
          <w:szCs w:val="24"/>
        </w:rPr>
        <w:br/>
        <w:t xml:space="preserve">    For thou canst not fathom it.</w:t>
      </w:r>
      <w:r>
        <w:rPr>
          <w:i/>
          <w:color w:val="000000"/>
          <w:sz w:val="24"/>
          <w:szCs w:val="24"/>
        </w:rPr>
        <w:br/>
        <w:t xml:space="preserve">The Poet’s Mind</w:t>
      </w:r>
      <w:r>
        <w:rPr>
          <w:color w:val="000000"/>
          <w:sz w:val="24"/>
          <w:szCs w:val="24"/>
        </w:rPr>
        <w:t xml:space="preserve">.  A. TENNYSON.</w:t>
      </w:r>
    </w:p>
    <w:p>
      <w:pPr>
        <w:keepNext w:val="on"/>
        <w:widowControl w:val="on"/>
        <w:pBdr/>
        <w:spacing w:before="299" w:after="299" w:line="240" w:lineRule="auto"/>
        <w:ind w:left="0" w:right="0"/>
        <w:jc w:val="left"/>
        <w:outlineLvl w:val="1"/>
      </w:pPr>
      <w:r>
        <w:rPr>
          <w:b/>
          <w:color w:val="000000"/>
          <w:sz w:val="36"/>
          <w:szCs w:val="36"/>
        </w:rPr>
        <w:t xml:space="preserve">CUSTOM.</w:t>
      </w:r>
    </w:p>
    <w:p>
      <w:pPr>
        <w:widowControl w:val="on"/>
        <w:pBdr/>
        <w:spacing w:before="240" w:after="240" w:line="240" w:lineRule="auto"/>
        <w:ind w:left="0" w:right="0"/>
        <w:jc w:val="left"/>
      </w:pPr>
      <w:r>
        <w:rPr>
          <w:color w:val="000000"/>
          <w:sz w:val="24"/>
          <w:szCs w:val="24"/>
        </w:rPr>
        <w:t xml:space="preserve">  Man yields to custom, as he bows to fate,</w:t>
      </w:r>
      <w:r>
        <w:rPr>
          <w:color w:val="000000"/>
          <w:sz w:val="24"/>
          <w:szCs w:val="24"/>
        </w:rPr>
        <w:br/>
        <w:t xml:space="preserve">  In all things ruled—­mind, body, and estate.</w:t>
      </w:r>
      <w:r>
        <w:rPr>
          <w:i/>
          <w:color w:val="000000"/>
          <w:sz w:val="24"/>
          <w:szCs w:val="24"/>
        </w:rPr>
        <w:br/>
        <w:t xml:space="preserve">Tale III., Gentleman Farmer</w:t>
      </w:r>
      <w:r>
        <w:rPr>
          <w:color w:val="000000"/>
          <w:sz w:val="24"/>
          <w:szCs w:val="24"/>
        </w:rPr>
        <w:t xml:space="preserve">.  G. CRABBE.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The slaves of custom and established mode,</w:t>
      </w:r>
      <w:r>
        <w:rPr>
          <w:color w:val="000000"/>
          <w:sz w:val="24"/>
          <w:szCs w:val="24"/>
        </w:rPr>
        <w:br/>
        <w:t xml:space="preserve">  With pack-horse constancy we keep the road</w:t>
      </w:r>
      <w:r>
        <w:rPr>
          <w:color w:val="000000"/>
          <w:sz w:val="24"/>
          <w:szCs w:val="24"/>
        </w:rPr>
        <w:br/>
        <w:t xml:space="preserve">  Crooked or straight, through quags or thorny dells,</w:t>
      </w:r>
      <w:r>
        <w:rPr>
          <w:color w:val="000000"/>
          <w:sz w:val="24"/>
          <w:szCs w:val="24"/>
        </w:rPr>
        <w:br/>
        <w:t xml:space="preserve">  True to the jingling of our leader’s bells.</w:t>
      </w:r>
      <w:r>
        <w:rPr>
          <w:i/>
          <w:color w:val="000000"/>
          <w:sz w:val="24"/>
          <w:szCs w:val="24"/>
        </w:rPr>
        <w:br/>
        <w:t xml:space="preserve">Tirocinium</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Assume a virtue, if you have it not. </w:t>
      </w:r>
      <w:r>
        <w:rPr>
          <w:color w:val="000000"/>
          <w:sz w:val="24"/>
          <w:szCs w:val="24"/>
        </w:rPr>
        <w:br/>
        <w:t xml:space="preserve">  That monster, custom, who all sense doth eat,</w:t>
      </w:r>
      <w:r>
        <w:rPr>
          <w:color w:val="000000"/>
          <w:sz w:val="24"/>
          <w:szCs w:val="24"/>
        </w:rPr>
        <w:br/>
        <w:t xml:space="preserve">  Of habits devil, is angel yet in this,</w:t>
      </w:r>
      <w:r>
        <w:rPr>
          <w:color w:val="000000"/>
          <w:sz w:val="24"/>
          <w:szCs w:val="24"/>
        </w:rPr>
        <w:br/>
        <w:t xml:space="preserve">  That to the use of actions fair and good</w:t>
      </w:r>
      <w:r>
        <w:rPr>
          <w:color w:val="000000"/>
          <w:sz w:val="24"/>
          <w:szCs w:val="24"/>
        </w:rPr>
        <w:br/>
        <w:t xml:space="preserve">  He likewise gives a frock or livery,</w:t>
      </w:r>
      <w:r>
        <w:rPr>
          <w:color w:val="000000"/>
          <w:sz w:val="24"/>
          <w:szCs w:val="24"/>
        </w:rPr>
        <w:br/>
        <w:t xml:space="preserve">  That aptly is put on.</w:t>
      </w:r>
      <w:r>
        <w:rPr>
          <w:i/>
          <w:color w:val="000000"/>
          <w:sz w:val="24"/>
          <w:szCs w:val="24"/>
        </w:rPr>
        <w:br/>
        <w:t xml:space="preserve">Hamlet, Act iii.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Custom calls me to ’t;</w:t>
      </w:r>
      <w:r>
        <w:rPr>
          <w:color w:val="000000"/>
          <w:sz w:val="24"/>
          <w:szCs w:val="24"/>
        </w:rPr>
        <w:br/>
        <w:t xml:space="preserve">  What custom wills, in all things should we do ’t,</w:t>
      </w:r>
      <w:r>
        <w:rPr>
          <w:color w:val="000000"/>
          <w:sz w:val="24"/>
          <w:szCs w:val="24"/>
        </w:rPr>
        <w:br/>
        <w:t xml:space="preserve">  The dust on antique time would lie unswept,</w:t>
      </w:r>
      <w:r>
        <w:rPr>
          <w:color w:val="000000"/>
          <w:sz w:val="24"/>
          <w:szCs w:val="24"/>
        </w:rPr>
        <w:br/>
        <w:t xml:space="preserve">  And mountainous error be too highly heapt</w:t>
      </w:r>
      <w:r>
        <w:rPr>
          <w:color w:val="000000"/>
          <w:sz w:val="24"/>
          <w:szCs w:val="24"/>
        </w:rPr>
        <w:br/>
        <w:t xml:space="preserve">  For truth to o’erpeer.</w:t>
      </w:r>
      <w:r>
        <w:rPr>
          <w:i/>
          <w:color w:val="000000"/>
          <w:sz w:val="24"/>
          <w:szCs w:val="24"/>
        </w:rPr>
        <w:br/>
        <w:t xml:space="preserve">Coriolanus, Act 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Such is the custom of Branksome Hall. </w:t>
      </w:r>
      <w:r>
        <w:rPr>
          <w:i/>
          <w:color w:val="000000"/>
          <w:sz w:val="24"/>
          <w:szCs w:val="24"/>
        </w:rPr>
        <w:t xml:space="preserve">The Lay of the Last Minstrel, Canto I</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The tyrant custom, most grave senators,</w:t>
      </w:r>
      <w:r>
        <w:rPr>
          <w:color w:val="000000"/>
          <w:sz w:val="24"/>
          <w:szCs w:val="24"/>
        </w:rPr>
        <w:br/>
        <w:t xml:space="preserve">  Hath made the flinty and steel couch of war</w:t>
      </w:r>
      <w:r>
        <w:rPr>
          <w:color w:val="000000"/>
          <w:sz w:val="24"/>
          <w:szCs w:val="24"/>
        </w:rPr>
        <w:br/>
        <w:t xml:space="preserve">  My thrice-driven bed of down.</w:t>
      </w:r>
      <w:r>
        <w:rPr>
          <w:i/>
          <w:color w:val="000000"/>
          <w:sz w:val="24"/>
          <w:szCs w:val="24"/>
        </w:rPr>
        <w:br/>
        <w:t xml:space="preserve">Othello, Act 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But to my mind,—­though I am native here,</w:t>
      </w:r>
      <w:r>
        <w:rPr>
          <w:color w:val="000000"/>
          <w:sz w:val="24"/>
          <w:szCs w:val="24"/>
        </w:rPr>
        <w:br/>
        <w:t xml:space="preserve">  And to the manner born,—­it is a custom</w:t>
      </w:r>
      <w:r>
        <w:rPr>
          <w:color w:val="000000"/>
          <w:sz w:val="24"/>
          <w:szCs w:val="24"/>
        </w:rPr>
        <w:br/>
        <w:t xml:space="preserve">  More honored in the breach, than the observance.</w:t>
      </w:r>
      <w:r>
        <w:rPr>
          <w:i/>
          <w:color w:val="000000"/>
          <w:sz w:val="24"/>
          <w:szCs w:val="24"/>
        </w:rPr>
        <w:br/>
        <w:t xml:space="preserve">Hamlet, Act i.  Sc. 4</w:t>
      </w:r>
      <w:r>
        <w:rPr>
          <w:color w:val="000000"/>
          <w:sz w:val="24"/>
          <w:szCs w:val="24"/>
        </w:rPr>
        <w:t xml:space="preserve">.  SHAKESPEARE.</w:t>
      </w:r>
    </w:p>
    <w:p>
      <w:pPr>
        <w:widowControl w:val="on"/>
        <w:pBdr/>
        <w:spacing w:before="240" w:after="240" w:line="240" w:lineRule="auto"/>
        <w:ind w:left="0" w:right="0"/>
        <w:jc w:val="left"/>
      </w:pPr>
      <w:r>
        <w:rPr>
          <w:b/>
          <w:color w:val="000000"/>
          <w:sz w:val="24"/>
          <w:szCs w:val="24"/>
        </w:rPr>
        <w:t xml:space="preserve">DAY.</w:t>
      </w:r>
    </w:p>
    <w:p>
      <w:pPr>
        <w:widowControl w:val="on"/>
        <w:pBdr/>
        <w:spacing w:before="240" w:after="240" w:line="240" w:lineRule="auto"/>
        <w:ind w:left="0" w:right="0"/>
        <w:jc w:val="left"/>
      </w:pPr>
      <w:r>
        <w:rPr>
          <w:color w:val="000000"/>
          <w:sz w:val="24"/>
          <w:szCs w:val="24"/>
        </w:rPr>
        <w:t xml:space="preserve">  Day! </w:t>
      </w:r>
      <w:r>
        <w:rPr>
          <w:color w:val="000000"/>
          <w:sz w:val="24"/>
          <w:szCs w:val="24"/>
        </w:rPr>
        <w:br/>
        <w:t xml:space="preserve">  Faster and more fast,</w:t>
      </w:r>
      <w:r>
        <w:rPr>
          <w:color w:val="000000"/>
          <w:sz w:val="24"/>
          <w:szCs w:val="24"/>
        </w:rPr>
        <w:br/>
        <w:t xml:space="preserve">  O’er night’s brim, day boils at last;</w:t>
      </w:r>
      <w:r>
        <w:rPr>
          <w:color w:val="000000"/>
          <w:sz w:val="24"/>
          <w:szCs w:val="24"/>
        </w:rPr>
        <w:br/>
        <w:t xml:space="preserve">  Boils, pure gold, o’er the cloud-cup’s brim.</w:t>
      </w:r>
      <w:r>
        <w:rPr>
          <w:i/>
          <w:color w:val="000000"/>
          <w:sz w:val="24"/>
          <w:szCs w:val="24"/>
        </w:rPr>
        <w:br/>
        <w:t xml:space="preserve">Pippa Passes:  Introduction</w:t>
      </w:r>
      <w:r>
        <w:rPr>
          <w:color w:val="000000"/>
          <w:sz w:val="24"/>
          <w:szCs w:val="24"/>
        </w:rPr>
        <w:t xml:space="preserve">.  R. BROWNING.</w:t>
      </w:r>
    </w:p>
    <w:p>
      <w:pPr>
        <w:widowControl w:val="on"/>
        <w:pBdr/>
        <w:spacing w:before="240" w:after="240" w:line="240" w:lineRule="auto"/>
        <w:ind w:left="0" w:right="0"/>
        <w:jc w:val="left"/>
      </w:pPr>
      <w:r>
        <w:rPr>
          <w:color w:val="000000"/>
          <w:sz w:val="24"/>
          <w:szCs w:val="24"/>
        </w:rPr>
        <w:t xml:space="preserve">  How troublesome is day! </w:t>
      </w:r>
      <w:r>
        <w:rPr>
          <w:color w:val="000000"/>
          <w:sz w:val="24"/>
          <w:szCs w:val="24"/>
        </w:rPr>
        <w:br/>
        <w:t xml:space="preserve">  It calls us from our sleep away;</w:t>
      </w:r>
      <w:r>
        <w:rPr>
          <w:color w:val="000000"/>
          <w:sz w:val="24"/>
          <w:szCs w:val="24"/>
        </w:rPr>
        <w:br/>
        <w:t xml:space="preserve">  It bids us from our pleasant dreams awake,</w:t>
      </w:r>
      <w:r>
        <w:rPr>
          <w:color w:val="000000"/>
          <w:sz w:val="24"/>
          <w:szCs w:val="24"/>
        </w:rPr>
        <w:br/>
        <w:t xml:space="preserve">  And sends us forth to keep or break</w:t>
      </w:r>
      <w:r>
        <w:rPr>
          <w:color w:val="000000"/>
          <w:sz w:val="24"/>
          <w:szCs w:val="24"/>
        </w:rPr>
        <w:br/>
        <w:t xml:space="preserve">    Our promises to pay. </w:t>
      </w:r>
      <w:r>
        <w:rPr>
          <w:color w:val="000000"/>
          <w:sz w:val="24"/>
          <w:szCs w:val="24"/>
        </w:rPr>
        <w:br/>
        <w:t xml:space="preserve">  How troublesome is day!</w:t>
      </w:r>
      <w:r>
        <w:rPr>
          <w:i/>
          <w:color w:val="000000"/>
          <w:sz w:val="24"/>
          <w:szCs w:val="24"/>
        </w:rPr>
        <w:br/>
        <w:t xml:space="preserve">Fly-By-Night</w:t>
      </w:r>
      <w:r>
        <w:rPr>
          <w:color w:val="000000"/>
          <w:sz w:val="24"/>
          <w:szCs w:val="24"/>
        </w:rPr>
        <w:t xml:space="preserve">.  T.L.  PEACOCK.</w:t>
      </w:r>
    </w:p>
    <w:p>
      <w:pPr>
        <w:widowControl w:val="on"/>
        <w:pBdr/>
        <w:spacing w:before="240" w:after="240" w:line="240" w:lineRule="auto"/>
        <w:ind w:left="0" w:right="0"/>
        <w:jc w:val="left"/>
      </w:pPr>
      <w:r>
        <w:rPr>
          <w:color w:val="000000"/>
          <w:sz w:val="24"/>
          <w:szCs w:val="24"/>
        </w:rPr>
        <w:t xml:space="preserve">  Blest power of sunshine!—­genial day,</w:t>
      </w:r>
      <w:r>
        <w:rPr>
          <w:color w:val="000000"/>
          <w:sz w:val="24"/>
          <w:szCs w:val="24"/>
        </w:rPr>
        <w:br/>
        <w:t xml:space="preserve">  What balm, what life is in thy ray! </w:t>
      </w:r>
      <w:r>
        <w:rPr>
          <w:color w:val="000000"/>
          <w:sz w:val="24"/>
          <w:szCs w:val="24"/>
        </w:rPr>
        <w:br/>
        <w:t xml:space="preserve">  To feel there is such real bliss,</w:t>
      </w:r>
      <w:r>
        <w:rPr>
          <w:color w:val="000000"/>
          <w:sz w:val="24"/>
          <w:szCs w:val="24"/>
        </w:rPr>
        <w:br/>
        <w:t xml:space="preserve">  That had the world no joy but this,</w:t>
      </w:r>
      <w:r>
        <w:rPr>
          <w:color w:val="000000"/>
          <w:sz w:val="24"/>
          <w:szCs w:val="24"/>
        </w:rPr>
        <w:br/>
        <w:t xml:space="preserve">  To sit in sunshine calm and sweet,—­</w:t>
      </w:r>
      <w:r>
        <w:rPr>
          <w:color w:val="000000"/>
          <w:sz w:val="24"/>
          <w:szCs w:val="24"/>
        </w:rPr>
        <w:br/>
        <w:t xml:space="preserve">  It were a world too exquisite</w:t>
      </w:r>
      <w:r>
        <w:rPr>
          <w:color w:val="000000"/>
          <w:sz w:val="24"/>
          <w:szCs w:val="24"/>
        </w:rPr>
        <w:br/>
        <w:t xml:space="preserve">  For man to leave it for the gloom,</w:t>
      </w:r>
      <w:r>
        <w:rPr>
          <w:color w:val="000000"/>
          <w:sz w:val="24"/>
          <w:szCs w:val="24"/>
        </w:rPr>
        <w:br/>
        <w:t xml:space="preserve">  The deep, cold shadow, of the tomb.</w:t>
      </w:r>
      <w:r>
        <w:rPr>
          <w:i/>
          <w:color w:val="000000"/>
          <w:sz w:val="24"/>
          <w:szCs w:val="24"/>
        </w:rPr>
        <w:br/>
        <w:t xml:space="preserve">Lalla Rookh:  The Fire Worshippers</w:t>
      </w:r>
      <w:r>
        <w:rPr>
          <w:color w:val="000000"/>
          <w:sz w:val="24"/>
          <w:szCs w:val="24"/>
        </w:rPr>
        <w:t xml:space="preserve">.  T. MOORE.</w:t>
      </w:r>
    </w:p>
    <w:p>
      <w:pPr>
        <w:keepNext w:val="on"/>
        <w:widowControl w:val="on"/>
        <w:pBdr/>
        <w:spacing w:before="299" w:after="299" w:line="240" w:lineRule="auto"/>
        <w:ind w:left="0" w:right="0"/>
        <w:jc w:val="left"/>
        <w:outlineLvl w:val="1"/>
      </w:pPr>
      <w:r>
        <w:rPr>
          <w:b/>
          <w:color w:val="000000"/>
          <w:sz w:val="36"/>
          <w:szCs w:val="36"/>
        </w:rPr>
        <w:t xml:space="preserve">DEATH.</w:t>
      </w:r>
    </w:p>
    <w:p>
      <w:pPr>
        <w:widowControl w:val="on"/>
        <w:pBdr/>
        <w:spacing w:before="240" w:after="240" w:line="240" w:lineRule="auto"/>
        <w:ind w:left="0" w:right="0"/>
        <w:jc w:val="left"/>
      </w:pPr>
      <w:r>
        <w:rPr>
          <w:color w:val="000000"/>
          <w:sz w:val="24"/>
          <w:szCs w:val="24"/>
        </w:rPr>
        <w:t xml:space="preserve">Death calls ye to the crowd of common men. </w:t>
      </w:r>
      <w:r>
        <w:rPr>
          <w:i/>
          <w:color w:val="000000"/>
          <w:sz w:val="24"/>
          <w:szCs w:val="24"/>
        </w:rPr>
        <w:t xml:space="preserve">Cupid and Death</w:t>
      </w:r>
      <w:r>
        <w:rPr>
          <w:color w:val="000000"/>
          <w:sz w:val="24"/>
          <w:szCs w:val="24"/>
        </w:rPr>
        <w:t xml:space="preserve">.  J. SHIRLEY.</w:t>
      </w:r>
    </w:p>
    <w:p>
      <w:pPr>
        <w:widowControl w:val="on"/>
        <w:pBdr/>
        <w:spacing w:before="240" w:after="240" w:line="240" w:lineRule="auto"/>
        <w:ind w:left="0" w:right="0"/>
        <w:jc w:val="left"/>
      </w:pPr>
      <w:r>
        <w:rPr>
          <w:color w:val="000000"/>
          <w:sz w:val="24"/>
          <w:szCs w:val="24"/>
        </w:rPr>
        <w:t xml:space="preserve">  A worm is in the bud of youth,</w:t>
      </w:r>
      <w:r>
        <w:rPr>
          <w:color w:val="000000"/>
          <w:sz w:val="24"/>
          <w:szCs w:val="24"/>
        </w:rPr>
        <w:br/>
        <w:t xml:space="preserve">    And at the root of age.</w:t>
      </w:r>
      <w:r>
        <w:rPr>
          <w:i/>
          <w:color w:val="000000"/>
          <w:sz w:val="24"/>
          <w:szCs w:val="24"/>
        </w:rPr>
        <w:br/>
        <w:t xml:space="preserve">Stanza subjoined to a Bill of Mortality</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The tall, the wise, the reverend head</w:t>
      </w:r>
      <w:r>
        <w:rPr>
          <w:color w:val="000000"/>
          <w:sz w:val="24"/>
          <w:szCs w:val="24"/>
        </w:rPr>
        <w:br/>
        <w:t xml:space="preserve">  Must lie as low as ours.</w:t>
      </w:r>
      <w:r>
        <w:rPr>
          <w:i/>
          <w:color w:val="000000"/>
          <w:sz w:val="24"/>
          <w:szCs w:val="24"/>
        </w:rPr>
        <w:br/>
        <w:t xml:space="preserve">A Funeral Thought, Bk.  II.  Hymn 63</w:t>
      </w:r>
      <w:r>
        <w:rPr>
          <w:color w:val="000000"/>
          <w:sz w:val="24"/>
          <w:szCs w:val="24"/>
        </w:rPr>
        <w:t xml:space="preserve">.  DR. I. WATTS.</w:t>
      </w:r>
    </w:p>
    <w:p>
      <w:pPr>
        <w:widowControl w:val="on"/>
        <w:pBdr/>
        <w:spacing w:before="240" w:after="240" w:line="240" w:lineRule="auto"/>
        <w:ind w:left="0" w:right="0"/>
        <w:jc w:val="left"/>
      </w:pPr>
      <w:r>
        <w:rPr>
          <w:color w:val="000000"/>
          <w:sz w:val="24"/>
          <w:szCs w:val="24"/>
        </w:rPr>
        <w:t xml:space="preserve">Comes at the last, and with a little pin</w:t>
      </w:r>
      <w:r>
        <w:rPr>
          <w:color w:val="000000"/>
          <w:sz w:val="24"/>
          <w:szCs w:val="24"/>
        </w:rPr>
        <w:br/>
        <w:t xml:space="preserve">Bores through his castle wall, and—­farewell king!</w:t>
      </w:r>
      <w:r>
        <w:rPr>
          <w:i/>
          <w:color w:val="000000"/>
          <w:sz w:val="24"/>
          <w:szCs w:val="24"/>
        </w:rPr>
        <w:br/>
        <w:t xml:space="preserve">K.  Richard II.,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And though mine arm should conquer twenty worlds,</w:t>
      </w:r>
      <w:r>
        <w:rPr>
          <w:color w:val="000000"/>
          <w:sz w:val="24"/>
          <w:szCs w:val="24"/>
        </w:rPr>
        <w:br/>
        <w:t xml:space="preserve">There’s a lean fellow beats all conquerors.</w:t>
      </w:r>
      <w:r>
        <w:rPr>
          <w:i/>
          <w:color w:val="000000"/>
          <w:sz w:val="24"/>
          <w:szCs w:val="24"/>
        </w:rPr>
        <w:br/>
        <w:t xml:space="preserve">Old Fortunatus</w:t>
      </w:r>
      <w:r>
        <w:rPr>
          <w:color w:val="000000"/>
          <w:sz w:val="24"/>
          <w:szCs w:val="24"/>
        </w:rPr>
        <w:t xml:space="preserve">.  T. DEKKER.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Men must endure</w:t>
      </w:r>
      <w:r>
        <w:rPr>
          <w:color w:val="000000"/>
          <w:sz w:val="24"/>
          <w:szCs w:val="24"/>
        </w:rPr>
        <w:br/>
        <w:t xml:space="preserve">  Their going hence, even as their coming hither: </w:t>
      </w:r>
      <w:r>
        <w:rPr>
          <w:color w:val="000000"/>
          <w:sz w:val="24"/>
          <w:szCs w:val="24"/>
        </w:rPr>
        <w:br/>
        <w:t xml:space="preserve">  Ripeness is all.</w:t>
      </w:r>
      <w:r>
        <w:rPr>
          <w:i/>
          <w:color w:val="000000"/>
          <w:sz w:val="24"/>
          <w:szCs w:val="24"/>
        </w:rPr>
        <w:br/>
        <w:t xml:space="preserve">King Lear, Act 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This fell sergeant, death,</w:t>
      </w:r>
      <w:r>
        <w:rPr>
          <w:color w:val="000000"/>
          <w:sz w:val="24"/>
          <w:szCs w:val="24"/>
        </w:rPr>
        <w:br/>
        <w:t xml:space="preserve">Is strict in his arrest.</w:t>
      </w:r>
      <w:r>
        <w:rPr>
          <w:i/>
          <w:color w:val="000000"/>
          <w:sz w:val="24"/>
          <w:szCs w:val="24"/>
        </w:rPr>
        <w:br/>
        <w:t xml:space="preserve">Hamlet, Act 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We cannot hold mortality’s strong hand. </w:t>
      </w:r>
      <w:r>
        <w:rPr>
          <w:i/>
          <w:color w:val="000000"/>
          <w:sz w:val="24"/>
          <w:szCs w:val="24"/>
        </w:rPr>
        <w:t xml:space="preserve">King John, Act iv.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That we shall die we know:  ’t is but the time</w:t>
      </w:r>
      <w:r>
        <w:rPr>
          <w:color w:val="000000"/>
          <w:sz w:val="24"/>
          <w:szCs w:val="24"/>
        </w:rPr>
        <w:br/>
        <w:t xml:space="preserve">  And drawing days out, that men stand upon.</w:t>
      </w:r>
      <w:r>
        <w:rPr>
          <w:i/>
          <w:color w:val="000000"/>
          <w:sz w:val="24"/>
          <w:szCs w:val="24"/>
        </w:rPr>
        <w:br/>
        <w:t xml:space="preserve">Julius Caesar,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Our days begin with trouble here,</w:t>
      </w:r>
      <w:r>
        <w:rPr>
          <w:color w:val="000000"/>
          <w:sz w:val="24"/>
          <w:szCs w:val="24"/>
        </w:rPr>
        <w:br/>
        <w:t xml:space="preserve">    Our life is but a span,</w:t>
      </w:r>
      <w:r>
        <w:rPr>
          <w:color w:val="000000"/>
          <w:sz w:val="24"/>
          <w:szCs w:val="24"/>
        </w:rPr>
        <w:br/>
        <w:t xml:space="preserve">  And cruel death is always near,</w:t>
      </w:r>
      <w:r>
        <w:rPr>
          <w:color w:val="000000"/>
          <w:sz w:val="24"/>
          <w:szCs w:val="24"/>
        </w:rPr>
        <w:br/>
        <w:t xml:space="preserve">    So frail a thing is man.</w:t>
      </w:r>
      <w:r>
        <w:rPr>
          <w:i/>
          <w:color w:val="000000"/>
          <w:sz w:val="24"/>
          <w:szCs w:val="24"/>
        </w:rPr>
        <w:br/>
        <w:t xml:space="preserve">New England Primer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all the wonders that I yet have heard,</w:t>
      </w:r>
      <w:r>
        <w:rPr>
          <w:color w:val="000000"/>
          <w:sz w:val="24"/>
          <w:szCs w:val="24"/>
        </w:rPr>
        <w:br/>
        <w:t xml:space="preserve">It seems to me most strange that men should fear;</w:t>
      </w:r>
      <w:r>
        <w:rPr>
          <w:color w:val="000000"/>
          <w:sz w:val="24"/>
          <w:szCs w:val="24"/>
        </w:rPr>
        <w:br/>
        <w:t xml:space="preserve">Seeing that death, a necessary end,</w:t>
      </w:r>
      <w:r>
        <w:rPr>
          <w:color w:val="000000"/>
          <w:sz w:val="24"/>
          <w:szCs w:val="24"/>
        </w:rPr>
        <w:br/>
        <w:t xml:space="preserve">Will come when it will come.</w:t>
      </w:r>
      <w:r>
        <w:rPr>
          <w:i/>
          <w:color w:val="000000"/>
          <w:sz w:val="24"/>
          <w:szCs w:val="24"/>
        </w:rPr>
        <w:br/>
        <w:t xml:space="preserve">Julius Caesar,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 hour concealed, and so remote the fear,</w:t>
      </w:r>
      <w:r>
        <w:rPr>
          <w:color w:val="000000"/>
          <w:sz w:val="24"/>
          <w:szCs w:val="24"/>
        </w:rPr>
        <w:br/>
        <w:t xml:space="preserve">Death still draws nearer, never seeming near.</w:t>
      </w:r>
      <w:r>
        <w:rPr>
          <w:i/>
          <w:color w:val="000000"/>
          <w:sz w:val="24"/>
          <w:szCs w:val="24"/>
        </w:rPr>
        <w:br/>
        <w:t xml:space="preserve">Essay on Man, Epistle III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The tongues of dying men</w:t>
      </w:r>
      <w:r>
        <w:rPr>
          <w:color w:val="000000"/>
          <w:sz w:val="24"/>
          <w:szCs w:val="24"/>
        </w:rPr>
        <w:br/>
        <w:t xml:space="preserve">  Enforce attention, like deep harmony: </w:t>
      </w:r>
      <w:r>
        <w:rPr>
          <w:color w:val="000000"/>
          <w:sz w:val="24"/>
          <w:szCs w:val="24"/>
        </w:rPr>
        <w:br/>
        <w:t xml:space="preserve">  When words are scarce, they’re seldom spent in vain;</w:t>
      </w:r>
      <w:r>
        <w:rPr>
          <w:color w:val="000000"/>
          <w:sz w:val="24"/>
          <w:szCs w:val="24"/>
        </w:rPr>
        <w:br/>
        <w:t xml:space="preserve">  For they breathe truth that breathe their words in pain.</w:t>
      </w:r>
      <w:r>
        <w:rPr>
          <w:i/>
          <w:color w:val="000000"/>
          <w:sz w:val="24"/>
          <w:szCs w:val="24"/>
        </w:rPr>
        <w:br/>
        <w:t xml:space="preserve">K.  Richard II., Act 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A death-bed’s a detector of the heart: </w:t>
      </w:r>
      <w:r>
        <w:rPr>
          <w:color w:val="000000"/>
          <w:sz w:val="24"/>
          <w:szCs w:val="24"/>
        </w:rPr>
        <w:br/>
        <w:t xml:space="preserve">Here tired dissimulation drops her mask,</w:t>
      </w:r>
      <w:r>
        <w:rPr>
          <w:color w:val="000000"/>
          <w:sz w:val="24"/>
          <w:szCs w:val="24"/>
        </w:rPr>
        <w:br/>
        <w:t xml:space="preserve">Through life’s grimace that mistress of the scene;</w:t>
      </w:r>
      <w:r>
        <w:rPr>
          <w:color w:val="000000"/>
          <w:sz w:val="24"/>
          <w:szCs w:val="24"/>
        </w:rPr>
        <w:br/>
        <w:t xml:space="preserve">Here real and apparent are the same.</w:t>
      </w:r>
      <w:r>
        <w:rPr>
          <w:i/>
          <w:color w:val="000000"/>
          <w:sz w:val="24"/>
          <w:szCs w:val="24"/>
        </w:rPr>
        <w:br/>
        <w:t xml:space="preserve">Night Thoughts, Night 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The chamber where the good man meets his fate</w:t>
      </w:r>
      <w:r>
        <w:rPr>
          <w:color w:val="000000"/>
          <w:sz w:val="24"/>
          <w:szCs w:val="24"/>
        </w:rPr>
        <w:br/>
        <w:t xml:space="preserve">Is privileged beyond the common walk</w:t>
      </w:r>
      <w:r>
        <w:rPr>
          <w:color w:val="000000"/>
          <w:sz w:val="24"/>
          <w:szCs w:val="24"/>
        </w:rPr>
        <w:br/>
        <w:t xml:space="preserve">Of virtuous life, quite in the verge of heaven.</w:t>
      </w:r>
      <w:r>
        <w:rPr>
          <w:i/>
          <w:color w:val="000000"/>
          <w:sz w:val="24"/>
          <w:szCs w:val="24"/>
        </w:rPr>
        <w:br/>
        <w:t xml:space="preserve">Night Thoughts.  Night 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Nothing in his life</w:t>
      </w:r>
      <w:r>
        <w:rPr>
          <w:color w:val="000000"/>
          <w:sz w:val="24"/>
          <w:szCs w:val="24"/>
        </w:rPr>
        <w:br/>
        <w:t xml:space="preserve">  Became him like the leaving it; he died,</w:t>
      </w:r>
      <w:r>
        <w:rPr>
          <w:color w:val="000000"/>
          <w:sz w:val="24"/>
          <w:szCs w:val="24"/>
        </w:rPr>
        <w:br/>
        <w:t xml:space="preserve">  As one that had been studied in his death,</w:t>
      </w:r>
      <w:r>
        <w:rPr>
          <w:color w:val="000000"/>
          <w:sz w:val="24"/>
          <w:szCs w:val="24"/>
        </w:rPr>
        <w:br/>
        <w:t xml:space="preserve">  To throw away the dearest thing he owed,</w:t>
      </w:r>
      <w:r>
        <w:rPr>
          <w:color w:val="000000"/>
          <w:sz w:val="24"/>
          <w:szCs w:val="24"/>
        </w:rPr>
        <w:br/>
        <w:t xml:space="preserve">  As ’t were a careless trifle.</w:t>
      </w:r>
      <w:r>
        <w:rPr>
          <w:i/>
          <w:color w:val="000000"/>
          <w:sz w:val="24"/>
          <w:szCs w:val="24"/>
        </w:rPr>
        <w:br/>
        <w:t xml:space="preserve">Macbeth, Act 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 bad man’s death is horror; but the just,</w:t>
      </w:r>
      <w:r>
        <w:rPr>
          <w:color w:val="000000"/>
          <w:sz w:val="24"/>
          <w:szCs w:val="24"/>
        </w:rPr>
        <w:br/>
        <w:t xml:space="preserve">Keeps something of his glory in the dust.</w:t>
      </w:r>
      <w:r>
        <w:rPr>
          <w:i/>
          <w:color w:val="000000"/>
          <w:sz w:val="24"/>
          <w:szCs w:val="24"/>
        </w:rPr>
        <w:br/>
        <w:t xml:space="preserve">Castara</w:t>
      </w:r>
      <w:r>
        <w:rPr>
          <w:color w:val="000000"/>
          <w:sz w:val="24"/>
          <w:szCs w:val="24"/>
        </w:rPr>
        <w:t xml:space="preserve">.  W. HABINGTON.</w:t>
      </w:r>
    </w:p>
    <w:p>
      <w:pPr>
        <w:widowControl w:val="on"/>
        <w:pBdr/>
        <w:spacing w:before="240" w:after="240" w:line="240" w:lineRule="auto"/>
        <w:ind w:left="0" w:right="0"/>
        <w:jc w:val="left"/>
      </w:pPr>
      <w:r>
        <w:rPr>
          <w:color w:val="000000"/>
          <w:sz w:val="24"/>
          <w:szCs w:val="24"/>
        </w:rPr>
        <w:t xml:space="preserve">  Cut off even in the blossoms of my sin,</w:t>
      </w:r>
      <w:r>
        <w:rPr>
          <w:color w:val="000000"/>
          <w:sz w:val="24"/>
          <w:szCs w:val="24"/>
        </w:rPr>
        <w:br/>
        <w:t xml:space="preserve">  Unhouseled, disappointed, unaneled;</w:t>
      </w:r>
      <w:r>
        <w:rPr>
          <w:color w:val="000000"/>
          <w:sz w:val="24"/>
          <w:szCs w:val="24"/>
        </w:rPr>
        <w:br/>
        <w:t xml:space="preserve">  No reckoning made, but sent to my account</w:t>
      </w:r>
      <w:r>
        <w:rPr>
          <w:color w:val="000000"/>
          <w:sz w:val="24"/>
          <w:szCs w:val="24"/>
        </w:rPr>
        <w:br/>
        <w:t xml:space="preserve">  With all my imperfections on my head.</w:t>
      </w:r>
      <w:r>
        <w:rPr>
          <w:i/>
          <w:color w:val="000000"/>
          <w:sz w:val="24"/>
          <w:szCs w:val="24"/>
        </w:rPr>
        <w:br/>
        <w:t xml:space="preserve">Hamlet,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With mortal crisis doth portend</w:t>
      </w:r>
      <w:r>
        <w:rPr>
          <w:color w:val="000000"/>
          <w:sz w:val="24"/>
          <w:szCs w:val="24"/>
        </w:rPr>
        <w:br/>
        <w:t xml:space="preserve">  My days to appropinque an end.</w:t>
      </w:r>
      <w:r>
        <w:rPr>
          <w:i/>
          <w:color w:val="000000"/>
          <w:sz w:val="24"/>
          <w:szCs w:val="24"/>
        </w:rPr>
        <w:br/>
        <w:t xml:space="preserve">Hudibras, Pt.  I. Canto III</w:t>
      </w:r>
      <w:r>
        <w:rPr>
          <w:color w:val="000000"/>
          <w:sz w:val="24"/>
          <w:szCs w:val="24"/>
        </w:rPr>
        <w:t xml:space="preserve">.  S. BUTLER.</w:t>
      </w:r>
    </w:p>
    <w:p>
      <w:pPr>
        <w:widowControl w:val="on"/>
        <w:pBdr/>
        <w:spacing w:before="240" w:after="240" w:line="240" w:lineRule="auto"/>
        <w:ind w:left="0" w:right="0"/>
        <w:jc w:val="left"/>
      </w:pPr>
      <w:r>
        <w:rPr>
          <w:color w:val="000000"/>
          <w:sz w:val="24"/>
          <w:szCs w:val="24"/>
        </w:rPr>
        <w:t xml:space="preserve">  Sure, ’t is a serious thing to die!... </w:t>
      </w:r>
      <w:r>
        <w:rPr>
          <w:color w:val="000000"/>
          <w:sz w:val="24"/>
          <w:szCs w:val="24"/>
        </w:rPr>
        <w:br/>
        <w:t xml:space="preserve">  Nature runs back and shudders at the sight,</w:t>
      </w:r>
      <w:r>
        <w:rPr>
          <w:color w:val="000000"/>
          <w:sz w:val="24"/>
          <w:szCs w:val="24"/>
        </w:rPr>
        <w:br/>
        <w:t xml:space="preserve">  And every life-string bleeds at thought of parting;</w:t>
      </w:r>
      <w:r>
        <w:rPr>
          <w:color w:val="000000"/>
          <w:sz w:val="24"/>
          <w:szCs w:val="24"/>
        </w:rPr>
        <w:br/>
        <w:t xml:space="preserve">  For part they must:  body and soul must part;</w:t>
      </w:r>
      <w:r>
        <w:rPr>
          <w:color w:val="000000"/>
          <w:sz w:val="24"/>
          <w:szCs w:val="24"/>
        </w:rPr>
        <w:br/>
        <w:t xml:space="preserve">  Fond couple! linked more close than wedded pair.</w:t>
      </w:r>
      <w:r>
        <w:rPr>
          <w:i/>
          <w:color w:val="000000"/>
          <w:sz w:val="24"/>
          <w:szCs w:val="24"/>
        </w:rPr>
        <w:br/>
        <w:t xml:space="preserve">The Grave</w:t>
      </w:r>
      <w:r>
        <w:rPr>
          <w:color w:val="000000"/>
          <w:sz w:val="24"/>
          <w:szCs w:val="24"/>
        </w:rPr>
        <w:t xml:space="preserve">.  B. BLAIR.</w:t>
      </w:r>
    </w:p>
    <w:p>
      <w:pPr>
        <w:widowControl w:val="on"/>
        <w:pBdr/>
        <w:spacing w:before="240" w:after="240" w:line="240" w:lineRule="auto"/>
        <w:ind w:left="0" w:right="0"/>
        <w:jc w:val="left"/>
      </w:pPr>
      <w:r>
        <w:rPr>
          <w:color w:val="000000"/>
          <w:sz w:val="24"/>
          <w:szCs w:val="24"/>
        </w:rPr>
        <w:t xml:space="preserve">  While man is growing, life is in decrease;</w:t>
      </w:r>
      <w:r>
        <w:rPr>
          <w:color w:val="000000"/>
          <w:sz w:val="24"/>
          <w:szCs w:val="24"/>
        </w:rPr>
        <w:br/>
        <w:t xml:space="preserve">  And cradles rock us nearer to the tomb. </w:t>
      </w:r>
      <w:r>
        <w:rPr>
          <w:color w:val="000000"/>
          <w:sz w:val="24"/>
          <w:szCs w:val="24"/>
        </w:rPr>
        <w:br/>
        <w:t xml:space="preserve">  Our birth is nothing but our death begun.</w:t>
      </w:r>
      <w:r>
        <w:rPr>
          <w:i/>
          <w:color w:val="000000"/>
          <w:sz w:val="24"/>
          <w:szCs w:val="24"/>
        </w:rPr>
        <w:br/>
        <w:t xml:space="preserve">Night Thoughts, Night V</w:t>
      </w:r>
      <w:r>
        <w:rPr>
          <w:color w:val="000000"/>
          <w:sz w:val="24"/>
          <w:szCs w:val="24"/>
        </w:rPr>
        <w:t xml:space="preserve">.  DR. 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Put out the light, and then—­put out the light. </w:t>
      </w:r>
      <w:r>
        <w:rPr>
          <w:color w:val="000000"/>
          <w:sz w:val="24"/>
          <w:szCs w:val="24"/>
        </w:rPr>
        <w:br/>
        <w:t xml:space="preserve">  If I quench thee, thou flaming minister,</w:t>
      </w:r>
      <w:r>
        <w:rPr>
          <w:color w:val="000000"/>
          <w:sz w:val="24"/>
          <w:szCs w:val="24"/>
        </w:rPr>
        <w:br/>
        <w:t xml:space="preserve">  I can again thy former light restore,</w:t>
      </w:r>
      <w:r>
        <w:rPr>
          <w:color w:val="000000"/>
          <w:sz w:val="24"/>
          <w:szCs w:val="24"/>
        </w:rPr>
        <w:br/>
        <w:t xml:space="preserve">  Should I repent me; but once put out thy light,</w:t>
      </w:r>
      <w:r>
        <w:rPr>
          <w:color w:val="000000"/>
          <w:sz w:val="24"/>
          <w:szCs w:val="24"/>
        </w:rPr>
        <w:br/>
        <w:t xml:space="preserve">  Thou cunningest pattern of excelling nature,</w:t>
      </w:r>
      <w:r>
        <w:rPr>
          <w:color w:val="000000"/>
          <w:sz w:val="24"/>
          <w:szCs w:val="24"/>
        </w:rPr>
        <w:br/>
        <w:t xml:space="preserve">  I know not where is that Promethean heat,</w:t>
      </w:r>
      <w:r>
        <w:rPr>
          <w:color w:val="000000"/>
          <w:sz w:val="24"/>
          <w:szCs w:val="24"/>
        </w:rPr>
        <w:br/>
        <w:t xml:space="preserve">  That can thy light relume.  When I have plucked thy rose</w:t>
      </w:r>
      <w:r>
        <w:rPr>
          <w:color w:val="000000"/>
          <w:sz w:val="24"/>
          <w:szCs w:val="24"/>
        </w:rPr>
        <w:br/>
        <w:t xml:space="preserve">  I cannot give it vital growth again,</w:t>
      </w:r>
      <w:r>
        <w:rPr>
          <w:color w:val="000000"/>
          <w:sz w:val="24"/>
          <w:szCs w:val="24"/>
        </w:rPr>
        <w:br/>
        <w:t xml:space="preserve">  It needs must wither.</w:t>
      </w:r>
      <w:r>
        <w:rPr>
          <w:i/>
          <w:color w:val="000000"/>
          <w:sz w:val="24"/>
          <w:szCs w:val="24"/>
        </w:rPr>
        <w:br/>
        <w:t xml:space="preserve">Othello, Act 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Death loves a shining mark, a signal blow. </w:t>
      </w:r>
      <w:r>
        <w:rPr>
          <w:i/>
          <w:color w:val="000000"/>
          <w:sz w:val="24"/>
          <w:szCs w:val="24"/>
        </w:rPr>
        <w:t xml:space="preserve">Night Thoughts, Night V</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Death aims with fouler spite</w:t>
      </w:r>
      <w:r>
        <w:rPr>
          <w:color w:val="000000"/>
          <w:sz w:val="24"/>
          <w:szCs w:val="24"/>
        </w:rPr>
        <w:br/>
        <w:t xml:space="preserve">At fairer marks.</w:t>
      </w:r>
      <w:r>
        <w:rPr>
          <w:i/>
          <w:color w:val="000000"/>
          <w:sz w:val="24"/>
          <w:szCs w:val="24"/>
        </w:rPr>
        <w:br/>
        <w:t xml:space="preserve">Divine Poems</w:t>
      </w:r>
      <w:r>
        <w:rPr>
          <w:color w:val="000000"/>
          <w:sz w:val="24"/>
          <w:szCs w:val="24"/>
        </w:rPr>
        <w:t xml:space="preserve">.  F. QUARLES.</w:t>
      </w:r>
    </w:p>
    <w:p>
      <w:pPr>
        <w:widowControl w:val="on"/>
        <w:pBdr/>
        <w:spacing w:before="240" w:after="240" w:line="240" w:lineRule="auto"/>
        <w:ind w:left="0" w:right="0"/>
        <w:jc w:val="left"/>
      </w:pPr>
      <w:r>
        <w:rPr>
          <w:color w:val="000000"/>
          <w:sz w:val="24"/>
          <w:szCs w:val="24"/>
        </w:rPr>
        <w:t xml:space="preserve">The ripest fruit first falls. </w:t>
      </w:r>
      <w:r>
        <w:rPr>
          <w:i/>
          <w:color w:val="000000"/>
          <w:sz w:val="24"/>
          <w:szCs w:val="24"/>
        </w:rPr>
        <w:t xml:space="preserve">Richard II., Act 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 good die first,</w:t>
      </w:r>
      <w:r>
        <w:rPr>
          <w:color w:val="000000"/>
          <w:sz w:val="24"/>
          <w:szCs w:val="24"/>
        </w:rPr>
        <w:br/>
        <w:t xml:space="preserve">And they whose hearts are dry as summer dust</w:t>
      </w:r>
      <w:r>
        <w:rPr>
          <w:color w:val="000000"/>
          <w:sz w:val="24"/>
          <w:szCs w:val="24"/>
        </w:rPr>
        <w:br/>
        <w:t xml:space="preserve">Burn to the socket.</w:t>
      </w:r>
      <w:r>
        <w:rPr>
          <w:i/>
          <w:color w:val="000000"/>
          <w:sz w:val="24"/>
          <w:szCs w:val="24"/>
        </w:rPr>
        <w:br/>
        <w:t xml:space="preserve">The Excursion, Bk.  I</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Happy they! </w:t>
      </w:r>
      <w:r>
        <w:rPr>
          <w:color w:val="000000"/>
          <w:sz w:val="24"/>
          <w:szCs w:val="24"/>
        </w:rPr>
        <w:br/>
        <w:t xml:space="preserve">Thrice fortunate! who of that fragile mould,</w:t>
      </w:r>
      <w:r>
        <w:rPr>
          <w:color w:val="000000"/>
          <w:sz w:val="24"/>
          <w:szCs w:val="24"/>
        </w:rPr>
        <w:br/>
        <w:t xml:space="preserve">The precious porcelain of human clay,</w:t>
      </w:r>
      <w:r>
        <w:rPr>
          <w:color w:val="000000"/>
          <w:sz w:val="24"/>
          <w:szCs w:val="24"/>
        </w:rPr>
        <w:br/>
        <w:t xml:space="preserve">Break with the first fall.</w:t>
      </w:r>
      <w:r>
        <w:rPr>
          <w:i/>
          <w:color w:val="000000"/>
          <w:sz w:val="24"/>
          <w:szCs w:val="24"/>
        </w:rPr>
        <w:br/>
        <w:t xml:space="preserve">Don Juan, Canto IV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Loveliest of lovely things are they,</w:t>
      </w:r>
      <w:r>
        <w:rPr>
          <w:color w:val="000000"/>
          <w:sz w:val="24"/>
          <w:szCs w:val="24"/>
        </w:rPr>
        <w:br/>
        <w:t xml:space="preserve">On earth that soonest pass away. </w:t>
      </w:r>
      <w:r>
        <w:rPr>
          <w:color w:val="000000"/>
          <w:sz w:val="24"/>
          <w:szCs w:val="24"/>
        </w:rPr>
        <w:br/>
        <w:t xml:space="preserve">The rose that lives its little hour</w:t>
      </w:r>
      <w:r>
        <w:rPr>
          <w:color w:val="000000"/>
          <w:sz w:val="24"/>
          <w:szCs w:val="24"/>
        </w:rPr>
        <w:br/>
        <w:t xml:space="preserve">Is prized beyond the sculptured flower.</w:t>
      </w:r>
      <w:r>
        <w:rPr>
          <w:i/>
          <w:color w:val="000000"/>
          <w:sz w:val="24"/>
          <w:szCs w:val="24"/>
        </w:rPr>
        <w:br/>
        <w:t xml:space="preserve">A Scene on the Banks of the Hudson</w:t>
      </w:r>
      <w:r>
        <w:rPr>
          <w:color w:val="000000"/>
          <w:sz w:val="24"/>
          <w:szCs w:val="24"/>
        </w:rPr>
        <w:t xml:space="preserve">.  W.C.  BRYANT.</w:t>
      </w:r>
    </w:p>
    <w:p>
      <w:pPr>
        <w:widowControl w:val="on"/>
        <w:pBdr/>
        <w:spacing w:before="240" w:after="240" w:line="240" w:lineRule="auto"/>
        <w:ind w:left="0" w:right="0"/>
        <w:jc w:val="left"/>
      </w:pPr>
      <w:r>
        <w:rPr>
          <w:color w:val="000000"/>
          <w:sz w:val="24"/>
          <w:szCs w:val="24"/>
        </w:rPr>
        <w:t xml:space="preserve">“Whom the gods love die young,” was said of yore. </w:t>
      </w:r>
      <w:r>
        <w:rPr>
          <w:i/>
          <w:color w:val="000000"/>
          <w:sz w:val="24"/>
          <w:szCs w:val="24"/>
        </w:rPr>
        <w:t xml:space="preserve">Don Juan, Canto IV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Ere sin could blight or sorrow fade,</w:t>
      </w:r>
      <w:r>
        <w:rPr>
          <w:color w:val="000000"/>
          <w:sz w:val="24"/>
          <w:szCs w:val="24"/>
        </w:rPr>
        <w:br/>
        <w:t xml:space="preserve">    Death came with friendly care;</w:t>
      </w:r>
      <w:r>
        <w:rPr>
          <w:color w:val="000000"/>
          <w:sz w:val="24"/>
          <w:szCs w:val="24"/>
        </w:rPr>
        <w:br/>
        <w:t xml:space="preserve">  The opening bud to Heaven conveyed,</w:t>
      </w:r>
      <w:r>
        <w:rPr>
          <w:color w:val="000000"/>
          <w:sz w:val="24"/>
          <w:szCs w:val="24"/>
        </w:rPr>
        <w:br/>
        <w:t xml:space="preserve">    And bade it blossom there.</w:t>
      </w:r>
      <w:r>
        <w:rPr>
          <w:i/>
          <w:color w:val="000000"/>
          <w:sz w:val="24"/>
          <w:szCs w:val="24"/>
        </w:rPr>
        <w:br/>
        <w:t xml:space="preserve">Epitaph on an Infant</w:t>
      </w:r>
      <w:r>
        <w:rPr>
          <w:color w:val="000000"/>
          <w:sz w:val="24"/>
          <w:szCs w:val="24"/>
        </w:rPr>
        <w:t xml:space="preserve">.  S.T.  COLERIDGE.</w:t>
      </w:r>
    </w:p>
    <w:p>
      <w:pPr>
        <w:widowControl w:val="on"/>
        <w:pBdr/>
        <w:spacing w:before="240" w:after="240" w:line="240" w:lineRule="auto"/>
        <w:ind w:left="0" w:right="0"/>
        <w:jc w:val="left"/>
      </w:pPr>
      <w:r>
        <w:rPr>
          <w:color w:val="000000"/>
          <w:sz w:val="24"/>
          <w:szCs w:val="24"/>
        </w:rPr>
        <w:t xml:space="preserve">Thank God for Death! bright thing with dreary name. </w:t>
      </w:r>
      <w:r>
        <w:rPr>
          <w:i/>
          <w:color w:val="000000"/>
          <w:sz w:val="24"/>
          <w:szCs w:val="24"/>
        </w:rPr>
        <w:t xml:space="preserve">Benedicam Dominos</w:t>
      </w:r>
      <w:r>
        <w:rPr>
          <w:color w:val="000000"/>
          <w:sz w:val="24"/>
          <w:szCs w:val="24"/>
        </w:rPr>
        <w:t xml:space="preserve">.  SARAH C. WOOLSEY </w:t>
      </w:r>
      <w:r>
        <w:rPr>
          <w:i/>
          <w:color w:val="000000"/>
          <w:sz w:val="24"/>
          <w:szCs w:val="24"/>
        </w:rPr>
        <w:t xml:space="preserve">(Susan Coolidge)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an old age serene and bright,</w:t>
      </w:r>
      <w:r>
        <w:rPr>
          <w:color w:val="000000"/>
          <w:sz w:val="24"/>
          <w:szCs w:val="24"/>
        </w:rPr>
        <w:br/>
        <w:t xml:space="preserve">  And lovely as a Lapland night,</w:t>
      </w:r>
      <w:r>
        <w:rPr>
          <w:color w:val="000000"/>
          <w:sz w:val="24"/>
          <w:szCs w:val="24"/>
        </w:rPr>
        <w:br/>
        <w:t xml:space="preserve">    Shall lead thee to thy grave.</w:t>
      </w:r>
      <w:r>
        <w:rPr>
          <w:i/>
          <w:color w:val="000000"/>
          <w:sz w:val="24"/>
          <w:szCs w:val="24"/>
        </w:rPr>
        <w:br/>
        <w:t xml:space="preserve">To a Young Lady</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Death is the privilege of human nature,</w:t>
      </w:r>
      <w:r>
        <w:rPr>
          <w:color w:val="000000"/>
          <w:sz w:val="24"/>
          <w:szCs w:val="24"/>
        </w:rPr>
        <w:br/>
        <w:t xml:space="preserve">  And life without it were not worth our taking: </w:t>
      </w:r>
      <w:r>
        <w:rPr>
          <w:color w:val="000000"/>
          <w:sz w:val="24"/>
          <w:szCs w:val="24"/>
        </w:rPr>
        <w:br/>
        <w:t xml:space="preserve">  Thither the poor, the pris’ner, and the mourner</w:t>
      </w:r>
      <w:r>
        <w:rPr>
          <w:color w:val="000000"/>
          <w:sz w:val="24"/>
          <w:szCs w:val="24"/>
        </w:rPr>
        <w:br/>
        <w:t xml:space="preserve">  Fly for relief, and lay their burthens down.</w:t>
      </w:r>
      <w:r>
        <w:rPr>
          <w:i/>
          <w:color w:val="000000"/>
          <w:sz w:val="24"/>
          <w:szCs w:val="24"/>
        </w:rPr>
        <w:br/>
        <w:t xml:space="preserve">The Fair Penitent, Act v.  Sc 1</w:t>
      </w:r>
      <w:r>
        <w:rPr>
          <w:color w:val="000000"/>
          <w:sz w:val="24"/>
          <w:szCs w:val="24"/>
        </w:rPr>
        <w:t xml:space="preserve">.  N. ROWE.</w:t>
      </w:r>
    </w:p>
    <w:p>
      <w:pPr>
        <w:widowControl w:val="on"/>
        <w:pBdr/>
        <w:spacing w:before="240" w:after="240" w:line="240" w:lineRule="auto"/>
        <w:ind w:left="0" w:right="0"/>
        <w:jc w:val="left"/>
      </w:pPr>
      <w:r>
        <w:rPr>
          <w:color w:val="000000"/>
          <w:sz w:val="24"/>
          <w:szCs w:val="24"/>
        </w:rPr>
        <w:t xml:space="preserve">  Death! to the happy thou art terrible,</w:t>
      </w:r>
      <w:r>
        <w:rPr>
          <w:color w:val="000000"/>
          <w:sz w:val="24"/>
          <w:szCs w:val="24"/>
        </w:rPr>
        <w:br/>
        <w:t xml:space="preserve">  But how the wretched love to think of thee,</w:t>
      </w:r>
      <w:r>
        <w:rPr>
          <w:color w:val="000000"/>
          <w:sz w:val="24"/>
          <w:szCs w:val="24"/>
        </w:rPr>
        <w:br/>
        <w:t xml:space="preserve">  O thou true comforter, the friend of all</w:t>
      </w:r>
      <w:r>
        <w:rPr>
          <w:color w:val="000000"/>
          <w:sz w:val="24"/>
          <w:szCs w:val="24"/>
        </w:rPr>
        <w:br/>
        <w:t xml:space="preserve">  Who have no friend beside.</w:t>
      </w:r>
      <w:r>
        <w:rPr>
          <w:i/>
          <w:color w:val="000000"/>
          <w:sz w:val="24"/>
          <w:szCs w:val="24"/>
        </w:rPr>
        <w:br/>
        <w:t xml:space="preserve">Joan of Arc</w:t>
      </w:r>
      <w:r>
        <w:rPr>
          <w:color w:val="000000"/>
          <w:sz w:val="24"/>
          <w:szCs w:val="24"/>
        </w:rPr>
        <w:t xml:space="preserve">.  R. SOUTHEY.</w:t>
      </w:r>
    </w:p>
    <w:p>
      <w:pPr>
        <w:widowControl w:val="on"/>
        <w:pBdr/>
        <w:spacing w:before="240" w:after="240" w:line="240" w:lineRule="auto"/>
        <w:ind w:left="0" w:right="0"/>
        <w:jc w:val="left"/>
      </w:pPr>
      <w:r>
        <w:rPr>
          <w:color w:val="000000"/>
          <w:sz w:val="24"/>
          <w:szCs w:val="24"/>
        </w:rPr>
        <w:t xml:space="preserve">  I would that I were low laid in my grave;</w:t>
      </w:r>
      <w:r>
        <w:rPr>
          <w:color w:val="000000"/>
          <w:sz w:val="24"/>
          <w:szCs w:val="24"/>
        </w:rPr>
        <w:br/>
        <w:t xml:space="preserve">  I am not worth this coil that’s made for me.</w:t>
      </w:r>
      <w:r>
        <w:rPr>
          <w:i/>
          <w:color w:val="000000"/>
          <w:sz w:val="24"/>
          <w:szCs w:val="24"/>
        </w:rPr>
        <w:br/>
        <w:t xml:space="preserve">King John, Act 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He gave his honors to the world again,</w:t>
      </w:r>
      <w:r>
        <w:rPr>
          <w:color w:val="000000"/>
          <w:sz w:val="24"/>
          <w:szCs w:val="24"/>
        </w:rPr>
        <w:br/>
        <w:t xml:space="preserve">  His blessed part to heaven, and slept in peace.</w:t>
      </w:r>
      <w:r>
        <w:rPr>
          <w:i/>
          <w:color w:val="000000"/>
          <w:sz w:val="24"/>
          <w:szCs w:val="24"/>
        </w:rPr>
        <w:br/>
        <w:t xml:space="preserve">Henry VIII., Act iv.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O, that this too, too solid flesh would melt,</w:t>
      </w:r>
      <w:r>
        <w:rPr>
          <w:color w:val="000000"/>
          <w:sz w:val="24"/>
          <w:szCs w:val="24"/>
        </w:rPr>
        <w:br/>
        <w:t xml:space="preserve">  Thaw, and resolve itself into a dew;</w:t>
      </w:r>
      <w:r>
        <w:rPr>
          <w:color w:val="000000"/>
          <w:sz w:val="24"/>
          <w:szCs w:val="24"/>
        </w:rPr>
        <w:br/>
        <w:t xml:space="preserve">  Or that the Everlasting had not fixed</w:t>
      </w:r>
      <w:r>
        <w:rPr>
          <w:color w:val="000000"/>
          <w:sz w:val="24"/>
          <w:szCs w:val="24"/>
        </w:rPr>
        <w:br/>
        <w:t xml:space="preserve">  His canon ’gainst self-slaughter.</w:t>
      </w:r>
      <w:r>
        <w:rPr>
          <w:i/>
          <w:color w:val="000000"/>
          <w:sz w:val="24"/>
          <w:szCs w:val="24"/>
        </w:rPr>
        <w:br/>
        <w:t xml:space="preserve">Hamlet, Act i.  Sc. 2</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Soldier, rest! thy warfare o’er,</w:t>
      </w:r>
      <w:r>
        <w:rPr>
          <w:color w:val="000000"/>
          <w:sz w:val="24"/>
          <w:szCs w:val="24"/>
        </w:rPr>
        <w:br/>
        <w:t xml:space="preserve">  Dream of fighting fields no more;</w:t>
      </w:r>
      <w:r>
        <w:rPr>
          <w:color w:val="000000"/>
          <w:sz w:val="24"/>
          <w:szCs w:val="24"/>
        </w:rPr>
        <w:br/>
        <w:t xml:space="preserve">  Sleep the sleep that knows not breaking,</w:t>
      </w:r>
      <w:r>
        <w:rPr>
          <w:color w:val="000000"/>
          <w:sz w:val="24"/>
          <w:szCs w:val="24"/>
        </w:rPr>
        <w:br/>
        <w:t xml:space="preserve">  Morn of toil, nor night of waking.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Huntsman, rest! thy chase is done;</w:t>
      </w:r>
      <w:r>
        <w:rPr>
          <w:color w:val="000000"/>
          <w:sz w:val="24"/>
          <w:szCs w:val="24"/>
        </w:rPr>
        <w:br/>
        <w:t xml:space="preserve">Think not of the rising sun,</w:t>
      </w:r>
      <w:r>
        <w:rPr>
          <w:color w:val="000000"/>
          <w:sz w:val="24"/>
          <w:szCs w:val="24"/>
        </w:rPr>
        <w:br/>
        <w:t xml:space="preserve">For, at dawning to assail ye,</w:t>
      </w:r>
      <w:r>
        <w:rPr>
          <w:color w:val="000000"/>
          <w:sz w:val="24"/>
          <w:szCs w:val="24"/>
        </w:rPr>
        <w:br/>
        <w:t xml:space="preserve">Here no bugles sound reveille.</w:t>
      </w:r>
      <w:r>
        <w:rPr>
          <w:i/>
          <w:color w:val="000000"/>
          <w:sz w:val="24"/>
          <w:szCs w:val="24"/>
        </w:rPr>
        <w:br/>
        <w:t xml:space="preserve">Lady of the Lake, Canto I</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Better be with the dead,</w:t>
      </w:r>
      <w:r>
        <w:rPr>
          <w:color w:val="000000"/>
          <w:sz w:val="24"/>
          <w:szCs w:val="24"/>
        </w:rPr>
        <w:br/>
        <w:t xml:space="preserve">  Whom we, to gain our peace, have sent to peace,</w:t>
      </w:r>
      <w:r>
        <w:rPr>
          <w:color w:val="000000"/>
          <w:sz w:val="24"/>
          <w:szCs w:val="24"/>
        </w:rPr>
        <w:br/>
        <w:t xml:space="preserve">  Than on the torture of the mind to lie</w:t>
      </w:r>
      <w:r>
        <w:rPr>
          <w:color w:val="000000"/>
          <w:sz w:val="24"/>
          <w:szCs w:val="24"/>
        </w:rPr>
        <w:br/>
        <w:t xml:space="preserve">  In restless ecstasy.  Duncan is in his grave;</w:t>
      </w:r>
      <w:r>
        <w:rPr>
          <w:color w:val="000000"/>
          <w:sz w:val="24"/>
          <w:szCs w:val="24"/>
        </w:rPr>
        <w:br/>
        <w:t xml:space="preserve">  After life’s fitful fever, he sleeps well;</w:t>
      </w:r>
      <w:r>
        <w:rPr>
          <w:color w:val="000000"/>
          <w:sz w:val="24"/>
          <w:szCs w:val="24"/>
        </w:rPr>
        <w:br/>
        <w:t xml:space="preserve">  Treason has done his worst:  nor steel, nor poison,</w:t>
      </w:r>
      <w:r>
        <w:rPr>
          <w:color w:val="000000"/>
          <w:sz w:val="24"/>
          <w:szCs w:val="24"/>
        </w:rPr>
        <w:br/>
        <w:t xml:space="preserve">  Malice domestic, foreign levy, nothing,</w:t>
      </w:r>
      <w:r>
        <w:rPr>
          <w:color w:val="000000"/>
          <w:sz w:val="24"/>
          <w:szCs w:val="24"/>
        </w:rPr>
        <w:br/>
        <w:t xml:space="preserve">  Can touch him further!</w:t>
      </w:r>
      <w:r>
        <w:rPr>
          <w:i/>
          <w:color w:val="000000"/>
          <w:sz w:val="24"/>
          <w:szCs w:val="24"/>
        </w:rPr>
        <w:br/>
        <w:t xml:space="preserve">Macbeth,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Here may the storme-bett vessell safely ryde;</w:t>
      </w:r>
      <w:r>
        <w:rPr>
          <w:color w:val="000000"/>
          <w:sz w:val="24"/>
          <w:szCs w:val="24"/>
        </w:rPr>
        <w:br/>
        <w:t xml:space="preserve">This is the port of rest from troublous toyle,</w:t>
      </w:r>
      <w:r>
        <w:rPr>
          <w:color w:val="000000"/>
          <w:sz w:val="24"/>
          <w:szCs w:val="24"/>
        </w:rPr>
        <w:br/>
        <w:t xml:space="preserve">The worlde’s sweet inn from paine and wearisome turmoyle.</w:t>
      </w:r>
      <w:r>
        <w:rPr>
          <w:i/>
          <w:color w:val="000000"/>
          <w:sz w:val="24"/>
          <w:szCs w:val="24"/>
        </w:rPr>
        <w:br/>
        <w:t xml:space="preserve">Faerie Queene</w:t>
      </w:r>
      <w:r>
        <w:rPr>
          <w:color w:val="000000"/>
          <w:sz w:val="24"/>
          <w:szCs w:val="24"/>
        </w:rPr>
        <w:t xml:space="preserve">.  E. SPENSER.</w:t>
      </w:r>
    </w:p>
    <w:p>
      <w:pPr>
        <w:widowControl w:val="on"/>
        <w:pBdr/>
        <w:spacing w:before="240" w:after="240" w:line="240" w:lineRule="auto"/>
        <w:ind w:left="0" w:right="0"/>
        <w:jc w:val="left"/>
      </w:pPr>
      <w:r>
        <w:rPr>
          <w:color w:val="000000"/>
          <w:sz w:val="24"/>
          <w:szCs w:val="24"/>
        </w:rPr>
        <w:t xml:space="preserve">  To die is landing on some silent shore,</w:t>
      </w:r>
      <w:r>
        <w:rPr>
          <w:color w:val="000000"/>
          <w:sz w:val="24"/>
          <w:szCs w:val="24"/>
        </w:rPr>
        <w:br/>
        <w:t xml:space="preserve">  Where billows never break, nor tempests roar;</w:t>
      </w:r>
      <w:r>
        <w:rPr>
          <w:color w:val="000000"/>
          <w:sz w:val="24"/>
          <w:szCs w:val="24"/>
        </w:rPr>
        <w:br/>
        <w:t xml:space="preserve">  Ere well we feel the friendly stroke, ’t is o’er.</w:t>
      </w:r>
      <w:r>
        <w:rPr>
          <w:i/>
          <w:color w:val="000000"/>
          <w:sz w:val="24"/>
          <w:szCs w:val="24"/>
        </w:rPr>
        <w:br/>
        <w:t xml:space="preserve">The Dispensary, Canto III</w:t>
      </w:r>
      <w:r>
        <w:rPr>
          <w:color w:val="000000"/>
          <w:sz w:val="24"/>
          <w:szCs w:val="24"/>
        </w:rPr>
        <w:t xml:space="preserve">.  SIR S. GARTH.</w:t>
      </w:r>
    </w:p>
    <w:p>
      <w:pPr>
        <w:widowControl w:val="on"/>
        <w:pBdr/>
        <w:spacing w:before="240" w:after="240" w:line="240" w:lineRule="auto"/>
        <w:ind w:left="0" w:right="0"/>
        <w:jc w:val="left"/>
      </w:pPr>
      <w:r>
        <w:rPr>
          <w:color w:val="000000"/>
          <w:sz w:val="24"/>
          <w:szCs w:val="24"/>
        </w:rPr>
        <w:t xml:space="preserve">  Here lurks no treason, here no envy swells,</w:t>
      </w:r>
      <w:r>
        <w:rPr>
          <w:color w:val="000000"/>
          <w:sz w:val="24"/>
          <w:szCs w:val="24"/>
        </w:rPr>
        <w:br/>
        <w:t xml:space="preserve">  Here grow no damned grudges; here are no storms,</w:t>
      </w:r>
      <w:r>
        <w:rPr>
          <w:color w:val="000000"/>
          <w:sz w:val="24"/>
          <w:szCs w:val="24"/>
        </w:rPr>
        <w:br/>
        <w:t xml:space="preserve">  No noise, but silence and eternal sleep.</w:t>
      </w:r>
      <w:r>
        <w:rPr>
          <w:i/>
          <w:color w:val="000000"/>
          <w:sz w:val="24"/>
          <w:szCs w:val="24"/>
        </w:rPr>
        <w:br/>
        <w:t xml:space="preserve">Titus Andronicus,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Let guilt, or fear,</w:t>
      </w:r>
      <w:r>
        <w:rPr>
          <w:color w:val="000000"/>
          <w:sz w:val="24"/>
          <w:szCs w:val="24"/>
        </w:rPr>
        <w:br/>
        <w:t xml:space="preserve">  Disturb man’s rest, Cato knows neither of them;</w:t>
      </w:r>
      <w:r>
        <w:rPr>
          <w:color w:val="000000"/>
          <w:sz w:val="24"/>
          <w:szCs w:val="24"/>
        </w:rPr>
        <w:br/>
        <w:t xml:space="preserve">  Indifferent in his choice, to sleep or die.</w:t>
      </w:r>
      <w:r>
        <w:rPr>
          <w:i/>
          <w:color w:val="000000"/>
          <w:sz w:val="24"/>
          <w:szCs w:val="24"/>
        </w:rPr>
        <w:br/>
        <w:t xml:space="preserve">Cato</w:t>
      </w:r>
      <w:r>
        <w:rPr>
          <w:color w:val="000000"/>
          <w:sz w:val="24"/>
          <w:szCs w:val="24"/>
        </w:rPr>
        <w:t xml:space="preserve">.  J. ADDISON.</w:t>
      </w:r>
    </w:p>
    <w:p>
      <w:pPr>
        <w:widowControl w:val="on"/>
        <w:pBdr/>
        <w:spacing w:before="240" w:after="240" w:line="240" w:lineRule="auto"/>
        <w:ind w:left="0" w:right="0"/>
        <w:jc w:val="left"/>
      </w:pPr>
      <w:r>
        <w:rPr>
          <w:color w:val="000000"/>
          <w:sz w:val="24"/>
          <w:szCs w:val="24"/>
        </w:rPr>
        <w:t xml:space="preserve">  Sleep is a death; O make me try</w:t>
      </w:r>
      <w:r>
        <w:rPr>
          <w:color w:val="000000"/>
          <w:sz w:val="24"/>
          <w:szCs w:val="24"/>
        </w:rPr>
        <w:br/>
        <w:t xml:space="preserve">  By sleeping what it is to die,</w:t>
      </w:r>
      <w:r>
        <w:rPr>
          <w:color w:val="000000"/>
          <w:sz w:val="24"/>
          <w:szCs w:val="24"/>
        </w:rPr>
        <w:br/>
        <w:t xml:space="preserve">  And as gently lay my head</w:t>
      </w:r>
      <w:r>
        <w:rPr>
          <w:color w:val="000000"/>
          <w:sz w:val="24"/>
          <w:szCs w:val="24"/>
        </w:rPr>
        <w:br/>
        <w:t xml:space="preserve">  On my grave as now my bed.</w:t>
      </w:r>
      <w:r>
        <w:rPr>
          <w:i/>
          <w:color w:val="000000"/>
          <w:sz w:val="24"/>
          <w:szCs w:val="24"/>
        </w:rPr>
        <w:br/>
        <w:t xml:space="preserve">Religio Medici, Pt.  II.  Sec</w:t>
      </w:r>
      <w:r>
        <w:rPr>
          <w:color w:val="000000"/>
          <w:sz w:val="24"/>
          <w:szCs w:val="24"/>
        </w:rPr>
        <w:t xml:space="preserve">. 12.  SIR T. BROWNE.</w:t>
      </w:r>
    </w:p>
    <w:p>
      <w:pPr>
        <w:widowControl w:val="on"/>
        <w:pBdr/>
        <w:spacing w:before="240" w:after="240" w:line="240" w:lineRule="auto"/>
        <w:ind w:left="0" w:right="0"/>
        <w:jc w:val="left"/>
      </w:pPr>
      <w:r>
        <w:rPr>
          <w:color w:val="000000"/>
          <w:sz w:val="24"/>
          <w:szCs w:val="24"/>
        </w:rPr>
        <w:t xml:space="preserve">   Death in itself is nothing; but we fear</w:t>
      </w:r>
      <w:r>
        <w:rPr>
          <w:color w:val="000000"/>
          <w:sz w:val="24"/>
          <w:szCs w:val="24"/>
        </w:rPr>
        <w:br/>
        <w:t xml:space="preserve">   To be we know not what, we know not where.</w:t>
      </w:r>
      <w:r>
        <w:rPr>
          <w:i/>
          <w:color w:val="000000"/>
          <w:sz w:val="24"/>
          <w:szCs w:val="24"/>
        </w:rPr>
        <w:br/>
        <w:t xml:space="preserve">Aurengzebe, Act iv.  Sc. 1</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Death, so called, is a thing that makes men weep,</w:t>
      </w:r>
      <w:r>
        <w:rPr>
          <w:color w:val="000000"/>
          <w:sz w:val="24"/>
          <w:szCs w:val="24"/>
        </w:rPr>
        <w:br/>
        <w:t xml:space="preserve">   And yet a third of life is passed in sleep.</w:t>
      </w:r>
      <w:r>
        <w:rPr>
          <w:i/>
          <w:color w:val="000000"/>
          <w:sz w:val="24"/>
          <w:szCs w:val="24"/>
        </w:rPr>
        <w:br/>
        <w:t xml:space="preserve">Don Juan, Canto XIV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Let no man fear to die; we love to sleep all,</w:t>
      </w:r>
      <w:r>
        <w:rPr>
          <w:color w:val="000000"/>
          <w:sz w:val="24"/>
          <w:szCs w:val="24"/>
        </w:rPr>
        <w:br/>
        <w:t xml:space="preserve">   And death is but the sounder sleep.</w:t>
      </w:r>
      <w:r>
        <w:rPr>
          <w:i/>
          <w:color w:val="000000"/>
          <w:sz w:val="24"/>
          <w:szCs w:val="24"/>
        </w:rPr>
        <w:br/>
        <w:t xml:space="preserve">Humorous Lieutenant</w:t>
      </w:r>
      <w:r>
        <w:rPr>
          <w:color w:val="000000"/>
          <w:sz w:val="24"/>
          <w:szCs w:val="24"/>
        </w:rPr>
        <w:t xml:space="preserve">.  F. BEAUMONT.</w:t>
      </w:r>
    </w:p>
    <w:p>
      <w:pPr>
        <w:widowControl w:val="on"/>
        <w:pBdr/>
        <w:spacing w:before="240" w:after="240" w:line="240" w:lineRule="auto"/>
        <w:ind w:left="0" w:right="0"/>
        <w:jc w:val="left"/>
      </w:pPr>
      <w:r>
        <w:rPr>
          <w:color w:val="000000"/>
          <w:sz w:val="24"/>
          <w:szCs w:val="24"/>
        </w:rPr>
        <w:t xml:space="preserve">  I hear a voice you cannot hear,</w:t>
      </w:r>
      <w:r>
        <w:rPr>
          <w:color w:val="000000"/>
          <w:sz w:val="24"/>
          <w:szCs w:val="24"/>
        </w:rPr>
        <w:br/>
        <w:t xml:space="preserve">    Which says I must not stay,</w:t>
      </w:r>
      <w:r>
        <w:rPr>
          <w:color w:val="000000"/>
          <w:sz w:val="24"/>
          <w:szCs w:val="24"/>
        </w:rPr>
        <w:br/>
        <w:t xml:space="preserve">  I see a hand you cannot see,</w:t>
      </w:r>
      <w:r>
        <w:rPr>
          <w:color w:val="000000"/>
          <w:sz w:val="24"/>
          <w:szCs w:val="24"/>
        </w:rPr>
        <w:br/>
        <w:t xml:space="preserve">    Which beckons me away.</w:t>
      </w:r>
      <w:r>
        <w:rPr>
          <w:i/>
          <w:color w:val="000000"/>
          <w:sz w:val="24"/>
          <w:szCs w:val="24"/>
        </w:rPr>
        <w:br/>
        <w:t xml:space="preserve">Colin and Lucy</w:t>
      </w:r>
      <w:r>
        <w:rPr>
          <w:color w:val="000000"/>
          <w:sz w:val="24"/>
          <w:szCs w:val="24"/>
        </w:rPr>
        <w:t xml:space="preserve">.  T. TICKELL.</w:t>
      </w:r>
    </w:p>
    <w:p>
      <w:pPr>
        <w:widowControl w:val="on"/>
        <w:pBdr/>
        <w:spacing w:before="240" w:after="240" w:line="240" w:lineRule="auto"/>
        <w:ind w:left="0" w:right="0"/>
        <w:jc w:val="left"/>
      </w:pPr>
      <w:r>
        <w:rPr>
          <w:b/>
          <w:color w:val="000000"/>
          <w:sz w:val="24"/>
          <w:szCs w:val="24"/>
        </w:rPr>
        <w:t xml:space="preserve">DECEIT.</w:t>
      </w:r>
    </w:p>
    <w:p>
      <w:pPr>
        <w:widowControl w:val="on"/>
        <w:pBdr/>
        <w:spacing w:before="240" w:after="240" w:line="240" w:lineRule="auto"/>
        <w:ind w:left="0" w:right="0"/>
        <w:jc w:val="left"/>
      </w:pPr>
      <w:r>
        <w:rPr>
          <w:color w:val="000000"/>
          <w:sz w:val="24"/>
          <w:szCs w:val="24"/>
        </w:rPr>
        <w:t xml:space="preserve">   An evil soul producing holy witness</w:t>
      </w:r>
      <w:r>
        <w:rPr>
          <w:color w:val="000000"/>
          <w:sz w:val="24"/>
          <w:szCs w:val="24"/>
        </w:rPr>
        <w:br/>
        <w:t xml:space="preserve">   Is like a villain with a smiling cheek;</w:t>
      </w:r>
      <w:r>
        <w:rPr>
          <w:color w:val="000000"/>
          <w:sz w:val="24"/>
          <w:szCs w:val="24"/>
        </w:rPr>
        <w:br/>
        <w:t xml:space="preserve">   A goodly apple rotten at the heart: </w:t>
      </w:r>
      <w:r>
        <w:rPr>
          <w:color w:val="000000"/>
          <w:sz w:val="24"/>
          <w:szCs w:val="24"/>
        </w:rPr>
        <w:br/>
        <w:t xml:space="preserve">   O, what a goodly outside falsehood hath!</w:t>
      </w:r>
      <w:r>
        <w:rPr>
          <w:i/>
          <w:color w:val="000000"/>
          <w:sz w:val="24"/>
          <w:szCs w:val="24"/>
        </w:rPr>
        <w:br/>
        <w:t xml:space="preserve">Merchant of Venice, Act 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 man I knew who lived upon a smile,</w:t>
      </w:r>
      <w:r>
        <w:rPr>
          <w:color w:val="000000"/>
          <w:sz w:val="24"/>
          <w:szCs w:val="24"/>
        </w:rPr>
        <w:br/>
        <w:t xml:space="preserve">   And well it fed him; he looked plump and fair. </w:t>
      </w:r>
      <w:r>
        <w:rPr>
          <w:color w:val="000000"/>
          <w:sz w:val="24"/>
          <w:szCs w:val="24"/>
        </w:rPr>
        <w:br/>
        <w:t xml:space="preserve">   While rankest venom foamed through every vein.</w:t>
      </w:r>
      <w:r>
        <w:rPr>
          <w:i/>
          <w:color w:val="000000"/>
          <w:sz w:val="24"/>
          <w:szCs w:val="24"/>
        </w:rPr>
        <w:br/>
        <w:t xml:space="preserve">Night Thoughts, Night VIII</w:t>
      </w:r>
      <w:r>
        <w:rPr>
          <w:color w:val="000000"/>
          <w:sz w:val="24"/>
          <w:szCs w:val="24"/>
        </w:rPr>
        <w:t xml:space="preserve">.  DR. 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The world is still deceived with ornament,</w:t>
      </w:r>
      <w:r>
        <w:rPr>
          <w:color w:val="000000"/>
          <w:sz w:val="24"/>
          <w:szCs w:val="24"/>
        </w:rPr>
        <w:br/>
        <w:t xml:space="preserve">   In law, what plea so tainted and corrupt,</w:t>
      </w:r>
      <w:r>
        <w:rPr>
          <w:color w:val="000000"/>
          <w:sz w:val="24"/>
          <w:szCs w:val="24"/>
        </w:rPr>
        <w:br/>
        <w:t xml:space="preserve">   But, being seasoned with a gracious voice,</w:t>
      </w:r>
      <w:r>
        <w:rPr>
          <w:color w:val="000000"/>
          <w:sz w:val="24"/>
          <w:szCs w:val="24"/>
        </w:rPr>
        <w:br/>
        <w:t xml:space="preserve">   Obscures the show of evil?  In religion,</w:t>
      </w:r>
      <w:r>
        <w:rPr>
          <w:color w:val="000000"/>
          <w:sz w:val="24"/>
          <w:szCs w:val="24"/>
        </w:rPr>
        <w:br/>
        <w:t xml:space="preserve">   What damned error, but some sober brow</w:t>
      </w:r>
      <w:r>
        <w:rPr>
          <w:color w:val="000000"/>
          <w:sz w:val="24"/>
          <w:szCs w:val="24"/>
        </w:rPr>
        <w:br/>
        <w:t xml:space="preserve">   Will bless it and approve it with a text,</w:t>
      </w:r>
      <w:r>
        <w:rPr>
          <w:color w:val="000000"/>
          <w:sz w:val="24"/>
          <w:szCs w:val="24"/>
        </w:rPr>
        <w:br/>
        <w:t xml:space="preserve">   Hiding the grossness with fair ornament?</w:t>
      </w:r>
      <w:r>
        <w:rPr>
          <w:i/>
          <w:color w:val="000000"/>
          <w:sz w:val="24"/>
          <w:szCs w:val="24"/>
        </w:rPr>
        <w:br/>
        <w:t xml:space="preserve">Merchant of Venice,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Think’st thou there are no serpents in the world</w:t>
      </w:r>
      <w:r>
        <w:rPr>
          <w:color w:val="000000"/>
          <w:sz w:val="24"/>
          <w:szCs w:val="24"/>
        </w:rPr>
        <w:br/>
        <w:t xml:space="preserve">   But those who slide along the grassy sod. </w:t>
      </w:r>
      <w:r>
        <w:rPr>
          <w:color w:val="000000"/>
          <w:sz w:val="24"/>
          <w:szCs w:val="24"/>
        </w:rPr>
        <w:br/>
        <w:t xml:space="preserve">   And sting the luckless foot that presses them? </w:t>
      </w:r>
      <w:r>
        <w:rPr>
          <w:color w:val="000000"/>
          <w:sz w:val="24"/>
          <w:szCs w:val="24"/>
        </w:rPr>
        <w:br/>
        <w:t xml:space="preserve">   There are who in the path of social life</w:t>
      </w:r>
      <w:r>
        <w:rPr>
          <w:color w:val="000000"/>
          <w:sz w:val="24"/>
          <w:szCs w:val="24"/>
        </w:rPr>
        <w:br/>
        <w:t xml:space="preserve">   Do bask their spotted skins in Fortune’s sun,</w:t>
      </w:r>
      <w:r>
        <w:rPr>
          <w:color w:val="000000"/>
          <w:sz w:val="24"/>
          <w:szCs w:val="24"/>
        </w:rPr>
        <w:br/>
        <w:t xml:space="preserve">   And sting the soul.</w:t>
      </w:r>
      <w:r>
        <w:rPr>
          <w:i/>
          <w:color w:val="000000"/>
          <w:sz w:val="24"/>
          <w:szCs w:val="24"/>
        </w:rPr>
        <w:br/>
        <w:t xml:space="preserve">De Montford, Act i.  Sc. 2</w:t>
      </w:r>
      <w:r>
        <w:rPr>
          <w:color w:val="000000"/>
          <w:sz w:val="24"/>
          <w:szCs w:val="24"/>
        </w:rPr>
        <w:t xml:space="preserve">.  J. BAILLIE.</w:t>
      </w:r>
    </w:p>
    <w:p>
      <w:pPr>
        <w:widowControl w:val="on"/>
        <w:pBdr/>
        <w:spacing w:before="240" w:after="240" w:line="240" w:lineRule="auto"/>
        <w:ind w:left="0" w:right="0"/>
        <w:jc w:val="left"/>
      </w:pPr>
      <w:r>
        <w:rPr>
          <w:color w:val="000000"/>
          <w:sz w:val="24"/>
          <w:szCs w:val="24"/>
        </w:rPr>
        <w:t xml:space="preserve">   Hateful to me as are the gates of hell,</w:t>
      </w:r>
      <w:r>
        <w:rPr>
          <w:color w:val="000000"/>
          <w:sz w:val="24"/>
          <w:szCs w:val="24"/>
        </w:rPr>
        <w:br/>
        <w:t xml:space="preserve">   Is he who, hiding one thing in his heart,</w:t>
      </w:r>
      <w:r>
        <w:rPr>
          <w:color w:val="000000"/>
          <w:sz w:val="24"/>
          <w:szCs w:val="24"/>
        </w:rPr>
        <w:br/>
        <w:t xml:space="preserve">   Utters another.</w:t>
      </w:r>
      <w:r>
        <w:rPr>
          <w:i/>
          <w:color w:val="000000"/>
          <w:sz w:val="24"/>
          <w:szCs w:val="24"/>
        </w:rPr>
        <w:br/>
        <w:t xml:space="preserve">The Iliad, Bk.  IX</w:t>
      </w:r>
      <w:r>
        <w:rPr>
          <w:color w:val="000000"/>
          <w:sz w:val="24"/>
          <w:szCs w:val="24"/>
        </w:rPr>
        <w:t xml:space="preserve">.  HOMER. </w:t>
      </w:r>
      <w:r>
        <w:rPr>
          <w:i/>
          <w:color w:val="000000"/>
          <w:sz w:val="24"/>
          <w:szCs w:val="24"/>
        </w:rPr>
        <w:t xml:space="preserve">Trans. of</w:t>
      </w:r>
      <w:r>
        <w:rPr>
          <w:color w:val="000000"/>
          <w:sz w:val="24"/>
          <w:szCs w:val="24"/>
        </w:rPr>
        <w:t xml:space="preserve"> BRYANT.</w:t>
      </w:r>
    </w:p>
    <w:p>
      <w:pPr>
        <w:widowControl w:val="on"/>
        <w:pBdr/>
        <w:spacing w:before="240" w:after="240" w:line="240" w:lineRule="auto"/>
        <w:ind w:left="0" w:right="0"/>
        <w:jc w:val="left"/>
      </w:pPr>
      <w:r>
        <w:rPr>
          <w:color w:val="000000"/>
          <w:sz w:val="24"/>
          <w:szCs w:val="24"/>
        </w:rPr>
        <w:t xml:space="preserve">   Oh, that deceit should steal such gentle shapes,</w:t>
      </w:r>
      <w:r>
        <w:rPr>
          <w:color w:val="000000"/>
          <w:sz w:val="24"/>
          <w:szCs w:val="24"/>
        </w:rPr>
        <w:br/>
        <w:t xml:space="preserve">   And with a virtuous vizard hide foul guile!</w:t>
      </w:r>
      <w:r>
        <w:rPr>
          <w:i/>
          <w:color w:val="000000"/>
          <w:sz w:val="24"/>
          <w:szCs w:val="24"/>
        </w:rPr>
        <w:br/>
        <w:t xml:space="preserve">K.  Richard III.,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Our better part remains</w:t>
      </w:r>
      <w:r>
        <w:rPr>
          <w:color w:val="000000"/>
          <w:sz w:val="24"/>
          <w:szCs w:val="24"/>
        </w:rPr>
        <w:br/>
        <w:t xml:space="preserve">   To work in close design, by fraud or guile,</w:t>
      </w:r>
      <w:r>
        <w:rPr>
          <w:color w:val="000000"/>
          <w:sz w:val="24"/>
          <w:szCs w:val="24"/>
        </w:rPr>
        <w:br/>
        <w:t xml:space="preserve">   What force effected not; that he no less</w:t>
      </w:r>
      <w:r>
        <w:rPr>
          <w:color w:val="000000"/>
          <w:sz w:val="24"/>
          <w:szCs w:val="24"/>
        </w:rPr>
        <w:br/>
        <w:t xml:space="preserve">   At length from us may find, who overcomes</w:t>
      </w:r>
      <w:r>
        <w:rPr>
          <w:color w:val="000000"/>
          <w:sz w:val="24"/>
          <w:szCs w:val="24"/>
        </w:rPr>
        <w:br/>
        <w:t xml:space="preserve">   By force hath overcome but half his foe.</w:t>
      </w:r>
      <w:r>
        <w:rPr>
          <w:i/>
          <w:color w:val="000000"/>
          <w:sz w:val="24"/>
          <w:szCs w:val="24"/>
        </w:rPr>
        <w:br/>
        <w:t xml:space="preserve">Paradise Lost, Bk.  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Appearances to save, his only care;</w:t>
      </w:r>
      <w:r>
        <w:rPr>
          <w:color w:val="000000"/>
          <w:sz w:val="24"/>
          <w:szCs w:val="24"/>
        </w:rPr>
        <w:br/>
        <w:t xml:space="preserve">   So things seem right, no matter what they are.</w:t>
      </w:r>
      <w:r>
        <w:rPr>
          <w:i/>
          <w:color w:val="000000"/>
          <w:sz w:val="24"/>
          <w:szCs w:val="24"/>
        </w:rPr>
        <w:br/>
        <w:t xml:space="preserve">Rosciad</w:t>
      </w:r>
      <w:r>
        <w:rPr>
          <w:color w:val="000000"/>
          <w:sz w:val="24"/>
          <w:szCs w:val="24"/>
        </w:rPr>
        <w:t xml:space="preserve">.  C. CHURCHILL.</w:t>
      </w:r>
    </w:p>
    <w:p>
      <w:pPr>
        <w:widowControl w:val="on"/>
        <w:pBdr/>
        <w:spacing w:before="240" w:after="240" w:line="240" w:lineRule="auto"/>
        <w:ind w:left="0" w:right="0"/>
        <w:jc w:val="left"/>
      </w:pPr>
      <w:r>
        <w:rPr>
          <w:color w:val="000000"/>
          <w:sz w:val="24"/>
          <w:szCs w:val="24"/>
        </w:rPr>
        <w:t xml:space="preserve">Stamps God’s own name upon a lie just made,</w:t>
      </w:r>
      <w:r>
        <w:rPr>
          <w:color w:val="000000"/>
          <w:sz w:val="24"/>
          <w:szCs w:val="24"/>
        </w:rPr>
        <w:br/>
        <w:t xml:space="preserve">To turn a penny in the way of trade.</w:t>
      </w:r>
      <w:r>
        <w:rPr>
          <w:i/>
          <w:color w:val="000000"/>
          <w:sz w:val="24"/>
          <w:szCs w:val="24"/>
        </w:rPr>
        <w:br/>
        <w:t xml:space="preserve">Table Talk</w:t>
      </w:r>
      <w:r>
        <w:rPr>
          <w:color w:val="000000"/>
          <w:sz w:val="24"/>
          <w:szCs w:val="24"/>
        </w:rPr>
        <w:t xml:space="preserve">.  W. COWPER.</w:t>
      </w:r>
    </w:p>
    <w:p>
      <w:pPr>
        <w:keepNext w:val="on"/>
        <w:widowControl w:val="on"/>
        <w:pBdr/>
        <w:spacing w:before="299" w:after="299" w:line="240" w:lineRule="auto"/>
        <w:ind w:left="0" w:right="0"/>
        <w:jc w:val="left"/>
        <w:outlineLvl w:val="1"/>
      </w:pPr>
      <w:r>
        <w:rPr>
          <w:b/>
          <w:color w:val="000000"/>
          <w:sz w:val="36"/>
          <w:szCs w:val="36"/>
        </w:rPr>
        <w:t xml:space="preserve">DEEDS.</w:t>
      </w:r>
    </w:p>
    <w:p>
      <w:pPr>
        <w:widowControl w:val="on"/>
        <w:pBdr/>
        <w:spacing w:before="240" w:after="240" w:line="240" w:lineRule="auto"/>
        <w:ind w:left="0" w:right="0"/>
        <w:jc w:val="left"/>
      </w:pPr>
      <w:r>
        <w:rPr>
          <w:color w:val="000000"/>
          <w:sz w:val="24"/>
          <w:szCs w:val="24"/>
        </w:rPr>
        <w:t xml:space="preserve">                       From this moment,</w:t>
      </w:r>
      <w:r>
        <w:rPr>
          <w:color w:val="000000"/>
          <w:sz w:val="24"/>
          <w:szCs w:val="24"/>
        </w:rPr>
        <w:br/>
        <w:t xml:space="preserve">  The very firstlings of my heart shall be</w:t>
      </w:r>
      <w:r>
        <w:rPr>
          <w:color w:val="000000"/>
          <w:sz w:val="24"/>
          <w:szCs w:val="24"/>
        </w:rPr>
        <w:br/>
        <w:t xml:space="preserve">  The firstlings of my hand.  And even now,</w:t>
      </w:r>
      <w:r>
        <w:rPr>
          <w:color w:val="000000"/>
          <w:sz w:val="24"/>
          <w:szCs w:val="24"/>
        </w:rPr>
        <w:br/>
        <w:t xml:space="preserve">  To crown my thoughts with acts, be it thought and done.</w:t>
      </w:r>
      <w:r>
        <w:rPr>
          <w:i/>
          <w:color w:val="000000"/>
          <w:sz w:val="24"/>
          <w:szCs w:val="24"/>
        </w:rPr>
        <w:br/>
        <w:t xml:space="preserve">Macbeth, Act iv.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Count that day lost whose low descending sun</w:t>
      </w:r>
      <w:r>
        <w:rPr>
          <w:color w:val="000000"/>
          <w:sz w:val="24"/>
          <w:szCs w:val="24"/>
        </w:rPr>
        <w:br/>
        <w:t xml:space="preserve">Views from thy hand no worthy action done.</w:t>
      </w:r>
      <w:r>
        <w:rPr>
          <w:i/>
          <w:color w:val="000000"/>
          <w:sz w:val="24"/>
          <w:szCs w:val="24"/>
        </w:rPr>
        <w:br/>
        <w:t xml:space="preserve">Staniford’s Art of Reading.  Author Unknown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low man seeks a little thing to do,</w:t>
      </w:r>
      <w:r>
        <w:rPr>
          <w:color w:val="000000"/>
          <w:sz w:val="24"/>
          <w:szCs w:val="24"/>
        </w:rPr>
        <w:br/>
        <w:t xml:space="preserve">Sees it and does it;</w:t>
      </w:r>
      <w:r>
        <w:rPr>
          <w:color w:val="000000"/>
          <w:sz w:val="24"/>
          <w:szCs w:val="24"/>
        </w:rPr>
        <w:br/>
        <w:t xml:space="preserve">This high man, with a great thing to pursue,</w:t>
      </w:r>
      <w:r>
        <w:rPr>
          <w:color w:val="000000"/>
          <w:sz w:val="24"/>
          <w:szCs w:val="24"/>
        </w:rPr>
        <w:br/>
        <w:t xml:space="preserve">Dies ere he knows it.</w:t>
      </w:r>
      <w:r>
        <w:rPr>
          <w:i/>
          <w:color w:val="000000"/>
          <w:sz w:val="24"/>
          <w:szCs w:val="24"/>
        </w:rPr>
        <w:br/>
        <w:t xml:space="preserve">A Grammarian’s Funeral</w:t>
      </w:r>
      <w:r>
        <w:rPr>
          <w:color w:val="000000"/>
          <w:sz w:val="24"/>
          <w:szCs w:val="24"/>
        </w:rPr>
        <w:t xml:space="preserve">.  R. BROWNING.</w:t>
      </w:r>
    </w:p>
    <w:p>
      <w:pPr>
        <w:widowControl w:val="on"/>
        <w:pBdr/>
        <w:spacing w:before="240" w:after="240" w:line="240" w:lineRule="auto"/>
        <w:ind w:left="0" w:right="0"/>
        <w:jc w:val="left"/>
      </w:pPr>
      <w:r>
        <w:rPr>
          <w:color w:val="000000"/>
          <w:sz w:val="24"/>
          <w:szCs w:val="24"/>
        </w:rPr>
        <w:t xml:space="preserve">  ’Tis not what man Does which exalts him, but what man</w:t>
      </w:r>
      <w:r>
        <w:rPr>
          <w:color w:val="000000"/>
          <w:sz w:val="24"/>
          <w:szCs w:val="24"/>
        </w:rPr>
        <w:br/>
        <w:t xml:space="preserve">      Would do.</w:t>
      </w:r>
      <w:r>
        <w:rPr>
          <w:color w:val="000000"/>
          <w:sz w:val="24"/>
          <w:szCs w:val="24"/>
        </w:rPr>
        <w:br/>
        <w:t xml:space="preserve"> </w:t>
      </w:r>
      <w:r>
        <w:rPr>
          <w:i/>
          <w:color w:val="000000"/>
          <w:sz w:val="24"/>
          <w:szCs w:val="24"/>
        </w:rPr>
        <w:t xml:space="preserve">Saul, XVIII</w:t>
      </w:r>
      <w:r>
        <w:rPr>
          <w:color w:val="000000"/>
          <w:sz w:val="24"/>
          <w:szCs w:val="24"/>
        </w:rPr>
        <w:t xml:space="preserve">.  R. BROWNING.</w:t>
      </w:r>
    </w:p>
    <w:p>
      <w:pPr>
        <w:widowControl w:val="on"/>
        <w:pBdr/>
        <w:spacing w:before="240" w:after="240" w:line="240" w:lineRule="auto"/>
        <w:ind w:left="0" w:right="0"/>
        <w:jc w:val="left"/>
      </w:pPr>
      <w:r>
        <w:rPr>
          <w:color w:val="000000"/>
          <w:sz w:val="24"/>
          <w:szCs w:val="24"/>
        </w:rPr>
        <w:t xml:space="preserve">   From lowest place when virtuous things proceed,</w:t>
      </w:r>
      <w:r>
        <w:rPr>
          <w:color w:val="000000"/>
          <w:sz w:val="24"/>
          <w:szCs w:val="24"/>
        </w:rPr>
        <w:br/>
        <w:t xml:space="preserve">   The place is dignified by the doer’s deed.</w:t>
      </w:r>
      <w:r>
        <w:rPr>
          <w:i/>
          <w:color w:val="000000"/>
          <w:sz w:val="24"/>
          <w:szCs w:val="24"/>
        </w:rPr>
        <w:br/>
        <w:t xml:space="preserve">All’s Well that Ends Well, Act 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Little deeds of kindness, little words of love. </w:t>
      </w:r>
      <w:r>
        <w:rPr>
          <w:color w:val="000000"/>
          <w:sz w:val="24"/>
          <w:szCs w:val="24"/>
        </w:rPr>
        <w:br/>
        <w:t xml:space="preserve">Make our earth an Eden like the heaven above.</w:t>
      </w:r>
      <w:r>
        <w:rPr>
          <w:i/>
          <w:color w:val="000000"/>
          <w:sz w:val="24"/>
          <w:szCs w:val="24"/>
        </w:rPr>
        <w:br/>
        <w:t xml:space="preserve">Little Things</w:t>
      </w:r>
      <w:r>
        <w:rPr>
          <w:color w:val="000000"/>
          <w:sz w:val="24"/>
          <w:szCs w:val="24"/>
        </w:rPr>
        <w:t xml:space="preserve">.  J.A.  CARNEY.</w:t>
      </w:r>
    </w:p>
    <w:p>
      <w:pPr>
        <w:widowControl w:val="on"/>
        <w:pBdr/>
        <w:spacing w:before="240" w:after="240" w:line="240" w:lineRule="auto"/>
        <w:ind w:left="0" w:right="0"/>
        <w:jc w:val="left"/>
      </w:pPr>
      <w:r>
        <w:rPr>
          <w:color w:val="000000"/>
          <w:sz w:val="24"/>
          <w:szCs w:val="24"/>
        </w:rPr>
        <w:t xml:space="preserve">I profess not talking:  only this,</w:t>
      </w:r>
      <w:r>
        <w:rPr>
          <w:color w:val="000000"/>
          <w:sz w:val="24"/>
          <w:szCs w:val="24"/>
        </w:rPr>
        <w:br/>
        <w:t xml:space="preserve">Let each man do his best.</w:t>
      </w:r>
      <w:r>
        <w:rPr>
          <w:i/>
          <w:color w:val="000000"/>
          <w:sz w:val="24"/>
          <w:szCs w:val="24"/>
        </w:rPr>
        <w:br/>
        <w:t xml:space="preserve">Henry IV., Pt.  I. Act 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Things done well. </w:t>
      </w:r>
      <w:r>
        <w:rPr>
          <w:color w:val="000000"/>
          <w:sz w:val="24"/>
          <w:szCs w:val="24"/>
        </w:rPr>
        <w:br/>
        <w:t xml:space="preserve">   And with a care, exempt themselves from fear;</w:t>
      </w:r>
      <w:r>
        <w:rPr>
          <w:color w:val="000000"/>
          <w:sz w:val="24"/>
          <w:szCs w:val="24"/>
        </w:rPr>
        <w:br/>
        <w:t xml:space="preserve">   Things done without example, in their issue</w:t>
      </w:r>
      <w:r>
        <w:rPr>
          <w:color w:val="000000"/>
          <w:sz w:val="24"/>
          <w:szCs w:val="24"/>
        </w:rPr>
        <w:br/>
        <w:t xml:space="preserve">   Are to be feared.</w:t>
      </w:r>
      <w:r>
        <w:rPr>
          <w:i/>
          <w:color w:val="000000"/>
          <w:sz w:val="24"/>
          <w:szCs w:val="24"/>
        </w:rPr>
        <w:br/>
        <w:t xml:space="preserve">Henry VIII.  Act i.  Sc. 2</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 much one man can do,</w:t>
      </w:r>
      <w:r>
        <w:rPr>
          <w:color w:val="000000"/>
          <w:sz w:val="24"/>
          <w:szCs w:val="24"/>
        </w:rPr>
        <w:br/>
        <w:t xml:space="preserve">That does both act and know.</w:t>
      </w:r>
      <w:r>
        <w:rPr>
          <w:i/>
          <w:color w:val="000000"/>
          <w:sz w:val="24"/>
          <w:szCs w:val="24"/>
        </w:rPr>
        <w:br/>
        <w:t xml:space="preserve">Upon Cromwell’s Return from Ireland</w:t>
      </w:r>
      <w:r>
        <w:rPr>
          <w:color w:val="000000"/>
          <w:sz w:val="24"/>
          <w:szCs w:val="24"/>
        </w:rPr>
        <w:t xml:space="preserve">.  A. MARVELL.</w:t>
      </w:r>
    </w:p>
    <w:p>
      <w:pPr>
        <w:widowControl w:val="on"/>
        <w:pBdr/>
        <w:spacing w:before="240" w:after="240" w:line="240" w:lineRule="auto"/>
        <w:ind w:left="0" w:right="0"/>
        <w:jc w:val="left"/>
      </w:pPr>
      <w:r>
        <w:rPr>
          <w:b/>
          <w:color w:val="000000"/>
          <w:sz w:val="24"/>
          <w:szCs w:val="24"/>
        </w:rPr>
        <w:t xml:space="preserve">DEFEAT.</w:t>
      </w:r>
    </w:p>
    <w:p>
      <w:pPr>
        <w:widowControl w:val="on"/>
        <w:pBdr/>
        <w:spacing w:before="240" w:after="240" w:line="240" w:lineRule="auto"/>
        <w:ind w:left="0" w:right="0"/>
        <w:jc w:val="left"/>
      </w:pPr>
      <w:r>
        <w:rPr>
          <w:color w:val="000000"/>
          <w:sz w:val="24"/>
          <w:szCs w:val="24"/>
        </w:rPr>
        <w:t xml:space="preserve">   Yes, this is life; and everywhere we meet,</w:t>
      </w:r>
      <w:r>
        <w:rPr>
          <w:color w:val="000000"/>
          <w:sz w:val="24"/>
          <w:szCs w:val="24"/>
        </w:rPr>
        <w:br/>
        <w:t xml:space="preserve">   Not victor crowns, but wailings of defeat.</w:t>
      </w:r>
      <w:r>
        <w:rPr>
          <w:i/>
          <w:color w:val="000000"/>
          <w:sz w:val="24"/>
          <w:szCs w:val="24"/>
        </w:rPr>
        <w:br/>
        <w:t xml:space="preserve">The Unattained</w:t>
      </w:r>
      <w:r>
        <w:rPr>
          <w:color w:val="000000"/>
          <w:sz w:val="24"/>
          <w:szCs w:val="24"/>
        </w:rPr>
        <w:t xml:space="preserve">.  E.O.  SMITH.</w:t>
      </w:r>
    </w:p>
    <w:p>
      <w:pPr>
        <w:widowControl w:val="on"/>
        <w:pBdr/>
        <w:spacing w:before="240" w:after="240" w:line="240" w:lineRule="auto"/>
        <w:ind w:left="0" w:right="0"/>
        <w:jc w:val="left"/>
      </w:pPr>
      <w:r>
        <w:rPr>
          <w:color w:val="000000"/>
          <w:sz w:val="24"/>
          <w:szCs w:val="24"/>
        </w:rPr>
        <w:t xml:space="preserve">At a frown they in their glory die. </w:t>
      </w:r>
      <w:r>
        <w:rPr>
          <w:color w:val="000000"/>
          <w:sz w:val="24"/>
          <w:szCs w:val="24"/>
        </w:rPr>
        <w:br/>
        <w:t xml:space="preserve">The painful warrior, famoused for fight,</w:t>
      </w:r>
      <w:r>
        <w:rPr>
          <w:color w:val="000000"/>
          <w:sz w:val="24"/>
          <w:szCs w:val="24"/>
        </w:rPr>
        <w:br/>
        <w:t xml:space="preserve">After a thousand victories once foiled,</w:t>
      </w:r>
      <w:r>
        <w:rPr>
          <w:color w:val="000000"/>
          <w:sz w:val="24"/>
          <w:szCs w:val="24"/>
        </w:rPr>
        <w:br/>
        <w:t xml:space="preserve">Is from the books of honor razed quite,</w:t>
      </w:r>
      <w:r>
        <w:rPr>
          <w:color w:val="000000"/>
          <w:sz w:val="24"/>
          <w:szCs w:val="24"/>
        </w:rPr>
        <w:br/>
        <w:t xml:space="preserve">And all the rest forgot for which he toiled.</w:t>
      </w:r>
      <w:r>
        <w:rPr>
          <w:i/>
          <w:color w:val="000000"/>
          <w:sz w:val="24"/>
          <w:szCs w:val="24"/>
        </w:rPr>
        <w:br/>
        <w:t xml:space="preserve">Sonnet XXV</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What though the field be lost? </w:t>
      </w:r>
      <w:r>
        <w:rPr>
          <w:color w:val="000000"/>
          <w:sz w:val="24"/>
          <w:szCs w:val="24"/>
        </w:rPr>
        <w:br/>
        <w:t xml:space="preserve">All is not lost; the unconquerable will,</w:t>
      </w:r>
      <w:r>
        <w:rPr>
          <w:color w:val="000000"/>
          <w:sz w:val="24"/>
          <w:szCs w:val="24"/>
        </w:rPr>
        <w:br/>
        <w:t xml:space="preserve">And study of revenge, immortal hate,</w:t>
      </w:r>
      <w:r>
        <w:rPr>
          <w:color w:val="000000"/>
          <w:sz w:val="24"/>
          <w:szCs w:val="24"/>
        </w:rPr>
        <w:br/>
        <w:t xml:space="preserve">And courage never to submit or yield. </w:t>
      </w:r>
      <w:r>
        <w:rPr>
          <w:color w:val="000000"/>
          <w:sz w:val="24"/>
          <w:szCs w:val="24"/>
        </w:rPr>
        <w:br/>
        <w:t xml:space="preserve">And what is else not to be overcome.</w:t>
      </w:r>
      <w:r>
        <w:rPr>
          <w:i/>
          <w:color w:val="000000"/>
          <w:sz w:val="24"/>
          <w:szCs w:val="24"/>
        </w:rPr>
        <w:br/>
        <w:t xml:space="preserve">Paradise Lost, Bk.  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Unkindness may do much;</w:t>
      </w:r>
      <w:r>
        <w:rPr>
          <w:color w:val="000000"/>
          <w:sz w:val="24"/>
          <w:szCs w:val="24"/>
        </w:rPr>
        <w:br/>
        <w:t xml:space="preserve">And his unkindness may defeat my life,</w:t>
      </w:r>
      <w:r>
        <w:rPr>
          <w:color w:val="000000"/>
          <w:sz w:val="24"/>
          <w:szCs w:val="24"/>
        </w:rPr>
        <w:br/>
        <w:t xml:space="preserve">But never taint my love.</w:t>
      </w:r>
      <w:r>
        <w:rPr>
          <w:i/>
          <w:color w:val="000000"/>
          <w:sz w:val="24"/>
          <w:szCs w:val="24"/>
        </w:rPr>
        <w:br/>
        <w:t xml:space="preserve">Othello, Act iv.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They never fail who die</w:t>
      </w:r>
      <w:r>
        <w:rPr>
          <w:color w:val="000000"/>
          <w:sz w:val="24"/>
          <w:szCs w:val="24"/>
        </w:rPr>
        <w:br/>
        <w:t xml:space="preserve">In a great cause.</w:t>
      </w:r>
      <w:r>
        <w:rPr>
          <w:i/>
          <w:color w:val="000000"/>
          <w:sz w:val="24"/>
          <w:szCs w:val="24"/>
        </w:rPr>
        <w:br/>
        <w:t xml:space="preserve">Marino Faliero, Act ii.  Sc. 2</w:t>
      </w:r>
      <w:r>
        <w:rPr>
          <w:color w:val="000000"/>
          <w:sz w:val="24"/>
          <w:szCs w:val="24"/>
        </w:rPr>
        <w:t xml:space="preserve">.  LORD BYRON.</w:t>
      </w:r>
    </w:p>
    <w:p>
      <w:pPr>
        <w:keepNext w:val="on"/>
        <w:widowControl w:val="on"/>
        <w:pBdr/>
        <w:spacing w:before="299" w:after="299" w:line="240" w:lineRule="auto"/>
        <w:ind w:left="0" w:right="0"/>
        <w:jc w:val="left"/>
        <w:outlineLvl w:val="1"/>
      </w:pPr>
      <w:r>
        <w:rPr>
          <w:b/>
          <w:color w:val="000000"/>
          <w:sz w:val="36"/>
          <w:szCs w:val="36"/>
        </w:rPr>
        <w:t xml:space="preserve">DESPAIR.</w:t>
      </w:r>
    </w:p>
    <w:p>
      <w:pPr>
        <w:widowControl w:val="on"/>
        <w:pBdr/>
        <w:spacing w:before="240" w:after="240" w:line="240" w:lineRule="auto"/>
        <w:ind w:left="0" w:right="0"/>
        <w:jc w:val="left"/>
      </w:pPr>
      <w:r>
        <w:rPr>
          <w:color w:val="000000"/>
          <w:sz w:val="24"/>
          <w:szCs w:val="24"/>
        </w:rPr>
        <w:t xml:space="preserve">So farewell hope, and, with hope, farewell fear,</w:t>
      </w:r>
      <w:r>
        <w:rPr>
          <w:color w:val="000000"/>
          <w:sz w:val="24"/>
          <w:szCs w:val="24"/>
        </w:rPr>
        <w:br/>
        <w:t xml:space="preserve">Farewell remorse:  all good to me is lost;</w:t>
      </w:r>
      <w:r>
        <w:rPr>
          <w:color w:val="000000"/>
          <w:sz w:val="24"/>
          <w:szCs w:val="24"/>
        </w:rPr>
        <w:br/>
        <w:t xml:space="preserve">Evil, be thou my good.</w:t>
      </w:r>
      <w:r>
        <w:rPr>
          <w:i/>
          <w:color w:val="000000"/>
          <w:sz w:val="24"/>
          <w:szCs w:val="24"/>
        </w:rPr>
        <w:br/>
        <w:t xml:space="preserve">Paradise Lost, Bk.  IV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No change, no pause, no hope!  Yet I endure. </w:t>
      </w:r>
      <w:r>
        <w:rPr>
          <w:i/>
          <w:color w:val="000000"/>
          <w:sz w:val="24"/>
          <w:szCs w:val="24"/>
        </w:rPr>
        <w:t xml:space="preserve">Prometheus Unbound, Act i</w:t>
      </w:r>
      <w:r>
        <w:rPr>
          <w:color w:val="000000"/>
          <w:sz w:val="24"/>
          <w:szCs w:val="24"/>
        </w:rPr>
        <w:t xml:space="preserve">.  P.B.  SHELLEY.</w:t>
      </w:r>
    </w:p>
    <w:p>
      <w:pPr>
        <w:widowControl w:val="on"/>
        <w:pBdr/>
        <w:spacing w:before="240" w:after="240" w:line="240" w:lineRule="auto"/>
        <w:ind w:left="0" w:right="0"/>
        <w:jc w:val="left"/>
      </w:pPr>
      <w:r>
        <w:rPr>
          <w:color w:val="000000"/>
          <w:sz w:val="24"/>
          <w:szCs w:val="24"/>
        </w:rPr>
        <w:t xml:space="preserve">         The strongest and the fiercest spirit</w:t>
      </w:r>
      <w:r>
        <w:rPr>
          <w:color w:val="000000"/>
          <w:sz w:val="24"/>
          <w:szCs w:val="24"/>
        </w:rPr>
        <w:br/>
        <w:t xml:space="preserve">   That fought in heaven, now fiercer by despair.</w:t>
      </w:r>
      <w:r>
        <w:rPr>
          <w:i/>
          <w:color w:val="000000"/>
          <w:sz w:val="24"/>
          <w:szCs w:val="24"/>
        </w:rPr>
        <w:br/>
        <w:t xml:space="preserve">Paradise Lost, Bk.  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I am one, my liege,</w:t>
      </w:r>
      <w:r>
        <w:rPr>
          <w:color w:val="000000"/>
          <w:sz w:val="24"/>
          <w:szCs w:val="24"/>
        </w:rPr>
        <w:br/>
        <w:t xml:space="preserve">Whom the vile blows and buffets of the world</w:t>
      </w:r>
      <w:r>
        <w:rPr>
          <w:color w:val="000000"/>
          <w:sz w:val="24"/>
          <w:szCs w:val="24"/>
        </w:rPr>
        <w:br/>
        <w:t xml:space="preserve">Have so incensed, that I am reckless what</w:t>
      </w:r>
      <w:r>
        <w:rPr>
          <w:color w:val="000000"/>
          <w:sz w:val="24"/>
          <w:szCs w:val="24"/>
        </w:rPr>
        <w:br/>
        <w:t xml:space="preserve">I do to spite the world.</w:t>
      </w:r>
      <w:r>
        <w:rPr>
          <w:i/>
          <w:color w:val="000000"/>
          <w:sz w:val="24"/>
          <w:szCs w:val="24"/>
        </w:rPr>
        <w:br/>
        <w:t xml:space="preserve">Macbeth,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Beware of desperate steps.  The darkest day,</w:t>
      </w:r>
      <w:r>
        <w:rPr>
          <w:color w:val="000000"/>
          <w:sz w:val="24"/>
          <w:szCs w:val="24"/>
        </w:rPr>
        <w:br/>
        <w:t xml:space="preserve">Live till to-morrow, will have passed away.</w:t>
      </w:r>
      <w:r>
        <w:rPr>
          <w:i/>
          <w:color w:val="000000"/>
          <w:sz w:val="24"/>
          <w:szCs w:val="24"/>
        </w:rPr>
        <w:br/>
        <w:t xml:space="preserve">Needless Alarm</w:t>
      </w:r>
      <w:r>
        <w:rPr>
          <w:color w:val="000000"/>
          <w:sz w:val="24"/>
          <w:szCs w:val="24"/>
        </w:rPr>
        <w:t xml:space="preserve">.  W. COWPER.</w:t>
      </w:r>
    </w:p>
    <w:p>
      <w:pPr>
        <w:widowControl w:val="on"/>
        <w:pBdr/>
        <w:spacing w:before="240" w:after="240" w:line="240" w:lineRule="auto"/>
        <w:ind w:left="0" w:right="0"/>
        <w:jc w:val="left"/>
      </w:pPr>
      <w:r>
        <w:rPr>
          <w:b/>
          <w:color w:val="000000"/>
          <w:sz w:val="24"/>
          <w:szCs w:val="24"/>
        </w:rPr>
        <w:t xml:space="preserve">DEVIL.</w:t>
      </w:r>
    </w:p>
    <w:p>
      <w:pPr>
        <w:widowControl w:val="on"/>
        <w:pBdr/>
        <w:spacing w:before="240" w:after="240" w:line="240" w:lineRule="auto"/>
        <w:ind w:left="0" w:right="0"/>
        <w:jc w:val="left"/>
      </w:pPr>
      <w:r>
        <w:rPr>
          <w:color w:val="000000"/>
          <w:sz w:val="24"/>
          <w:szCs w:val="24"/>
        </w:rPr>
        <w:t xml:space="preserve">  I called the devil, and he came,</w:t>
      </w:r>
      <w:r>
        <w:rPr>
          <w:color w:val="000000"/>
          <w:sz w:val="24"/>
          <w:szCs w:val="24"/>
        </w:rPr>
        <w:br/>
        <w:t xml:space="preserve">  And with wonder his form did I closely scan;</w:t>
      </w:r>
      <w:r>
        <w:rPr>
          <w:color w:val="000000"/>
          <w:sz w:val="24"/>
          <w:szCs w:val="24"/>
        </w:rPr>
        <w:br/>
        <w:t xml:space="preserve">  He is not ugly, and is not lame,</w:t>
      </w:r>
      <w:r>
        <w:rPr>
          <w:color w:val="000000"/>
          <w:sz w:val="24"/>
          <w:szCs w:val="24"/>
        </w:rPr>
        <w:br/>
        <w:t xml:space="preserve">    But really a handsome and charming man. </w:t>
      </w:r>
      <w:r>
        <w:rPr>
          <w:color w:val="000000"/>
          <w:sz w:val="24"/>
          <w:szCs w:val="24"/>
        </w:rPr>
        <w:br/>
        <w:t xml:space="preserve">  A man in the prime of life is the devil,</w:t>
      </w:r>
      <w:r>
        <w:rPr>
          <w:color w:val="000000"/>
          <w:sz w:val="24"/>
          <w:szCs w:val="24"/>
        </w:rPr>
        <w:br/>
        <w:t xml:space="preserve">  Obliging, a man of the world, and civil;</w:t>
      </w:r>
      <w:r>
        <w:rPr>
          <w:color w:val="000000"/>
          <w:sz w:val="24"/>
          <w:szCs w:val="24"/>
        </w:rPr>
        <w:br/>
        <w:t xml:space="preserve">  A diplomatist too, well skilled in debate,</w:t>
      </w:r>
      <w:r>
        <w:rPr>
          <w:color w:val="000000"/>
          <w:sz w:val="24"/>
          <w:szCs w:val="24"/>
        </w:rPr>
        <w:br/>
        <w:t xml:space="preserve">  He talks quite glibly of church and state.</w:t>
      </w:r>
      <w:r>
        <w:rPr>
          <w:i/>
          <w:color w:val="000000"/>
          <w:sz w:val="24"/>
          <w:szCs w:val="24"/>
        </w:rPr>
        <w:br/>
        <w:t xml:space="preserve">Pictures of Travel:  Return Home</w:t>
      </w:r>
      <w:r>
        <w:rPr>
          <w:color w:val="000000"/>
          <w:sz w:val="24"/>
          <w:szCs w:val="24"/>
        </w:rPr>
        <w:t xml:space="preserve">.  H. HEINE.</w:t>
      </w:r>
    </w:p>
    <w:p>
      <w:pPr>
        <w:widowControl w:val="on"/>
        <w:pBdr/>
        <w:spacing w:before="240" w:after="240" w:line="240" w:lineRule="auto"/>
        <w:ind w:left="0" w:right="0"/>
        <w:jc w:val="left"/>
      </w:pPr>
      <w:r>
        <w:rPr>
          <w:color w:val="000000"/>
          <w:sz w:val="24"/>
          <w:szCs w:val="24"/>
        </w:rPr>
        <w:t xml:space="preserve">The Devil was sick, the Devil a monk would be;</w:t>
      </w:r>
      <w:r>
        <w:rPr>
          <w:color w:val="000000"/>
          <w:sz w:val="24"/>
          <w:szCs w:val="24"/>
        </w:rPr>
        <w:br/>
        <w:t xml:space="preserve">The Devil was well, the Devil a monk was he.</w:t>
      </w:r>
      <w:r>
        <w:rPr>
          <w:i/>
          <w:color w:val="000000"/>
          <w:sz w:val="24"/>
          <w:szCs w:val="24"/>
        </w:rPr>
        <w:br/>
        <w:t xml:space="preserve">Works, Bk.  IV</w:t>
      </w:r>
      <w:r>
        <w:rPr>
          <w:color w:val="000000"/>
          <w:sz w:val="24"/>
          <w:szCs w:val="24"/>
        </w:rPr>
        <w:t xml:space="preserve">.  F. RABELAIS.</w:t>
      </w:r>
    </w:p>
    <w:p>
      <w:pPr>
        <w:widowControl w:val="on"/>
        <w:pBdr/>
        <w:spacing w:before="240" w:after="240" w:line="240" w:lineRule="auto"/>
        <w:ind w:left="0" w:right="0"/>
        <w:jc w:val="left"/>
      </w:pPr>
      <w:r>
        <w:rPr>
          <w:color w:val="000000"/>
          <w:sz w:val="24"/>
          <w:szCs w:val="24"/>
        </w:rPr>
        <w:t xml:space="preserve">He must needs go that the devil drives. </w:t>
      </w:r>
      <w:r>
        <w:rPr>
          <w:i/>
          <w:color w:val="000000"/>
          <w:sz w:val="24"/>
          <w:szCs w:val="24"/>
        </w:rPr>
        <w:t xml:space="preserve">All’s Well that Ends Well, Act 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 prince of darkness is a gentleman. </w:t>
      </w:r>
      <w:r>
        <w:rPr>
          <w:i/>
          <w:color w:val="000000"/>
          <w:sz w:val="24"/>
          <w:szCs w:val="24"/>
        </w:rPr>
        <w:t xml:space="preserve">King Lear, Act iii.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The devil hath power</w:t>
      </w:r>
      <w:r>
        <w:rPr>
          <w:color w:val="000000"/>
          <w:sz w:val="24"/>
          <w:szCs w:val="24"/>
        </w:rPr>
        <w:br/>
        <w:t xml:space="preserve">  To assume a pleasing shape.</w:t>
      </w:r>
      <w:r>
        <w:rPr>
          <w:i/>
          <w:color w:val="000000"/>
          <w:sz w:val="24"/>
          <w:szCs w:val="24"/>
        </w:rPr>
        <w:br/>
        <w:t xml:space="preserve">Hamlet,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And oftentimes, to win us to our harm,</w:t>
      </w:r>
      <w:r>
        <w:rPr>
          <w:color w:val="000000"/>
          <w:sz w:val="24"/>
          <w:szCs w:val="24"/>
        </w:rPr>
        <w:br/>
        <w:t xml:space="preserve">The instruments of darkness tell us truths;</w:t>
      </w:r>
      <w:r>
        <w:rPr>
          <w:color w:val="000000"/>
          <w:sz w:val="24"/>
          <w:szCs w:val="24"/>
        </w:rPr>
        <w:br/>
        <w:t xml:space="preserve">Win us with honest trifles, to betray us</w:t>
      </w:r>
      <w:r>
        <w:rPr>
          <w:color w:val="000000"/>
          <w:sz w:val="24"/>
          <w:szCs w:val="24"/>
        </w:rPr>
        <w:br/>
        <w:t xml:space="preserve">In deepest consequence.</w:t>
      </w:r>
      <w:r>
        <w:rPr>
          <w:i/>
          <w:color w:val="000000"/>
          <w:sz w:val="24"/>
          <w:szCs w:val="24"/>
        </w:rPr>
        <w:br/>
        <w:t xml:space="preserve">Macbeth, Act i.  Sc. 3</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the trail of the serpent is over them all. </w:t>
      </w:r>
      <w:r>
        <w:rPr>
          <w:i/>
          <w:color w:val="000000"/>
          <w:sz w:val="24"/>
          <w:szCs w:val="24"/>
        </w:rPr>
        <w:t xml:space="preserve">Paradise and the Peri</w:t>
      </w:r>
      <w:r>
        <w:rPr>
          <w:color w:val="000000"/>
          <w:sz w:val="24"/>
          <w:szCs w:val="24"/>
        </w:rPr>
        <w:t xml:space="preserve">.  T. MOORE.</w:t>
      </w:r>
    </w:p>
    <w:p>
      <w:pPr>
        <w:keepNext w:val="on"/>
        <w:widowControl w:val="on"/>
        <w:pBdr/>
        <w:spacing w:before="299" w:after="299" w:line="240" w:lineRule="auto"/>
        <w:ind w:left="0" w:right="0"/>
        <w:jc w:val="left"/>
        <w:outlineLvl w:val="1"/>
      </w:pPr>
      <w:r>
        <w:rPr>
          <w:b/>
          <w:color w:val="000000"/>
          <w:sz w:val="36"/>
          <w:szCs w:val="36"/>
        </w:rPr>
        <w:t xml:space="preserve">DEW.</w:t>
      </w:r>
    </w:p>
    <w:p>
      <w:pPr>
        <w:widowControl w:val="on"/>
        <w:pBdr/>
        <w:spacing w:before="240" w:after="240" w:line="240" w:lineRule="auto"/>
        <w:ind w:left="0" w:right="0"/>
        <w:jc w:val="left"/>
      </w:pPr>
      <w:r>
        <w:rPr>
          <w:color w:val="000000"/>
          <w:sz w:val="24"/>
          <w:szCs w:val="24"/>
        </w:rPr>
        <w:t xml:space="preserve">           Dewdrops, Nature’s tears, which she</w:t>
      </w:r>
      <w:r>
        <w:rPr>
          <w:color w:val="000000"/>
          <w:sz w:val="24"/>
          <w:szCs w:val="24"/>
        </w:rPr>
        <w:br/>
        <w:t xml:space="preserve">  Sheds in her own breast for the fair which die. </w:t>
      </w:r>
      <w:r>
        <w:rPr>
          <w:color w:val="000000"/>
          <w:sz w:val="24"/>
          <w:szCs w:val="24"/>
        </w:rPr>
        <w:br/>
        <w:t xml:space="preserve">  The sun insists on gladness; but at night,</w:t>
      </w:r>
      <w:r>
        <w:rPr>
          <w:color w:val="000000"/>
          <w:sz w:val="24"/>
          <w:szCs w:val="24"/>
        </w:rPr>
        <w:br/>
        <w:t xml:space="preserve">  When he is gone, poor Nature loves to weep.</w:t>
      </w:r>
      <w:r>
        <w:rPr>
          <w:i/>
          <w:color w:val="000000"/>
          <w:sz w:val="24"/>
          <w:szCs w:val="24"/>
        </w:rPr>
        <w:br/>
        <w:t xml:space="preserve">Festus:  Sc.  Water and Wood.  Midnight</w:t>
      </w:r>
      <w:r>
        <w:rPr>
          <w:color w:val="000000"/>
          <w:sz w:val="24"/>
          <w:szCs w:val="24"/>
        </w:rPr>
        <w:t xml:space="preserve">.  P.J.  BAILEY.</w:t>
      </w:r>
    </w:p>
    <w:p>
      <w:pPr>
        <w:widowControl w:val="on"/>
        <w:pBdr/>
        <w:spacing w:before="240" w:after="240" w:line="240" w:lineRule="auto"/>
        <w:ind w:left="0" w:right="0"/>
        <w:jc w:val="left"/>
      </w:pPr>
      <w:r>
        <w:rPr>
          <w:color w:val="000000"/>
          <w:sz w:val="24"/>
          <w:szCs w:val="24"/>
        </w:rPr>
        <w:t xml:space="preserve">Dewdrops are the gems of morning,</w:t>
      </w:r>
      <w:r>
        <w:rPr>
          <w:color w:val="000000"/>
          <w:sz w:val="24"/>
          <w:szCs w:val="24"/>
        </w:rPr>
        <w:br/>
        <w:t xml:space="preserve">But the tears of mournful eve!</w:t>
      </w:r>
      <w:r>
        <w:rPr>
          <w:i/>
          <w:color w:val="000000"/>
          <w:sz w:val="24"/>
          <w:szCs w:val="24"/>
        </w:rPr>
        <w:br/>
        <w:t xml:space="preserve">Youth and Age</w:t>
      </w:r>
      <w:r>
        <w:rPr>
          <w:color w:val="000000"/>
          <w:sz w:val="24"/>
          <w:szCs w:val="24"/>
        </w:rPr>
        <w:t xml:space="preserve">.  S.T.  COLERIDGE.</w:t>
      </w:r>
    </w:p>
    <w:p>
      <w:pPr>
        <w:widowControl w:val="on"/>
        <w:pBdr/>
        <w:spacing w:before="240" w:after="240" w:line="240" w:lineRule="auto"/>
        <w:ind w:left="0" w:right="0"/>
        <w:jc w:val="left"/>
      </w:pPr>
      <w:r>
        <w:rPr>
          <w:color w:val="000000"/>
          <w:sz w:val="24"/>
          <w:szCs w:val="24"/>
        </w:rPr>
        <w:t xml:space="preserve">The dews of the evening most carefully shun,—­</w:t>
      </w:r>
      <w:r>
        <w:rPr>
          <w:color w:val="000000"/>
          <w:sz w:val="24"/>
          <w:szCs w:val="24"/>
        </w:rPr>
        <w:br/>
        <w:t xml:space="preserve">Those tears of the sky for the loss of the sun.</w:t>
      </w:r>
      <w:r>
        <w:rPr>
          <w:i/>
          <w:color w:val="000000"/>
          <w:sz w:val="24"/>
          <w:szCs w:val="24"/>
        </w:rPr>
        <w:br/>
        <w:t xml:space="preserve">Advice to a Lady in Autumn</w:t>
      </w:r>
      <w:r>
        <w:rPr>
          <w:color w:val="000000"/>
          <w:sz w:val="24"/>
          <w:szCs w:val="24"/>
        </w:rPr>
        <w:t xml:space="preserve">.  EARL OF CHESTERFIELD.</w:t>
      </w:r>
    </w:p>
    <w:p>
      <w:pPr>
        <w:widowControl w:val="on"/>
        <w:pBdr/>
        <w:spacing w:before="240" w:after="240" w:line="240" w:lineRule="auto"/>
        <w:ind w:left="0" w:right="0"/>
        <w:jc w:val="left"/>
      </w:pPr>
      <w:r>
        <w:rPr>
          <w:color w:val="000000"/>
          <w:sz w:val="24"/>
          <w:szCs w:val="24"/>
        </w:rPr>
        <w:t xml:space="preserve">  With coronet of fresh and fragrant flower;</w:t>
      </w:r>
      <w:r>
        <w:rPr>
          <w:color w:val="000000"/>
          <w:sz w:val="24"/>
          <w:szCs w:val="24"/>
        </w:rPr>
        <w:br/>
        <w:t xml:space="preserve">  The same dew, which sometimes on the buds</w:t>
      </w:r>
      <w:r>
        <w:rPr>
          <w:color w:val="000000"/>
          <w:sz w:val="24"/>
          <w:szCs w:val="24"/>
        </w:rPr>
        <w:br/>
        <w:t xml:space="preserve">  Was wont to swell, like round and orient pearls,</w:t>
      </w:r>
      <w:r>
        <w:rPr>
          <w:color w:val="000000"/>
          <w:sz w:val="24"/>
          <w:szCs w:val="24"/>
        </w:rPr>
        <w:br/>
        <w:t xml:space="preserve">  Stood now within the pretty flow’rets’ eyes,</w:t>
      </w:r>
      <w:r>
        <w:rPr>
          <w:color w:val="000000"/>
          <w:sz w:val="24"/>
          <w:szCs w:val="24"/>
        </w:rPr>
        <w:br/>
        <w:t xml:space="preserve">  Like tears that did their own disgrace bewail.</w:t>
      </w:r>
      <w:r>
        <w:rPr>
          <w:i/>
          <w:color w:val="000000"/>
          <w:sz w:val="24"/>
          <w:szCs w:val="24"/>
        </w:rPr>
        <w:br/>
        <w:t xml:space="preserve">Midsummer Night’s Dream, Act iv.  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  I’ve seen the dewdrop clinging</w:t>
      </w:r>
      <w:r>
        <w:rPr>
          <w:color w:val="000000"/>
          <w:sz w:val="24"/>
          <w:szCs w:val="24"/>
        </w:rPr>
        <w:br/>
        <w:t xml:space="preserve">    To the rose just newly born.</w:t>
      </w:r>
      <w:r>
        <w:rPr>
          <w:i/>
          <w:color w:val="000000"/>
          <w:sz w:val="24"/>
          <w:szCs w:val="24"/>
        </w:rPr>
        <w:br/>
        <w:t xml:space="preserve">Mary of Argyle</w:t>
      </w:r>
      <w:r>
        <w:rPr>
          <w:color w:val="000000"/>
          <w:sz w:val="24"/>
          <w:szCs w:val="24"/>
        </w:rPr>
        <w:t xml:space="preserve">.  C. JEFFREYS.</w:t>
      </w:r>
    </w:p>
    <w:p>
      <w:pPr>
        <w:widowControl w:val="on"/>
        <w:pBdr/>
        <w:spacing w:before="240" w:after="240" w:line="240" w:lineRule="auto"/>
        <w:ind w:left="0" w:right="0"/>
        <w:jc w:val="left"/>
      </w:pPr>
      <w:r>
        <w:rPr>
          <w:color w:val="000000"/>
          <w:sz w:val="24"/>
          <w:szCs w:val="24"/>
        </w:rPr>
        <w:t xml:space="preserve">   An host</w:t>
      </w:r>
      <w:r>
        <w:rPr>
          <w:color w:val="000000"/>
          <w:sz w:val="24"/>
          <w:szCs w:val="24"/>
        </w:rPr>
        <w:br/>
        <w:t xml:space="preserve">  Innumerable as the stars of night,</w:t>
      </w:r>
      <w:r>
        <w:rPr>
          <w:color w:val="000000"/>
          <w:sz w:val="24"/>
          <w:szCs w:val="24"/>
        </w:rPr>
        <w:br/>
        <w:t xml:space="preserve">  Or stars of morning, dewdrops, which the sun</w:t>
      </w:r>
      <w:r>
        <w:rPr>
          <w:color w:val="000000"/>
          <w:sz w:val="24"/>
          <w:szCs w:val="24"/>
        </w:rPr>
        <w:br/>
        <w:t xml:space="preserve">  Impearls on every leaf and every flower.</w:t>
      </w:r>
      <w:r>
        <w:rPr>
          <w:i/>
          <w:color w:val="000000"/>
          <w:sz w:val="24"/>
          <w:szCs w:val="24"/>
        </w:rPr>
        <w:br/>
        <w:t xml:space="preserve">Paradise Lost, Book 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The dewdrops in the breeze of morn. </w:t>
      </w:r>
      <w:r>
        <w:rPr>
          <w:color w:val="000000"/>
          <w:sz w:val="24"/>
          <w:szCs w:val="24"/>
        </w:rPr>
        <w:br/>
        <w:t xml:space="preserve">  Trembling and sparkling on the thorn.</w:t>
      </w:r>
      <w:r>
        <w:rPr>
          <w:i/>
          <w:color w:val="000000"/>
          <w:sz w:val="24"/>
          <w:szCs w:val="24"/>
        </w:rPr>
        <w:br/>
        <w:t xml:space="preserve">A Collection of Mary F</w:t>
      </w:r>
      <w:r>
        <w:rPr>
          <w:color w:val="000000"/>
          <w:sz w:val="24"/>
          <w:szCs w:val="24"/>
        </w:rPr>
        <w:t xml:space="preserve">.  J. MONTGOMERY.</w:t>
      </w:r>
    </w:p>
    <w:p>
      <w:pPr>
        <w:widowControl w:val="on"/>
        <w:pBdr/>
        <w:spacing w:before="240" w:after="240" w:line="240" w:lineRule="auto"/>
        <w:ind w:left="0" w:right="0"/>
        <w:jc w:val="left"/>
      </w:pPr>
      <w:r>
        <w:rPr>
          <w:b/>
          <w:color w:val="000000"/>
          <w:sz w:val="24"/>
          <w:szCs w:val="24"/>
        </w:rPr>
        <w:t xml:space="preserve">DISAPPOINTMENT.</w:t>
      </w:r>
    </w:p>
    <w:p>
      <w:pPr>
        <w:widowControl w:val="on"/>
        <w:pBdr/>
        <w:spacing w:before="240" w:after="240" w:line="240" w:lineRule="auto"/>
        <w:ind w:left="0" w:right="0"/>
        <w:jc w:val="left"/>
      </w:pPr>
      <w:r>
        <w:rPr>
          <w:color w:val="000000"/>
          <w:sz w:val="24"/>
          <w:szCs w:val="24"/>
        </w:rPr>
        <w:t xml:space="preserve">  Hope tells a flattering tale,</w:t>
      </w:r>
      <w:r>
        <w:rPr>
          <w:color w:val="000000"/>
          <w:sz w:val="24"/>
          <w:szCs w:val="24"/>
        </w:rPr>
        <w:br/>
        <w:t xml:space="preserve">    Delusive, vain, and hollow,</w:t>
      </w:r>
      <w:r>
        <w:rPr>
          <w:color w:val="000000"/>
          <w:sz w:val="24"/>
          <w:szCs w:val="24"/>
        </w:rPr>
        <w:br/>
        <w:t xml:space="preserve">  Ah, let not Hope prevail,</w:t>
      </w:r>
      <w:r>
        <w:rPr>
          <w:color w:val="000000"/>
          <w:sz w:val="24"/>
          <w:szCs w:val="24"/>
        </w:rPr>
        <w:br/>
        <w:t xml:space="preserve">    Lest disappointment follow.</w:t>
      </w:r>
      <w:r>
        <w:rPr>
          <w:i/>
          <w:color w:val="000000"/>
          <w:sz w:val="24"/>
          <w:szCs w:val="24"/>
        </w:rPr>
        <w:br/>
        <w:t xml:space="preserve">The Universal Songster</w:t>
      </w:r>
      <w:r>
        <w:rPr>
          <w:color w:val="000000"/>
          <w:sz w:val="24"/>
          <w:szCs w:val="24"/>
        </w:rPr>
        <w:t xml:space="preserve">.  MISS WROTHER.</w:t>
      </w:r>
    </w:p>
    <w:p>
      <w:pPr>
        <w:widowControl w:val="on"/>
        <w:pBdr/>
        <w:spacing w:before="240" w:after="240" w:line="240" w:lineRule="auto"/>
        <w:ind w:left="0" w:right="0"/>
        <w:jc w:val="left"/>
      </w:pPr>
      <w:r>
        <w:rPr>
          <w:color w:val="000000"/>
          <w:sz w:val="24"/>
          <w:szCs w:val="24"/>
        </w:rPr>
        <w:t xml:space="preserve">  As distant prospects please us, but when near</w:t>
      </w:r>
      <w:r>
        <w:rPr>
          <w:color w:val="000000"/>
          <w:sz w:val="24"/>
          <w:szCs w:val="24"/>
        </w:rPr>
        <w:br/>
        <w:t xml:space="preserve">  We find but desert rocks and fleeting air.</w:t>
      </w:r>
      <w:r>
        <w:rPr>
          <w:i/>
          <w:color w:val="000000"/>
          <w:sz w:val="24"/>
          <w:szCs w:val="24"/>
        </w:rPr>
        <w:br/>
        <w:t xml:space="preserve">The Dispensatory, Canto III</w:t>
      </w:r>
      <w:r>
        <w:rPr>
          <w:color w:val="000000"/>
          <w:sz w:val="24"/>
          <w:szCs w:val="24"/>
        </w:rPr>
        <w:t xml:space="preserve">.  SIR S. GARTH.</w:t>
      </w:r>
    </w:p>
    <w:p>
      <w:pPr>
        <w:widowControl w:val="on"/>
        <w:pBdr/>
        <w:spacing w:before="240" w:after="240" w:line="240" w:lineRule="auto"/>
        <w:ind w:left="0" w:right="0"/>
        <w:jc w:val="left"/>
      </w:pPr>
      <w:r>
        <w:rPr>
          <w:color w:val="000000"/>
          <w:sz w:val="24"/>
          <w:szCs w:val="24"/>
        </w:rPr>
        <w:t xml:space="preserve">  We’re charmed with distant views of happiness,</w:t>
      </w:r>
      <w:r>
        <w:rPr>
          <w:color w:val="000000"/>
          <w:sz w:val="24"/>
          <w:szCs w:val="24"/>
        </w:rPr>
        <w:br/>
        <w:t xml:space="preserve">  But near approaches make the prospect less.</w:t>
      </w:r>
      <w:r>
        <w:rPr>
          <w:i/>
          <w:color w:val="000000"/>
          <w:sz w:val="24"/>
          <w:szCs w:val="24"/>
        </w:rPr>
        <w:br/>
        <w:t xml:space="preserve">Against Enjoyment</w:t>
      </w:r>
      <w:r>
        <w:rPr>
          <w:color w:val="000000"/>
          <w:sz w:val="24"/>
          <w:szCs w:val="24"/>
        </w:rPr>
        <w:t xml:space="preserve">.  T. YALDEN.</w:t>
      </w:r>
    </w:p>
    <w:p>
      <w:pPr>
        <w:widowControl w:val="on"/>
        <w:pBdr/>
        <w:spacing w:before="240" w:after="240" w:line="240" w:lineRule="auto"/>
        <w:ind w:left="0" w:right="0"/>
        <w:jc w:val="left"/>
      </w:pPr>
      <w:r>
        <w:rPr>
          <w:color w:val="000000"/>
          <w:sz w:val="24"/>
          <w:szCs w:val="24"/>
        </w:rPr>
        <w:t xml:space="preserve">    The wretched are the faithful; ’t is their fate</w:t>
      </w:r>
      <w:r>
        <w:rPr>
          <w:color w:val="000000"/>
          <w:sz w:val="24"/>
          <w:szCs w:val="24"/>
        </w:rPr>
        <w:br/>
        <w:t xml:space="preserve">  To have all feelings, save the one, decay,</w:t>
      </w:r>
      <w:r>
        <w:rPr>
          <w:color w:val="000000"/>
          <w:sz w:val="24"/>
          <w:szCs w:val="24"/>
        </w:rPr>
        <w:br/>
        <w:t xml:space="preserve">    And every passion into one dilate.</w:t>
      </w:r>
      <w:r>
        <w:rPr>
          <w:i/>
          <w:color w:val="000000"/>
          <w:sz w:val="24"/>
          <w:szCs w:val="24"/>
        </w:rPr>
        <w:br/>
        <w:t xml:space="preserve">Lament of Tasso</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Alas! the breast that inly bleeds</w:t>
      </w:r>
      <w:r>
        <w:rPr>
          <w:color w:val="000000"/>
          <w:sz w:val="24"/>
          <w:szCs w:val="24"/>
        </w:rPr>
        <w:br/>
        <w:t xml:space="preserve">  Hath naught to dread from outward blow: </w:t>
      </w:r>
      <w:r>
        <w:rPr>
          <w:color w:val="000000"/>
          <w:sz w:val="24"/>
          <w:szCs w:val="24"/>
        </w:rPr>
        <w:br/>
        <w:t xml:space="preserve">  Who falls from all he knows of bliss</w:t>
      </w:r>
      <w:r>
        <w:rPr>
          <w:color w:val="000000"/>
          <w:sz w:val="24"/>
          <w:szCs w:val="24"/>
        </w:rPr>
        <w:br/>
        <w:t xml:space="preserve">  Cares little into what abyss.</w:t>
      </w:r>
      <w:r>
        <w:rPr>
          <w:i/>
          <w:color w:val="000000"/>
          <w:sz w:val="24"/>
          <w:szCs w:val="24"/>
        </w:rPr>
        <w:br/>
        <w:t xml:space="preserve">The Giaour</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Full little knowest thou that hast not tried,</w:t>
      </w:r>
      <w:r>
        <w:rPr>
          <w:color w:val="000000"/>
          <w:sz w:val="24"/>
          <w:szCs w:val="24"/>
        </w:rPr>
        <w:br/>
        <w:t xml:space="preserve">  What hell it is in suing long to bide: </w:t>
      </w:r>
      <w:r>
        <w:rPr>
          <w:color w:val="000000"/>
          <w:sz w:val="24"/>
          <w:szCs w:val="24"/>
        </w:rPr>
        <w:br/>
        <w:t xml:space="preserve">  To lose good dayes, that might be better spent;</w:t>
      </w:r>
      <w:r>
        <w:rPr>
          <w:color w:val="000000"/>
          <w:sz w:val="24"/>
          <w:szCs w:val="24"/>
        </w:rPr>
        <w:br/>
        <w:t xml:space="preserve">  To waste long nights in pensive discontent;</w:t>
      </w:r>
      <w:r>
        <w:rPr>
          <w:color w:val="000000"/>
          <w:sz w:val="24"/>
          <w:szCs w:val="24"/>
        </w:rPr>
        <w:br/>
        <w:t xml:space="preserve">  To speed to-day, to be put back to-morrow;</w:t>
      </w:r>
      <w:r>
        <w:rPr>
          <w:color w:val="000000"/>
          <w:sz w:val="24"/>
          <w:szCs w:val="24"/>
        </w:rPr>
        <w:br/>
        <w:t xml:space="preserve">  To feed on hope, to pine with feare and sorrow.</w:t>
      </w:r>
      <w:r>
        <w:rPr>
          <w:i/>
          <w:color w:val="000000"/>
          <w:sz w:val="24"/>
          <w:szCs w:val="24"/>
        </w:rPr>
        <w:br/>
        <w:t xml:space="preserve">Mother Hubberd’s Tale</w:t>
      </w:r>
      <w:r>
        <w:rPr>
          <w:color w:val="000000"/>
          <w:sz w:val="24"/>
          <w:szCs w:val="24"/>
        </w:rPr>
        <w:t xml:space="preserve">.  E. SPENSER.</w:t>
      </w:r>
    </w:p>
    <w:p>
      <w:pPr>
        <w:widowControl w:val="on"/>
        <w:pBdr/>
        <w:spacing w:before="240" w:after="240" w:line="240" w:lineRule="auto"/>
        <w:ind w:left="0" w:right="0"/>
        <w:jc w:val="left"/>
      </w:pPr>
      <w:r>
        <w:rPr>
          <w:color w:val="000000"/>
          <w:sz w:val="24"/>
          <w:szCs w:val="24"/>
        </w:rPr>
        <w:t xml:space="preserve">  A thousand years a poor man watched</w:t>
      </w:r>
      <w:r>
        <w:rPr>
          <w:color w:val="000000"/>
          <w:sz w:val="24"/>
          <w:szCs w:val="24"/>
        </w:rPr>
        <w:br/>
        <w:t xml:space="preserve">    Before the gate of Paradise: </w:t>
      </w:r>
      <w:r>
        <w:rPr>
          <w:color w:val="000000"/>
          <w:sz w:val="24"/>
          <w:szCs w:val="24"/>
        </w:rPr>
        <w:br/>
        <w:t xml:space="preserve">  But while one little nap he snatched,</w:t>
      </w:r>
      <w:r>
        <w:rPr>
          <w:color w:val="000000"/>
          <w:sz w:val="24"/>
          <w:szCs w:val="24"/>
        </w:rPr>
        <w:br/>
        <w:t xml:space="preserve">    It oped and shut.  Ah! was he wise?</w:t>
      </w:r>
      <w:r>
        <w:rPr>
          <w:i/>
          <w:color w:val="000000"/>
          <w:sz w:val="24"/>
          <w:szCs w:val="24"/>
        </w:rPr>
        <w:br/>
        <w:t xml:space="preserve">Oriental Poetry:  Swift Opportunity</w:t>
      </w:r>
      <w:r>
        <w:rPr>
          <w:color w:val="000000"/>
          <w:sz w:val="24"/>
          <w:szCs w:val="24"/>
        </w:rPr>
        <w:t xml:space="preserve">.  W.R.  ALGER.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Defend me, therefore, common sense, say I,</w:t>
      </w:r>
      <w:r>
        <w:rPr>
          <w:color w:val="000000"/>
          <w:sz w:val="24"/>
          <w:szCs w:val="24"/>
        </w:rPr>
        <w:br/>
        <w:t xml:space="preserve">  From reveries so airy, from the toil</w:t>
      </w:r>
      <w:r>
        <w:rPr>
          <w:color w:val="000000"/>
          <w:sz w:val="24"/>
          <w:szCs w:val="24"/>
        </w:rPr>
        <w:br/>
        <w:t xml:space="preserve">  Of dropping buckets into empty wells,</w:t>
      </w:r>
      <w:r>
        <w:rPr>
          <w:color w:val="000000"/>
          <w:sz w:val="24"/>
          <w:szCs w:val="24"/>
        </w:rPr>
        <w:br/>
        <w:t xml:space="preserve">  And growing old in drawing nothing up.</w:t>
      </w:r>
      <w:r>
        <w:rPr>
          <w:i/>
          <w:color w:val="000000"/>
          <w:sz w:val="24"/>
          <w:szCs w:val="24"/>
        </w:rPr>
        <w:br/>
        <w:t xml:space="preserve">Task, Bk.  III</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Like Dead Sea fruit that tempts the eye,</w:t>
      </w:r>
      <w:r>
        <w:rPr>
          <w:color w:val="000000"/>
          <w:sz w:val="24"/>
          <w:szCs w:val="24"/>
        </w:rPr>
        <w:br/>
        <w:t xml:space="preserve">  But turns to ashes on the lips!</w:t>
      </w:r>
      <w:r>
        <w:rPr>
          <w:i/>
          <w:color w:val="000000"/>
          <w:sz w:val="24"/>
          <w:szCs w:val="24"/>
        </w:rPr>
        <w:br/>
        <w:t xml:space="preserve">Lalla Rookh:  The Fire Worshippers</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  Like to the apples on the Dead Sea’s shore,</w:t>
      </w:r>
      <w:r>
        <w:rPr>
          <w:color w:val="000000"/>
          <w:sz w:val="24"/>
          <w:szCs w:val="24"/>
        </w:rPr>
        <w:br/>
        <w:t xml:space="preserve">  All ashes to the taste.</w:t>
      </w:r>
      <w:r>
        <w:rPr>
          <w:i/>
          <w:color w:val="000000"/>
          <w:sz w:val="24"/>
          <w:szCs w:val="24"/>
        </w:rPr>
        <w:br/>
        <w:t xml:space="preserve">Childe Harold, Canto III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At threescore winters’ end I died,</w:t>
      </w:r>
      <w:r>
        <w:rPr>
          <w:color w:val="000000"/>
          <w:sz w:val="24"/>
          <w:szCs w:val="24"/>
        </w:rPr>
        <w:br/>
        <w:t xml:space="preserve">    A cheerless being, sole and sad;</w:t>
      </w:r>
      <w:r>
        <w:rPr>
          <w:color w:val="000000"/>
          <w:sz w:val="24"/>
          <w:szCs w:val="24"/>
        </w:rPr>
        <w:br/>
        <w:t xml:space="preserve">  The nuptial knot I never tied,</w:t>
      </w:r>
      <w:r>
        <w:rPr>
          <w:color w:val="000000"/>
          <w:sz w:val="24"/>
          <w:szCs w:val="24"/>
        </w:rPr>
        <w:br/>
        <w:t xml:space="preserve">    And wish my father never had.</w:t>
      </w:r>
      <w:r>
        <w:rPr>
          <w:i/>
          <w:color w:val="000000"/>
          <w:sz w:val="24"/>
          <w:szCs w:val="24"/>
        </w:rPr>
        <w:br/>
        <w:t xml:space="preserve">From the Greek</w:t>
      </w:r>
      <w:r>
        <w:rPr>
          <w:color w:val="000000"/>
          <w:sz w:val="24"/>
          <w:szCs w:val="24"/>
        </w:rPr>
        <w:t xml:space="preserve">.  W. COWPER’S </w:t>
      </w:r>
      <w:r>
        <w:rPr>
          <w:i/>
          <w:color w:val="000000"/>
          <w:sz w:val="24"/>
          <w:szCs w:val="24"/>
        </w:rPr>
        <w:t xml:space="preserve">Trans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cold—­the changed—­perchance the dead—­anew,</w:t>
      </w:r>
      <w:r>
        <w:rPr>
          <w:color w:val="000000"/>
          <w:sz w:val="24"/>
          <w:szCs w:val="24"/>
        </w:rPr>
        <w:br/>
        <w:t xml:space="preserve">  The mourned, the loved, the lost—­too many!—­yet how few!</w:t>
      </w:r>
      <w:r>
        <w:rPr>
          <w:i/>
          <w:color w:val="000000"/>
          <w:sz w:val="24"/>
          <w:szCs w:val="24"/>
        </w:rPr>
        <w:br/>
        <w:t xml:space="preserve">Childe Harold, Canto IV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Do not drop in for an after-loss. </w:t>
      </w:r>
      <w:r>
        <w:rPr>
          <w:color w:val="000000"/>
          <w:sz w:val="24"/>
          <w:szCs w:val="24"/>
        </w:rPr>
        <w:br/>
        <w:t xml:space="preserve">  Ah, do not, when my heart hath ’scaped this sorrow,</w:t>
      </w:r>
      <w:r>
        <w:rPr>
          <w:color w:val="000000"/>
          <w:sz w:val="24"/>
          <w:szCs w:val="24"/>
        </w:rPr>
        <w:br/>
        <w:t xml:space="preserve">  Come in the rearward of a conquered woe;</w:t>
      </w:r>
      <w:r>
        <w:rPr>
          <w:color w:val="000000"/>
          <w:sz w:val="24"/>
          <w:szCs w:val="24"/>
        </w:rPr>
        <w:br/>
        <w:t xml:space="preserve">  Give not a windy night a rainy morrow,</w:t>
      </w:r>
      <w:r>
        <w:rPr>
          <w:color w:val="000000"/>
          <w:sz w:val="24"/>
          <w:szCs w:val="24"/>
        </w:rPr>
        <w:br/>
        <w:t xml:space="preserve">  To linger out a purposed overthrow.</w:t>
      </w:r>
      <w:r>
        <w:rPr>
          <w:i/>
          <w:color w:val="000000"/>
          <w:sz w:val="24"/>
          <w:szCs w:val="24"/>
        </w:rPr>
        <w:br/>
        <w:t xml:space="preserve">Sonnet XC</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I have not loved the world, nor the world me. </w:t>
      </w:r>
      <w:r>
        <w:rPr>
          <w:i/>
          <w:color w:val="000000"/>
          <w:sz w:val="24"/>
          <w:szCs w:val="24"/>
        </w:rPr>
        <w:t xml:space="preserve">Childe Harold, Canto III</w:t>
      </w:r>
      <w:r>
        <w:rPr>
          <w:color w:val="000000"/>
          <w:sz w:val="24"/>
          <w:szCs w:val="24"/>
        </w:rPr>
        <w:t xml:space="preserve">.  LORD BYRON.</w:t>
      </w:r>
    </w:p>
    <w:p>
      <w:pPr>
        <w:keepNext w:val="on"/>
        <w:widowControl w:val="on"/>
        <w:pBdr/>
        <w:spacing w:before="299" w:after="299" w:line="240" w:lineRule="auto"/>
        <w:ind w:left="0" w:right="0"/>
        <w:jc w:val="left"/>
        <w:outlineLvl w:val="1"/>
      </w:pPr>
      <w:r>
        <w:rPr>
          <w:b/>
          <w:color w:val="000000"/>
          <w:sz w:val="36"/>
          <w:szCs w:val="36"/>
        </w:rPr>
        <w:t xml:space="preserve">DISCONTENT.</w:t>
      </w:r>
    </w:p>
    <w:p>
      <w:pPr>
        <w:widowControl w:val="on"/>
        <w:pBdr/>
        <w:spacing w:before="240" w:after="240" w:line="240" w:lineRule="auto"/>
        <w:ind w:left="0" w:right="0"/>
        <w:jc w:val="left"/>
      </w:pPr>
      <w:r>
        <w:rPr>
          <w:color w:val="000000"/>
          <w:sz w:val="24"/>
          <w:szCs w:val="24"/>
        </w:rPr>
        <w:t xml:space="preserve">Past and to come seem best; things present worst. </w:t>
      </w:r>
      <w:r>
        <w:rPr>
          <w:i/>
          <w:color w:val="000000"/>
          <w:sz w:val="24"/>
          <w:szCs w:val="24"/>
        </w:rPr>
        <w:t xml:space="preserve">King Henry IV., Pt.  II.  Act 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Seldom he smiles, and smiles in such a sort</w:t>
      </w:r>
      <w:r>
        <w:rPr>
          <w:color w:val="000000"/>
          <w:sz w:val="24"/>
          <w:szCs w:val="24"/>
        </w:rPr>
        <w:br/>
        <w:t xml:space="preserve">  As if he mocked himself and scorned his spirit</w:t>
      </w:r>
      <w:r>
        <w:rPr>
          <w:color w:val="000000"/>
          <w:sz w:val="24"/>
          <w:szCs w:val="24"/>
        </w:rPr>
        <w:br/>
        <w:t xml:space="preserve">  That could be moved to smile at anything.</w:t>
      </w:r>
      <w:r>
        <w:rPr>
          <w:i/>
          <w:color w:val="000000"/>
          <w:sz w:val="24"/>
          <w:szCs w:val="24"/>
        </w:rPr>
        <w:br/>
        <w:t xml:space="preserve">Julius Caesar,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To sigh, yet feel no pain,</w:t>
      </w:r>
      <w:r>
        <w:rPr>
          <w:color w:val="000000"/>
          <w:sz w:val="24"/>
          <w:szCs w:val="24"/>
        </w:rPr>
        <w:br/>
        <w:t xml:space="preserve">    To weep, yet scarce know why;</w:t>
      </w:r>
      <w:r>
        <w:rPr>
          <w:color w:val="000000"/>
          <w:sz w:val="24"/>
          <w:szCs w:val="24"/>
        </w:rPr>
        <w:br/>
        <w:t xml:space="preserve">  To sport an hour with beauty’s chain,</w:t>
      </w:r>
      <w:r>
        <w:rPr>
          <w:color w:val="000000"/>
          <w:sz w:val="24"/>
          <w:szCs w:val="24"/>
        </w:rPr>
        <w:br/>
        <w:t xml:space="preserve">    Then throw it idly by.</w:t>
      </w:r>
      <w:r>
        <w:rPr>
          <w:i/>
          <w:color w:val="000000"/>
          <w:sz w:val="24"/>
          <w:szCs w:val="24"/>
        </w:rPr>
        <w:br/>
        <w:t xml:space="preserve">The Blue Stocking</w:t>
      </w:r>
      <w:r>
        <w:rPr>
          <w:color w:val="000000"/>
          <w:sz w:val="24"/>
          <w:szCs w:val="24"/>
        </w:rPr>
        <w:t xml:space="preserve">.  T. MOORE.</w:t>
      </w:r>
    </w:p>
    <w:p>
      <w:pPr>
        <w:widowControl w:val="on"/>
        <w:pBdr/>
        <w:spacing w:before="240" w:after="240" w:line="240" w:lineRule="auto"/>
        <w:ind w:left="0" w:right="0"/>
        <w:jc w:val="left"/>
      </w:pPr>
      <w:r>
        <w:rPr>
          <w:b/>
          <w:color w:val="000000"/>
          <w:sz w:val="24"/>
          <w:szCs w:val="24"/>
        </w:rPr>
        <w:t xml:space="preserve">DISTANCE.</w:t>
      </w:r>
    </w:p>
    <w:p>
      <w:pPr>
        <w:widowControl w:val="on"/>
        <w:pBdr/>
        <w:spacing w:before="240" w:after="240" w:line="240" w:lineRule="auto"/>
        <w:ind w:left="0" w:right="0"/>
        <w:jc w:val="left"/>
      </w:pPr>
      <w:r>
        <w:rPr>
          <w:color w:val="000000"/>
          <w:sz w:val="24"/>
          <w:szCs w:val="24"/>
        </w:rPr>
        <w:t xml:space="preserve">  Why to yon mountain turns the musing eye,</w:t>
      </w:r>
      <w:r>
        <w:rPr>
          <w:color w:val="000000"/>
          <w:sz w:val="24"/>
          <w:szCs w:val="24"/>
        </w:rPr>
        <w:br/>
        <w:t xml:space="preserve">  Whose sunbright summit mingles with the sky? </w:t>
      </w:r>
      <w:r>
        <w:rPr>
          <w:color w:val="000000"/>
          <w:sz w:val="24"/>
          <w:szCs w:val="24"/>
        </w:rPr>
        <w:br/>
        <w:t xml:space="preserve">  Why do those cliffs of shadowy tint appear</w:t>
      </w:r>
      <w:r>
        <w:rPr>
          <w:color w:val="000000"/>
          <w:sz w:val="24"/>
          <w:szCs w:val="24"/>
        </w:rPr>
        <w:br/>
        <w:t xml:space="preserve">  More sweet than all the landscape smiling near?—­</w:t>
      </w:r>
      <w:r>
        <w:rPr>
          <w:color w:val="000000"/>
          <w:sz w:val="24"/>
          <w:szCs w:val="24"/>
        </w:rPr>
        <w:br/>
        <w:t xml:space="preserve">  ’Tis distance lends enchantment to the view,</w:t>
      </w:r>
      <w:r>
        <w:rPr>
          <w:color w:val="000000"/>
          <w:sz w:val="24"/>
          <w:szCs w:val="24"/>
        </w:rPr>
        <w:br/>
        <w:t xml:space="preserve">  And robes the mountain in its azure hue. </w:t>
      </w:r>
      <w:r>
        <w:rPr>
          <w:color w:val="000000"/>
          <w:sz w:val="24"/>
          <w:szCs w:val="24"/>
        </w:rPr>
        <w:br/>
        <w:t xml:space="preserve">  Thus, with delight, we linger to survey</w:t>
      </w:r>
      <w:r>
        <w:rPr>
          <w:color w:val="000000"/>
          <w:sz w:val="24"/>
          <w:szCs w:val="24"/>
        </w:rPr>
        <w:br/>
        <w:t xml:space="preserve">  The promised joys of life’s unmeasured way.</w:t>
      </w:r>
      <w:r>
        <w:rPr>
          <w:i/>
          <w:color w:val="000000"/>
          <w:sz w:val="24"/>
          <w:szCs w:val="24"/>
        </w:rPr>
        <w:br/>
        <w:t xml:space="preserve">Pleasures of Hope, Pt.  I</w:t>
      </w:r>
      <w:r>
        <w:rPr>
          <w:color w:val="000000"/>
          <w:sz w:val="24"/>
          <w:szCs w:val="24"/>
        </w:rPr>
        <w:t xml:space="preserve">.  T. CAMPBELL.</w:t>
      </w:r>
    </w:p>
    <w:p>
      <w:pPr>
        <w:widowControl w:val="on"/>
        <w:pBdr/>
        <w:spacing w:before="240" w:after="240" w:line="240" w:lineRule="auto"/>
        <w:ind w:left="0" w:right="0"/>
        <w:jc w:val="left"/>
      </w:pPr>
      <w:r>
        <w:rPr>
          <w:color w:val="000000"/>
          <w:sz w:val="24"/>
          <w:szCs w:val="24"/>
        </w:rPr>
        <w:t xml:space="preserve">Yon foaming flood seems motionless as ice;</w:t>
      </w:r>
      <w:r>
        <w:rPr>
          <w:color w:val="000000"/>
          <w:sz w:val="24"/>
          <w:szCs w:val="24"/>
        </w:rPr>
        <w:br/>
        <w:t xml:space="preserve">Its dizzy turbulence eludes the eye,</w:t>
      </w:r>
      <w:r>
        <w:rPr>
          <w:color w:val="000000"/>
          <w:sz w:val="24"/>
          <w:szCs w:val="24"/>
        </w:rPr>
        <w:br/>
        <w:t xml:space="preserve">Frozen by distance.</w:t>
      </w:r>
      <w:r>
        <w:rPr>
          <w:i/>
          <w:color w:val="000000"/>
          <w:sz w:val="24"/>
          <w:szCs w:val="24"/>
        </w:rPr>
        <w:br/>
        <w:t xml:space="preserve">Address to Kilchurn Castle</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How he fell</w:t>
      </w:r>
      <w:r>
        <w:rPr>
          <w:color w:val="000000"/>
          <w:sz w:val="24"/>
          <w:szCs w:val="24"/>
        </w:rPr>
        <w:br/>
        <w:t xml:space="preserve">  From heaven they fabled, thrown by angry Jove</w:t>
      </w:r>
      <w:r>
        <w:rPr>
          <w:color w:val="000000"/>
          <w:sz w:val="24"/>
          <w:szCs w:val="24"/>
        </w:rPr>
        <w:br/>
        <w:t xml:space="preserve">  Sheer o’er the crystal battlements; from morn</w:t>
      </w:r>
      <w:r>
        <w:rPr>
          <w:color w:val="000000"/>
          <w:sz w:val="24"/>
          <w:szCs w:val="24"/>
        </w:rPr>
        <w:br/>
        <w:t xml:space="preserve">  To noon he fell, from noon to dewy eve,</w:t>
      </w:r>
      <w:r>
        <w:rPr>
          <w:color w:val="000000"/>
          <w:sz w:val="24"/>
          <w:szCs w:val="24"/>
        </w:rPr>
        <w:br/>
        <w:t xml:space="preserve">  A summer’s day; and with the setting sun</w:t>
      </w:r>
      <w:r>
        <w:rPr>
          <w:color w:val="000000"/>
          <w:sz w:val="24"/>
          <w:szCs w:val="24"/>
        </w:rPr>
        <w:br/>
        <w:t xml:space="preserve">  Dropt from the zenith like a falling star.</w:t>
      </w:r>
      <w:r>
        <w:rPr>
          <w:i/>
          <w:color w:val="000000"/>
          <w:sz w:val="24"/>
          <w:szCs w:val="24"/>
        </w:rPr>
        <w:br/>
        <w:t xml:space="preserve">Paradise Lost, Bk.  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What! will the line stretch out to the crack of doom? </w:t>
      </w:r>
      <w:r>
        <w:rPr>
          <w:i/>
          <w:color w:val="000000"/>
          <w:sz w:val="24"/>
          <w:szCs w:val="24"/>
        </w:rPr>
        <w:t xml:space="preserve">Macbeth, Act iv.  Sc. 1</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DOUBT.</w:t>
      </w:r>
    </w:p>
    <w:p>
      <w:pPr>
        <w:widowControl w:val="on"/>
        <w:pBdr/>
        <w:spacing w:before="240" w:after="240" w:line="240" w:lineRule="auto"/>
        <w:ind w:left="0" w:right="0"/>
        <w:jc w:val="left"/>
      </w:pPr>
      <w:r>
        <w:rPr>
          <w:color w:val="000000"/>
          <w:sz w:val="24"/>
          <w:szCs w:val="24"/>
        </w:rPr>
        <w:t xml:space="preserve">Modest doubt is called</w:t>
      </w:r>
      <w:r>
        <w:rPr>
          <w:color w:val="000000"/>
          <w:sz w:val="24"/>
          <w:szCs w:val="24"/>
        </w:rPr>
        <w:br/>
        <w:t xml:space="preserve">The beacon of the wise.</w:t>
      </w:r>
      <w:r>
        <w:rPr>
          <w:i/>
          <w:color w:val="000000"/>
          <w:sz w:val="24"/>
          <w:szCs w:val="24"/>
        </w:rPr>
        <w:br/>
        <w:t xml:space="preserve">Troilus and Cressida,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Who never doubted, never half believed,</w:t>
      </w:r>
      <w:r>
        <w:rPr>
          <w:color w:val="000000"/>
          <w:sz w:val="24"/>
          <w:szCs w:val="24"/>
        </w:rPr>
        <w:br/>
        <w:t xml:space="preserve">Where doubt there truth is—­’tis her shadow.</w:t>
      </w:r>
      <w:r>
        <w:rPr>
          <w:i/>
          <w:color w:val="000000"/>
          <w:sz w:val="24"/>
          <w:szCs w:val="24"/>
        </w:rPr>
        <w:br/>
        <w:t xml:space="preserve">Festus:  Sc.  A Country Town</w:t>
      </w:r>
      <w:r>
        <w:rPr>
          <w:color w:val="000000"/>
          <w:sz w:val="24"/>
          <w:szCs w:val="24"/>
        </w:rPr>
        <w:t xml:space="preserve">.  P.J.  BAILEY.</w:t>
      </w:r>
    </w:p>
    <w:p>
      <w:pPr>
        <w:widowControl w:val="on"/>
        <w:pBdr/>
        <w:spacing w:before="240" w:after="240" w:line="240" w:lineRule="auto"/>
        <w:ind w:left="0" w:right="0"/>
        <w:jc w:val="left"/>
      </w:pPr>
      <w:r>
        <w:rPr>
          <w:color w:val="000000"/>
          <w:sz w:val="24"/>
          <w:szCs w:val="24"/>
        </w:rPr>
        <w:t xml:space="preserve">Uncertain ways unsafest are,</w:t>
      </w:r>
      <w:r>
        <w:rPr>
          <w:color w:val="000000"/>
          <w:sz w:val="24"/>
          <w:szCs w:val="24"/>
        </w:rPr>
        <w:br/>
        <w:t xml:space="preserve">And doubt a greater mischief than despair.</w:t>
      </w:r>
      <w:r>
        <w:rPr>
          <w:i/>
          <w:color w:val="000000"/>
          <w:sz w:val="24"/>
          <w:szCs w:val="24"/>
        </w:rPr>
        <w:br/>
        <w:t xml:space="preserve">Cooper’s Hill</w:t>
      </w:r>
      <w:r>
        <w:rPr>
          <w:color w:val="000000"/>
          <w:sz w:val="24"/>
          <w:szCs w:val="24"/>
        </w:rPr>
        <w:t xml:space="preserve">.  SIR J. DENHAM.</w:t>
      </w:r>
    </w:p>
    <w:p>
      <w:pPr>
        <w:widowControl w:val="on"/>
        <w:pBdr/>
        <w:spacing w:before="240" w:after="240" w:line="240" w:lineRule="auto"/>
        <w:ind w:left="0" w:right="0"/>
        <w:jc w:val="left"/>
      </w:pPr>
      <w:r>
        <w:rPr>
          <w:color w:val="000000"/>
          <w:sz w:val="24"/>
          <w:szCs w:val="24"/>
        </w:rPr>
        <w:t xml:space="preserve">But the gods are dead—­</w:t>
      </w:r>
      <w:r>
        <w:rPr>
          <w:color w:val="000000"/>
          <w:sz w:val="24"/>
          <w:szCs w:val="24"/>
        </w:rPr>
        <w:br/>
        <w:t xml:space="preserve">Ay, Zeus is dead, and all the gods but Doubt,</w:t>
      </w:r>
      <w:r>
        <w:rPr>
          <w:color w:val="000000"/>
          <w:sz w:val="24"/>
          <w:szCs w:val="24"/>
        </w:rPr>
        <w:br/>
        <w:t xml:space="preserve">And Doubt is brother devil to Despair!</w:t>
      </w:r>
      <w:r>
        <w:rPr>
          <w:i/>
          <w:color w:val="000000"/>
          <w:sz w:val="24"/>
          <w:szCs w:val="24"/>
        </w:rPr>
        <w:br/>
        <w:t xml:space="preserve">Prometheus:  Christ</w:t>
      </w:r>
      <w:r>
        <w:rPr>
          <w:color w:val="000000"/>
          <w:sz w:val="24"/>
          <w:szCs w:val="24"/>
        </w:rPr>
        <w:t xml:space="preserve">.  J.B.  O’REILLY.</w:t>
      </w:r>
    </w:p>
    <w:p>
      <w:pPr>
        <w:widowControl w:val="on"/>
        <w:pBdr/>
        <w:spacing w:before="240" w:after="240" w:line="240" w:lineRule="auto"/>
        <w:ind w:left="0" w:right="0"/>
        <w:jc w:val="left"/>
      </w:pPr>
      <w:r>
        <w:rPr>
          <w:color w:val="000000"/>
          <w:sz w:val="24"/>
          <w:szCs w:val="24"/>
        </w:rPr>
        <w:t xml:space="preserve">Our doubts are traitors</w:t>
      </w:r>
      <w:r>
        <w:rPr>
          <w:color w:val="000000"/>
          <w:sz w:val="24"/>
          <w:szCs w:val="24"/>
        </w:rPr>
        <w:br/>
        <w:t xml:space="preserve">And make us lose the good we oft might win</w:t>
      </w:r>
      <w:r>
        <w:rPr>
          <w:color w:val="000000"/>
          <w:sz w:val="24"/>
          <w:szCs w:val="24"/>
        </w:rPr>
        <w:br/>
        <w:t xml:space="preserve">By fearing to attempt.</w:t>
      </w:r>
      <w:r>
        <w:rPr>
          <w:i/>
          <w:color w:val="000000"/>
          <w:sz w:val="24"/>
          <w:szCs w:val="24"/>
        </w:rPr>
        <w:br/>
        <w:t xml:space="preserve">Measure for Measure, Act 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But now, I am cabined, cribbed, confined, bound in</w:t>
      </w:r>
      <w:r>
        <w:rPr>
          <w:color w:val="000000"/>
          <w:sz w:val="24"/>
          <w:szCs w:val="24"/>
        </w:rPr>
        <w:br/>
        <w:t xml:space="preserve">To saucy doubts and fears.</w:t>
      </w:r>
      <w:r>
        <w:rPr>
          <w:i/>
          <w:color w:val="000000"/>
          <w:sz w:val="24"/>
          <w:szCs w:val="24"/>
        </w:rPr>
        <w:br/>
        <w:t xml:space="preserve">Macbeth, Act iii.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Attempt the end, and never stand to doubt;</w:t>
      </w:r>
      <w:r>
        <w:rPr>
          <w:color w:val="000000"/>
          <w:sz w:val="24"/>
          <w:szCs w:val="24"/>
        </w:rPr>
        <w:br/>
        <w:t xml:space="preserve">Nothing’s so hard but search will find it out.</w:t>
      </w:r>
      <w:r>
        <w:rPr>
          <w:i/>
          <w:color w:val="000000"/>
          <w:sz w:val="24"/>
          <w:szCs w:val="24"/>
        </w:rPr>
        <w:br/>
        <w:t xml:space="preserve">Seek and Find</w:t>
      </w:r>
      <w:r>
        <w:rPr>
          <w:color w:val="000000"/>
          <w:sz w:val="24"/>
          <w:szCs w:val="24"/>
        </w:rPr>
        <w:t xml:space="preserve">.  R. HERRICK.</w:t>
      </w:r>
    </w:p>
    <w:p>
      <w:pPr>
        <w:widowControl w:val="on"/>
        <w:pBdr/>
        <w:spacing w:before="240" w:after="240" w:line="240" w:lineRule="auto"/>
        <w:ind w:left="0" w:right="0"/>
        <w:jc w:val="left"/>
      </w:pPr>
      <w:r>
        <w:rPr>
          <w:color w:val="000000"/>
          <w:sz w:val="24"/>
          <w:szCs w:val="24"/>
        </w:rPr>
        <w:t xml:space="preserve">  Dubious is such a scrupulous good man—­</w:t>
      </w:r>
      <w:r>
        <w:rPr>
          <w:color w:val="000000"/>
          <w:sz w:val="24"/>
          <w:szCs w:val="24"/>
        </w:rPr>
        <w:br/>
        <w:t xml:space="preserve">  Yes—­you may catch him tripping if you can,</w:t>
      </w:r>
      <w:r>
        <w:rPr>
          <w:color w:val="000000"/>
          <w:sz w:val="24"/>
          <w:szCs w:val="24"/>
        </w:rPr>
        <w:br/>
        <w:t xml:space="preserve">  He would not, with a peremptory tone,</w:t>
      </w:r>
      <w:r>
        <w:rPr>
          <w:color w:val="000000"/>
          <w:sz w:val="24"/>
          <w:szCs w:val="24"/>
        </w:rPr>
        <w:br/>
        <w:t xml:space="preserve">  Assert the nose upon his face his own;</w:t>
      </w:r>
      <w:r>
        <w:rPr>
          <w:color w:val="000000"/>
          <w:sz w:val="24"/>
          <w:szCs w:val="24"/>
        </w:rPr>
        <w:br/>
        <w:t xml:space="preserve">  With hesitation admirably slow,</w:t>
      </w:r>
      <w:r>
        <w:rPr>
          <w:color w:val="000000"/>
          <w:sz w:val="24"/>
          <w:szCs w:val="24"/>
        </w:rPr>
        <w:br/>
        <w:t xml:space="preserve">  He humbly hopes—­presumes—­it may be so.</w:t>
      </w:r>
      <w:r>
        <w:rPr>
          <w:i/>
          <w:color w:val="000000"/>
          <w:sz w:val="24"/>
          <w:szCs w:val="24"/>
        </w:rPr>
        <w:br/>
        <w:t xml:space="preserve">Conversation</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But there are wanderers o’er Eternity</w:t>
      </w:r>
      <w:r>
        <w:rPr>
          <w:color w:val="000000"/>
          <w:sz w:val="24"/>
          <w:szCs w:val="24"/>
        </w:rPr>
        <w:br/>
        <w:t xml:space="preserve">  Whose bark drives on and on, and anchored ne’er shall be.</w:t>
      </w:r>
      <w:r>
        <w:rPr>
          <w:i/>
          <w:color w:val="000000"/>
          <w:sz w:val="24"/>
          <w:szCs w:val="24"/>
        </w:rPr>
        <w:br/>
        <w:t xml:space="preserve">Childe Harold, Canto III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The wound of peace is surety,</w:t>
      </w:r>
      <w:r>
        <w:rPr>
          <w:color w:val="000000"/>
          <w:sz w:val="24"/>
          <w:szCs w:val="24"/>
        </w:rPr>
        <w:br/>
        <w:t xml:space="preserve">  Surety secure; but modest doubt is called</w:t>
      </w:r>
      <w:r>
        <w:rPr>
          <w:color w:val="000000"/>
          <w:sz w:val="24"/>
          <w:szCs w:val="24"/>
        </w:rPr>
        <w:br/>
        <w:t xml:space="preserve">  The beacon of the wise, the tent that searches</w:t>
      </w:r>
      <w:r>
        <w:rPr>
          <w:color w:val="000000"/>
          <w:sz w:val="24"/>
          <w:szCs w:val="24"/>
        </w:rPr>
        <w:br/>
        <w:t xml:space="preserve">  To the bottom of the worst.</w:t>
      </w:r>
      <w:r>
        <w:rPr>
          <w:i/>
          <w:color w:val="000000"/>
          <w:sz w:val="24"/>
          <w:szCs w:val="24"/>
        </w:rPr>
        <w:br/>
        <w:t xml:space="preserve">Troilus and Cressida, Act ii.  Sc. 2</w:t>
      </w:r>
      <w:r>
        <w:rPr>
          <w:color w:val="000000"/>
          <w:sz w:val="24"/>
          <w:szCs w:val="24"/>
        </w:rPr>
        <w:t xml:space="preserve">.  SHAKESPEARE.</w:t>
      </w:r>
    </w:p>
    <w:p>
      <w:pPr>
        <w:widowControl w:val="on"/>
        <w:pBdr/>
        <w:spacing w:before="240" w:after="240" w:line="240" w:lineRule="auto"/>
        <w:ind w:left="0" w:right="0"/>
        <w:jc w:val="left"/>
      </w:pPr>
      <w:r>
        <w:rPr>
          <w:b/>
          <w:color w:val="000000"/>
          <w:sz w:val="24"/>
          <w:szCs w:val="24"/>
        </w:rPr>
        <w:t xml:space="preserve">DREAM.</w:t>
      </w:r>
    </w:p>
    <w:p>
      <w:pPr>
        <w:widowControl w:val="on"/>
        <w:pBdr/>
        <w:spacing w:before="240" w:after="240" w:line="240" w:lineRule="auto"/>
        <w:ind w:left="0" w:right="0"/>
        <w:jc w:val="left"/>
      </w:pPr>
      <w:r>
        <w:rPr>
          <w:color w:val="000000"/>
          <w:sz w:val="24"/>
          <w:szCs w:val="24"/>
        </w:rPr>
        <w:t xml:space="preserve">  Dreams are but interludes, which fancy makes;</w:t>
      </w:r>
      <w:r>
        <w:rPr>
          <w:color w:val="000000"/>
          <w:sz w:val="24"/>
          <w:szCs w:val="24"/>
        </w:rPr>
        <w:br/>
        <w:t xml:space="preserve">  When monarch reason sleeps, this mimic wakes.</w:t>
      </w:r>
      <w:r>
        <w:rPr>
          <w:i/>
          <w:color w:val="000000"/>
          <w:sz w:val="24"/>
          <w:szCs w:val="24"/>
        </w:rPr>
        <w:br/>
        <w:t xml:space="preserve">Fables:  The Cock and the Fox</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’Twas but a dream,—­let it pass,—­let it vanish like so many others! </w:t>
      </w:r>
      <w:r>
        <w:rPr>
          <w:color w:val="000000"/>
          <w:sz w:val="24"/>
          <w:szCs w:val="24"/>
        </w:rPr>
        <w:br/>
        <w:t xml:space="preserve">  What I thought was a flower is only a weed, and is worthless.</w:t>
      </w:r>
      <w:r>
        <w:rPr>
          <w:i/>
          <w:color w:val="000000"/>
          <w:sz w:val="24"/>
          <w:szCs w:val="24"/>
        </w:rPr>
        <w:br/>
        <w:t xml:space="preserve">Courtship of Miles Standish, Pt.  VIII</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One of those passing rainbow dreams,</w:t>
      </w:r>
      <w:r>
        <w:rPr>
          <w:color w:val="000000"/>
          <w:sz w:val="24"/>
          <w:szCs w:val="24"/>
        </w:rPr>
        <w:br/>
        <w:t xml:space="preserve">  Half light, half shade, which fancy’s beams</w:t>
      </w:r>
      <w:r>
        <w:rPr>
          <w:color w:val="000000"/>
          <w:sz w:val="24"/>
          <w:szCs w:val="24"/>
        </w:rPr>
        <w:br/>
        <w:t xml:space="preserve">  Paint on the fleeting mists that roll,</w:t>
      </w:r>
      <w:r>
        <w:rPr>
          <w:color w:val="000000"/>
          <w:sz w:val="24"/>
          <w:szCs w:val="24"/>
        </w:rPr>
        <w:br/>
        <w:t xml:space="preserve">  In trance or slumber, round the soul!</w:t>
      </w:r>
      <w:r>
        <w:rPr>
          <w:i/>
          <w:color w:val="000000"/>
          <w:sz w:val="24"/>
          <w:szCs w:val="24"/>
        </w:rPr>
        <w:br/>
        <w:t xml:space="preserve">Lalla Rookh:  Fire Worshippers</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  If I may trust the flattering truth of sleep,</w:t>
      </w:r>
      <w:r>
        <w:rPr>
          <w:color w:val="000000"/>
          <w:sz w:val="24"/>
          <w:szCs w:val="24"/>
        </w:rPr>
        <w:br/>
        <w:t xml:space="preserve">  My dreams presage some joyful news at hand: </w:t>
      </w:r>
      <w:r>
        <w:rPr>
          <w:color w:val="000000"/>
          <w:sz w:val="24"/>
          <w:szCs w:val="24"/>
        </w:rPr>
        <w:br/>
        <w:t xml:space="preserve">  My bosom’s lord sits lightly in his throne;</w:t>
      </w:r>
      <w:r>
        <w:rPr>
          <w:color w:val="000000"/>
          <w:sz w:val="24"/>
          <w:szCs w:val="24"/>
        </w:rPr>
        <w:br/>
        <w:t xml:space="preserve">  And all this day an unaccustomed spirit</w:t>
      </w:r>
      <w:r>
        <w:rPr>
          <w:color w:val="000000"/>
          <w:sz w:val="24"/>
          <w:szCs w:val="24"/>
        </w:rPr>
        <w:br/>
        <w:t xml:space="preserve">  Lifts me above the ground with cheerful thoughts.</w:t>
      </w:r>
      <w:r>
        <w:rPr>
          <w:i/>
          <w:color w:val="000000"/>
          <w:sz w:val="24"/>
          <w:szCs w:val="24"/>
        </w:rPr>
        <w:br/>
        <w:t xml:space="preserve">Romeo and Juliet, Act 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And yet, as angels in some brighter dreams</w:t>
      </w:r>
      <w:r>
        <w:rPr>
          <w:color w:val="000000"/>
          <w:sz w:val="24"/>
          <w:szCs w:val="24"/>
        </w:rPr>
        <w:br/>
        <w:t xml:space="preserve">  Call to the soul when man doth sleep,</w:t>
      </w:r>
      <w:r>
        <w:rPr>
          <w:color w:val="000000"/>
          <w:sz w:val="24"/>
          <w:szCs w:val="24"/>
        </w:rPr>
        <w:br/>
        <w:t xml:space="preserve">  So some strange thoughts transcend our wonted dreams,</w:t>
      </w:r>
      <w:r>
        <w:rPr>
          <w:color w:val="000000"/>
          <w:sz w:val="24"/>
          <w:szCs w:val="24"/>
        </w:rPr>
        <w:br/>
        <w:t xml:space="preserve">  And into glory peep.</w:t>
      </w:r>
      <w:r>
        <w:rPr>
          <w:i/>
          <w:color w:val="000000"/>
          <w:sz w:val="24"/>
          <w:szCs w:val="24"/>
        </w:rPr>
        <w:br/>
        <w:t xml:space="preserve">Ascension Hymn</w:t>
      </w:r>
      <w:r>
        <w:rPr>
          <w:color w:val="000000"/>
          <w:sz w:val="24"/>
          <w:szCs w:val="24"/>
        </w:rPr>
        <w:t xml:space="preserve">.  H. VAUGHAN.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When to soft Sleep we give ourselves away,</w:t>
      </w:r>
      <w:r>
        <w:rPr>
          <w:color w:val="000000"/>
          <w:sz w:val="24"/>
          <w:szCs w:val="24"/>
        </w:rPr>
        <w:br/>
        <w:t xml:space="preserve">    And in a dream as in a fairy bark</w:t>
      </w:r>
      <w:r>
        <w:rPr>
          <w:color w:val="000000"/>
          <w:sz w:val="24"/>
          <w:szCs w:val="24"/>
        </w:rPr>
        <w:br/>
        <w:t xml:space="preserve">    Drift on and on through the enchanted dark</w:t>
      </w:r>
      <w:r>
        <w:rPr>
          <w:color w:val="000000"/>
          <w:sz w:val="24"/>
          <w:szCs w:val="24"/>
        </w:rPr>
        <w:br/>
        <w:t xml:space="preserve">  To purple daybreak—­little thought we pay</w:t>
      </w:r>
      <w:r>
        <w:rPr>
          <w:color w:val="000000"/>
          <w:sz w:val="24"/>
          <w:szCs w:val="24"/>
        </w:rPr>
        <w:br/>
        <w:t xml:space="preserve">  To that sweet bitter world we know by day.</w:t>
      </w:r>
      <w:r>
        <w:rPr>
          <w:i/>
          <w:color w:val="000000"/>
          <w:sz w:val="24"/>
          <w:szCs w:val="24"/>
        </w:rPr>
        <w:br/>
        <w:t xml:space="preserve">Sonnet:  Sleep</w:t>
      </w:r>
      <w:r>
        <w:rPr>
          <w:color w:val="000000"/>
          <w:sz w:val="24"/>
          <w:szCs w:val="24"/>
        </w:rPr>
        <w:t xml:space="preserve">.  T.B.  ALDRICH.</w:t>
      </w:r>
    </w:p>
    <w:p>
      <w:pPr>
        <w:widowControl w:val="on"/>
        <w:pBdr/>
        <w:spacing w:before="240" w:after="240" w:line="240" w:lineRule="auto"/>
        <w:ind w:left="0" w:right="0"/>
        <w:jc w:val="left"/>
      </w:pPr>
      <w:r>
        <w:rPr>
          <w:color w:val="000000"/>
          <w:sz w:val="24"/>
          <w:szCs w:val="24"/>
        </w:rPr>
        <w:t xml:space="preserve">Dreams are the children of an idle brain. </w:t>
      </w:r>
      <w:r>
        <w:rPr>
          <w:i/>
          <w:color w:val="000000"/>
          <w:sz w:val="24"/>
          <w:szCs w:val="24"/>
        </w:rPr>
        <w:t xml:space="preserve">Romeo and Juliet, Act</w:t>
      </w:r>
      <w:r>
        <w:rPr>
          <w:color w:val="000000"/>
          <w:sz w:val="24"/>
          <w:szCs w:val="24"/>
        </w:rPr>
        <w:t xml:space="preserve"> i. </w:t>
      </w:r>
      <w:r>
        <w:rPr>
          <w:i/>
          <w:color w:val="000000"/>
          <w:sz w:val="24"/>
          <w:szCs w:val="24"/>
        </w:rPr>
        <w:t xml:space="preserve">Sc</w:t>
      </w:r>
      <w:r>
        <w:rPr>
          <w:color w:val="000000"/>
          <w:sz w:val="24"/>
          <w:szCs w:val="24"/>
        </w:rPr>
        <w:t xml:space="preserve">. 4.  SHAKESPEARE.</w:t>
      </w:r>
    </w:p>
    <w:p>
      <w:pPr>
        <w:keepNext w:val="on"/>
        <w:widowControl w:val="on"/>
        <w:pBdr/>
        <w:spacing w:before="299" w:after="299" w:line="240" w:lineRule="auto"/>
        <w:ind w:left="0" w:right="0"/>
        <w:jc w:val="left"/>
        <w:outlineLvl w:val="1"/>
      </w:pPr>
      <w:r>
        <w:rPr>
          <w:b/>
          <w:color w:val="000000"/>
          <w:sz w:val="36"/>
          <w:szCs w:val="36"/>
        </w:rPr>
        <w:t xml:space="preserve">DRESS.</w:t>
      </w:r>
    </w:p>
    <w:p>
      <w:pPr>
        <w:widowControl w:val="on"/>
        <w:pBdr/>
        <w:spacing w:before="240" w:after="240" w:line="240" w:lineRule="auto"/>
        <w:ind w:left="0" w:right="0"/>
        <w:jc w:val="left"/>
      </w:pPr>
      <w:r>
        <w:rPr>
          <w:color w:val="000000"/>
          <w:sz w:val="24"/>
          <w:szCs w:val="24"/>
        </w:rPr>
        <w:t xml:space="preserve">Let thy attyre bee comely, but not costly. </w:t>
      </w:r>
      <w:r>
        <w:rPr>
          <w:i/>
          <w:color w:val="000000"/>
          <w:sz w:val="24"/>
          <w:szCs w:val="24"/>
        </w:rPr>
        <w:t xml:space="preserve">Euphues, 1579</w:t>
      </w:r>
      <w:r>
        <w:rPr>
          <w:color w:val="000000"/>
          <w:sz w:val="24"/>
          <w:szCs w:val="24"/>
        </w:rPr>
        <w:t xml:space="preserve">.  J. LYLY.</w:t>
      </w:r>
    </w:p>
    <w:p>
      <w:pPr>
        <w:widowControl w:val="on"/>
        <w:pBdr/>
        <w:spacing w:before="240" w:after="240" w:line="240" w:lineRule="auto"/>
        <w:ind w:left="0" w:right="0"/>
        <w:jc w:val="left"/>
      </w:pPr>
      <w:r>
        <w:rPr>
          <w:color w:val="000000"/>
          <w:sz w:val="24"/>
          <w:szCs w:val="24"/>
        </w:rPr>
        <w:t xml:space="preserve">The soul of this man is his clothes. </w:t>
      </w:r>
      <w:r>
        <w:rPr>
          <w:i/>
          <w:color w:val="000000"/>
          <w:sz w:val="24"/>
          <w:szCs w:val="24"/>
        </w:rPr>
        <w:t xml:space="preserve">All’s Well that Ends Well, Act ii.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Costly thy habit as thy purse can buy,</w:t>
      </w:r>
      <w:r>
        <w:rPr>
          <w:color w:val="000000"/>
          <w:sz w:val="24"/>
          <w:szCs w:val="24"/>
        </w:rPr>
        <w:br/>
        <w:t xml:space="preserve">  But not expressed in fancy; rich, not gaudy: </w:t>
      </w:r>
      <w:r>
        <w:rPr>
          <w:color w:val="000000"/>
          <w:sz w:val="24"/>
          <w:szCs w:val="24"/>
        </w:rPr>
        <w:br/>
        <w:t xml:space="preserve">  For the apparel oft proclaims the man.</w:t>
      </w:r>
      <w:r>
        <w:rPr>
          <w:i/>
          <w:color w:val="000000"/>
          <w:sz w:val="24"/>
          <w:szCs w:val="24"/>
        </w:rPr>
        <w:br/>
        <w:t xml:space="preserve">Hamlet, Act 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We’ll have a swashing and a martial outside. </w:t>
      </w:r>
      <w:r>
        <w:rPr>
          <w:i/>
          <w:color w:val="000000"/>
          <w:sz w:val="24"/>
          <w:szCs w:val="24"/>
        </w:rPr>
        <w:t xml:space="preserve">As You Like It, Act 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O fair undress, best dress! it checks no vein,</w:t>
      </w:r>
      <w:r>
        <w:rPr>
          <w:color w:val="000000"/>
          <w:sz w:val="24"/>
          <w:szCs w:val="24"/>
        </w:rPr>
        <w:br/>
        <w:t xml:space="preserve">But every flowing limb in pleasure drowns,</w:t>
      </w:r>
      <w:r>
        <w:rPr>
          <w:color w:val="000000"/>
          <w:sz w:val="24"/>
          <w:szCs w:val="24"/>
        </w:rPr>
        <w:br/>
        <w:t xml:space="preserve">And heightens ease with grace.</w:t>
      </w:r>
      <w:r>
        <w:rPr>
          <w:i/>
          <w:color w:val="000000"/>
          <w:sz w:val="24"/>
          <w:szCs w:val="24"/>
        </w:rPr>
        <w:br/>
        <w:t xml:space="preserve">Castle of Indolence, Canto I</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What a fine man</w:t>
      </w:r>
      <w:r>
        <w:rPr>
          <w:color w:val="000000"/>
          <w:sz w:val="24"/>
          <w:szCs w:val="24"/>
        </w:rPr>
        <w:br/>
        <w:t xml:space="preserve">  Hath your tailor made you!</w:t>
      </w:r>
      <w:r>
        <w:rPr>
          <w:i/>
          <w:color w:val="000000"/>
          <w:sz w:val="24"/>
          <w:szCs w:val="24"/>
        </w:rPr>
        <w:br/>
        <w:t xml:space="preserve">City Madam, Act i.  Sc. 2</w:t>
      </w:r>
      <w:r>
        <w:rPr>
          <w:color w:val="000000"/>
          <w:sz w:val="24"/>
          <w:szCs w:val="24"/>
        </w:rPr>
        <w:t xml:space="preserve">.  P. MASSINGER.</w:t>
      </w:r>
    </w:p>
    <w:p>
      <w:pPr>
        <w:widowControl w:val="on"/>
        <w:pBdr/>
        <w:spacing w:before="240" w:after="240" w:line="240" w:lineRule="auto"/>
        <w:ind w:left="0" w:right="0"/>
        <w:jc w:val="left"/>
      </w:pPr>
      <w:r>
        <w:rPr>
          <w:color w:val="000000"/>
          <w:sz w:val="24"/>
          <w:szCs w:val="24"/>
        </w:rPr>
        <w:t xml:space="preserve">Thy gown? why, ay;—­come, tailor, let us see’t. </w:t>
      </w:r>
      <w:r>
        <w:rPr>
          <w:color w:val="000000"/>
          <w:sz w:val="24"/>
          <w:szCs w:val="24"/>
        </w:rPr>
        <w:br/>
        <w:t xml:space="preserve">O mercy, God! what masquing stuff is here? </w:t>
      </w:r>
      <w:r>
        <w:rPr>
          <w:color w:val="000000"/>
          <w:sz w:val="24"/>
          <w:szCs w:val="24"/>
        </w:rPr>
        <w:br/>
        <w:t xml:space="preserve">What’s this? a sleeve? ’tis like a demi-cannon: </w:t>
      </w:r>
      <w:r>
        <w:rPr>
          <w:color w:val="000000"/>
          <w:sz w:val="24"/>
          <w:szCs w:val="24"/>
        </w:rPr>
        <w:br/>
        <w:t xml:space="preserve">What, up and down, carved like an apple-tart? </w:t>
      </w:r>
      <w:r>
        <w:rPr>
          <w:color w:val="000000"/>
          <w:sz w:val="24"/>
          <w:szCs w:val="24"/>
        </w:rPr>
        <w:br/>
        <w:t xml:space="preserve">Here’s snip and nip and cut and slish and slash,</w:t>
      </w:r>
      <w:r>
        <w:rPr>
          <w:color w:val="000000"/>
          <w:sz w:val="24"/>
          <w:szCs w:val="24"/>
        </w:rPr>
        <w:br/>
        <w:t xml:space="preserve">Like to a censer in a barber’s shop: </w:t>
      </w:r>
      <w:r>
        <w:rPr>
          <w:color w:val="000000"/>
          <w:sz w:val="24"/>
          <w:szCs w:val="24"/>
        </w:rPr>
        <w:br/>
        <w:t xml:space="preserve">Why, what i’ devil’s name, tailor, callest thou this!</w:t>
      </w:r>
      <w:r>
        <w:rPr>
          <w:i/>
          <w:color w:val="000000"/>
          <w:sz w:val="24"/>
          <w:szCs w:val="24"/>
        </w:rPr>
        <w:br/>
        <w:t xml:space="preserve">Taming of the Shrew, Act iv.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With silken coats, and caps, and golden rings,</w:t>
      </w:r>
      <w:r>
        <w:rPr>
          <w:color w:val="000000"/>
          <w:sz w:val="24"/>
          <w:szCs w:val="24"/>
        </w:rPr>
        <w:br/>
        <w:t xml:space="preserve">  With ruffs, and cuffs, and farthingales and things;</w:t>
      </w:r>
      <w:r>
        <w:rPr>
          <w:color w:val="000000"/>
          <w:sz w:val="24"/>
          <w:szCs w:val="24"/>
        </w:rPr>
        <w:br/>
        <w:t xml:space="preserve">  With scarfs, and fans, and double change of bravery,</w:t>
      </w:r>
      <w:r>
        <w:rPr>
          <w:color w:val="000000"/>
          <w:sz w:val="24"/>
          <w:szCs w:val="24"/>
        </w:rPr>
        <w:br/>
        <w:t xml:space="preserve">  With amber bracelets, beads, and all this knavery.</w:t>
      </w:r>
      <w:r>
        <w:rPr>
          <w:i/>
          <w:color w:val="000000"/>
          <w:sz w:val="24"/>
          <w:szCs w:val="24"/>
        </w:rPr>
        <w:br/>
        <w:t xml:space="preserve">Taming of the Shrew, Act iv.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Dress drains our cellar dry,</w:t>
      </w:r>
      <w:r>
        <w:rPr>
          <w:color w:val="000000"/>
          <w:sz w:val="24"/>
          <w:szCs w:val="24"/>
        </w:rPr>
        <w:br/>
        <w:t xml:space="preserve">  And keeps our larder lean; puts out our fires. </w:t>
      </w:r>
      <w:r>
        <w:rPr>
          <w:color w:val="000000"/>
          <w:sz w:val="24"/>
          <w:szCs w:val="24"/>
        </w:rPr>
        <w:br/>
        <w:t xml:space="preserve">  And introduces hunger, frost, and woe,</w:t>
      </w:r>
      <w:r>
        <w:rPr>
          <w:color w:val="000000"/>
          <w:sz w:val="24"/>
          <w:szCs w:val="24"/>
        </w:rPr>
        <w:br/>
        <w:t xml:space="preserve">  Where peace and hospitality might reign.</w:t>
      </w:r>
      <w:r>
        <w:rPr>
          <w:i/>
          <w:color w:val="000000"/>
          <w:sz w:val="24"/>
          <w:szCs w:val="24"/>
        </w:rPr>
        <w:br/>
        <w:t xml:space="preserve">The Task, Bk.  II</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Dwellers in huts and in marble halls—­</w:t>
      </w:r>
      <w:r>
        <w:rPr>
          <w:color w:val="000000"/>
          <w:sz w:val="24"/>
          <w:szCs w:val="24"/>
        </w:rPr>
        <w:br/>
        <w:t xml:space="preserve">    From Shepherdess up to Queen—­</w:t>
      </w:r>
      <w:r>
        <w:rPr>
          <w:color w:val="000000"/>
          <w:sz w:val="24"/>
          <w:szCs w:val="24"/>
        </w:rPr>
        <w:br/>
        <w:t xml:space="preserve">  Cared little for bonnets, and less for shawls,</w:t>
      </w:r>
      <w:r>
        <w:rPr>
          <w:color w:val="000000"/>
          <w:sz w:val="24"/>
          <w:szCs w:val="24"/>
        </w:rPr>
        <w:br/>
        <w:t xml:space="preserve">    And nothing for crinoline. </w:t>
      </w:r>
      <w:r>
        <w:rPr>
          <w:color w:val="000000"/>
          <w:sz w:val="24"/>
          <w:szCs w:val="24"/>
        </w:rPr>
        <w:br/>
        <w:t xml:space="preserve">  But now simplicity ’s </w:t>
      </w:r>
      <w:r>
        <w:rPr>
          <w:i/>
          <w:color w:val="000000"/>
          <w:sz w:val="24"/>
          <w:szCs w:val="24"/>
        </w:rPr>
        <w:t xml:space="preserve">not</w:t>
      </w:r>
      <w:r>
        <w:rPr>
          <w:color w:val="000000"/>
          <w:sz w:val="24"/>
          <w:szCs w:val="24"/>
        </w:rPr>
        <w:t xml:space="preserve"> the rage,</w:t>
      </w:r>
      <w:r>
        <w:rPr>
          <w:color w:val="000000"/>
          <w:sz w:val="24"/>
          <w:szCs w:val="24"/>
        </w:rPr>
        <w:br/>
        <w:t xml:space="preserve">    And it’s funny to think how cold</w:t>
      </w:r>
      <w:r>
        <w:rPr>
          <w:color w:val="000000"/>
          <w:sz w:val="24"/>
          <w:szCs w:val="24"/>
        </w:rPr>
        <w:br/>
        <w:t xml:space="preserve">  The dress they wore in the Golden Age</w:t>
      </w:r>
      <w:r>
        <w:rPr>
          <w:color w:val="000000"/>
          <w:sz w:val="24"/>
          <w:szCs w:val="24"/>
        </w:rPr>
        <w:br/>
        <w:t xml:space="preserve">    Would seem in the Age of Gold.</w:t>
      </w:r>
      <w:r>
        <w:rPr>
          <w:i/>
          <w:color w:val="000000"/>
          <w:sz w:val="24"/>
          <w:szCs w:val="24"/>
        </w:rPr>
        <w:br/>
        <w:t xml:space="preserve">The Two Ages</w:t>
      </w:r>
      <w:r>
        <w:rPr>
          <w:color w:val="000000"/>
          <w:sz w:val="24"/>
          <w:szCs w:val="24"/>
        </w:rPr>
        <w:t xml:space="preserve">.  H.S.  LEIGH.</w:t>
      </w:r>
    </w:p>
    <w:p>
      <w:pPr>
        <w:widowControl w:val="on"/>
        <w:pBdr/>
        <w:spacing w:before="240" w:after="240" w:line="240" w:lineRule="auto"/>
        <w:ind w:left="0" w:right="0"/>
        <w:jc w:val="left"/>
      </w:pPr>
      <w:r>
        <w:rPr>
          <w:b/>
          <w:color w:val="000000"/>
          <w:sz w:val="24"/>
          <w:szCs w:val="24"/>
        </w:rPr>
        <w:t xml:space="preserve">DRINK.</w:t>
      </w:r>
    </w:p>
    <w:p>
      <w:pPr>
        <w:widowControl w:val="on"/>
        <w:pBdr/>
        <w:spacing w:before="240" w:after="240" w:line="240" w:lineRule="auto"/>
        <w:ind w:left="0" w:right="0"/>
        <w:jc w:val="left"/>
      </w:pPr>
      <w:r>
        <w:rPr>
          <w:color w:val="000000"/>
          <w:sz w:val="24"/>
          <w:szCs w:val="24"/>
        </w:rPr>
        <w:t xml:space="preserve">  Or merry swains, who quaff the nut-brown ale,</w:t>
      </w:r>
      <w:r>
        <w:rPr>
          <w:color w:val="000000"/>
          <w:sz w:val="24"/>
          <w:szCs w:val="24"/>
        </w:rPr>
        <w:br/>
        <w:t xml:space="preserve">  And sing enamored of the nut-brown maid.</w:t>
      </w:r>
      <w:r>
        <w:rPr>
          <w:i/>
          <w:color w:val="000000"/>
          <w:sz w:val="24"/>
          <w:szCs w:val="24"/>
        </w:rPr>
        <w:br/>
        <w:t xml:space="preserve">The Minstrel, Bk.  I</w:t>
      </w:r>
      <w:r>
        <w:rPr>
          <w:color w:val="000000"/>
          <w:sz w:val="24"/>
          <w:szCs w:val="24"/>
        </w:rPr>
        <w:t xml:space="preserve">.  J. BEATTIE.</w:t>
      </w:r>
    </w:p>
    <w:p>
      <w:pPr>
        <w:widowControl w:val="on"/>
        <w:pBdr/>
        <w:spacing w:before="240" w:after="240" w:line="240" w:lineRule="auto"/>
        <w:ind w:left="0" w:right="0"/>
        <w:jc w:val="left"/>
      </w:pPr>
      <w:r>
        <w:rPr>
          <w:color w:val="000000"/>
          <w:sz w:val="24"/>
          <w:szCs w:val="24"/>
        </w:rPr>
        <w:t xml:space="preserve">  Fill full!  Why this is as it should be:  here</w:t>
      </w:r>
      <w:r>
        <w:rPr>
          <w:color w:val="000000"/>
          <w:sz w:val="24"/>
          <w:szCs w:val="24"/>
        </w:rPr>
        <w:br/>
        <w:t xml:space="preserve">  Is my true realm, amidst bright eyes and faces</w:t>
      </w:r>
      <w:r>
        <w:rPr>
          <w:color w:val="000000"/>
          <w:sz w:val="24"/>
          <w:szCs w:val="24"/>
        </w:rPr>
        <w:br/>
        <w:t xml:space="preserve">  Happy as fair!  Here sorrow cannot reach.</w:t>
      </w:r>
      <w:r>
        <w:rPr>
          <w:i/>
          <w:color w:val="000000"/>
          <w:sz w:val="24"/>
          <w:szCs w:val="24"/>
        </w:rPr>
        <w:br/>
        <w:t xml:space="preserve">Sardanapalus, Act iii.  Sc</w:t>
      </w:r>
      <w:r>
        <w:rPr>
          <w:color w:val="000000"/>
          <w:sz w:val="24"/>
          <w:szCs w:val="24"/>
        </w:rPr>
        <w:t xml:space="preserve">. 1.  LORD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But maistly thee, the bluid o’ Scots,</w:t>
      </w:r>
      <w:r>
        <w:rPr>
          <w:color w:val="000000"/>
          <w:sz w:val="24"/>
          <w:szCs w:val="24"/>
        </w:rPr>
        <w:br/>
        <w:t xml:space="preserve">  Frae Maidenkirk to John o’ Grots,</w:t>
      </w:r>
      <w:r>
        <w:rPr>
          <w:color w:val="000000"/>
          <w:sz w:val="24"/>
          <w:szCs w:val="24"/>
        </w:rPr>
        <w:br/>
        <w:t xml:space="preserve">  The king o’ drinks, as I conceive it,</w:t>
      </w:r>
      <w:r>
        <w:rPr>
          <w:color w:val="000000"/>
          <w:sz w:val="24"/>
          <w:szCs w:val="24"/>
        </w:rPr>
        <w:br/>
        <w:t xml:space="preserve">  Talisker, Isla, or Glenlivet! </w:t>
      </w:r>
      <w:r>
        <w:rPr>
          <w:color w:val="000000"/>
          <w:sz w:val="24"/>
          <w:szCs w:val="24"/>
        </w:rPr>
        <w:br/>
        <w:t xml:space="preserve">  For after years wi’ a pockmantie</w:t>
      </w:r>
      <w:r>
        <w:rPr>
          <w:color w:val="000000"/>
          <w:sz w:val="24"/>
          <w:szCs w:val="24"/>
        </w:rPr>
        <w:br/>
        <w:t xml:space="preserve">  Frae Zanzibar to Alicante,</w:t>
      </w:r>
      <w:r>
        <w:rPr>
          <w:color w:val="000000"/>
          <w:sz w:val="24"/>
          <w:szCs w:val="24"/>
        </w:rPr>
        <w:br/>
        <w:t xml:space="preserve">  In mony a fash an’ sair affliction</w:t>
      </w:r>
      <w:r>
        <w:rPr>
          <w:color w:val="000000"/>
          <w:sz w:val="24"/>
          <w:szCs w:val="24"/>
        </w:rPr>
        <w:br/>
        <w:t xml:space="preserve">  I gie ’t as my sincere conviction—­</w:t>
      </w:r>
      <w:r>
        <w:rPr>
          <w:color w:val="000000"/>
          <w:sz w:val="24"/>
          <w:szCs w:val="24"/>
        </w:rPr>
        <w:br/>
        <w:t xml:space="preserve">  Of a’ their foreign tricks an’ pliskies,</w:t>
      </w:r>
      <w:r>
        <w:rPr>
          <w:color w:val="000000"/>
          <w:sz w:val="24"/>
          <w:szCs w:val="24"/>
        </w:rPr>
        <w:br/>
        <w:t xml:space="preserve">  I maist abominate their whiskies. </w:t>
      </w:r>
      <w:r>
        <w:rPr>
          <w:color w:val="000000"/>
          <w:sz w:val="24"/>
          <w:szCs w:val="24"/>
        </w:rPr>
        <w:br/>
        <w:t xml:space="preserve">  Nae doot, themsel’s, they ken it weel,</w:t>
      </w:r>
      <w:r>
        <w:rPr>
          <w:color w:val="000000"/>
          <w:sz w:val="24"/>
          <w:szCs w:val="24"/>
        </w:rPr>
        <w:br/>
        <w:t xml:space="preserve">  An’ wi’ a hash o’ leemon peel,</w:t>
      </w:r>
      <w:r>
        <w:rPr>
          <w:color w:val="000000"/>
          <w:sz w:val="24"/>
          <w:szCs w:val="24"/>
        </w:rPr>
        <w:br/>
        <w:t xml:space="preserve">  An’ ice an’ siccan filth, they ettle</w:t>
      </w:r>
      <w:r>
        <w:rPr>
          <w:color w:val="000000"/>
          <w:sz w:val="24"/>
          <w:szCs w:val="24"/>
        </w:rPr>
        <w:br/>
        <w:t xml:space="preserve">  The stawsome kind o’ goo to settle;</w:t>
      </w:r>
      <w:r>
        <w:rPr>
          <w:color w:val="000000"/>
          <w:sz w:val="24"/>
          <w:szCs w:val="24"/>
        </w:rPr>
        <w:br/>
        <w:t xml:space="preserve">  Sic wersh apothecary’s broos wi’</w:t>
      </w:r>
      <w:r>
        <w:rPr>
          <w:color w:val="000000"/>
          <w:sz w:val="24"/>
          <w:szCs w:val="24"/>
        </w:rPr>
        <w:br/>
        <w:t xml:space="preserve">  As Scotsmen scorn to fyle their moo’s wi’.</w:t>
      </w:r>
      <w:r>
        <w:rPr>
          <w:i/>
          <w:color w:val="000000"/>
          <w:sz w:val="24"/>
          <w:szCs w:val="24"/>
        </w:rPr>
        <w:br/>
        <w:t xml:space="preserve">The Scotman’s Return from Abroad</w:t>
      </w:r>
      <w:r>
        <w:rPr>
          <w:color w:val="000000"/>
          <w:sz w:val="24"/>
          <w:szCs w:val="24"/>
        </w:rPr>
        <w:t xml:space="preserve"> R.L.  STEVENSON.</w:t>
      </w:r>
    </w:p>
    <w:p>
      <w:pPr>
        <w:widowControl w:val="on"/>
        <w:pBdr/>
        <w:spacing w:before="240" w:after="240" w:line="240" w:lineRule="auto"/>
        <w:ind w:left="0" w:right="0"/>
        <w:jc w:val="left"/>
      </w:pPr>
      <w:r>
        <w:rPr>
          <w:color w:val="000000"/>
          <w:sz w:val="24"/>
          <w:szCs w:val="24"/>
        </w:rPr>
        <w:t xml:space="preserve">  This bottle’s the sun of our table,</w:t>
      </w:r>
      <w:r>
        <w:rPr>
          <w:color w:val="000000"/>
          <w:sz w:val="24"/>
          <w:szCs w:val="24"/>
        </w:rPr>
        <w:br/>
        <w:t xml:space="preserve">    His beams are rosy wine;</w:t>
      </w:r>
      <w:r>
        <w:rPr>
          <w:color w:val="000000"/>
          <w:sz w:val="24"/>
          <w:szCs w:val="24"/>
        </w:rPr>
        <w:br/>
        <w:t xml:space="preserve">  We planets that are not able,</w:t>
      </w:r>
      <w:r>
        <w:rPr>
          <w:color w:val="000000"/>
          <w:sz w:val="24"/>
          <w:szCs w:val="24"/>
        </w:rPr>
        <w:br/>
        <w:t xml:space="preserve">    Without his help to shine.</w:t>
      </w:r>
      <w:r>
        <w:rPr>
          <w:i/>
          <w:color w:val="000000"/>
          <w:sz w:val="24"/>
          <w:szCs w:val="24"/>
        </w:rPr>
        <w:br/>
        <w:t xml:space="preserve">The Duenna, Act iii.  Sc</w:t>
      </w:r>
      <w:r>
        <w:rPr>
          <w:color w:val="000000"/>
          <w:sz w:val="24"/>
          <w:szCs w:val="24"/>
        </w:rPr>
        <w:t xml:space="preserve">. 5.  R.B.  SHERIDAN.</w:t>
      </w:r>
    </w:p>
    <w:p>
      <w:pPr>
        <w:widowControl w:val="on"/>
        <w:pBdr/>
        <w:spacing w:before="240" w:after="240" w:line="240" w:lineRule="auto"/>
        <w:ind w:left="0" w:right="0"/>
        <w:jc w:val="left"/>
      </w:pPr>
      <w:r>
        <w:rPr>
          <w:color w:val="000000"/>
          <w:sz w:val="24"/>
          <w:szCs w:val="24"/>
        </w:rPr>
        <w:t xml:space="preserve">  Now to rivulets from the mountains</w:t>
      </w:r>
      <w:r>
        <w:rPr>
          <w:color w:val="000000"/>
          <w:sz w:val="24"/>
          <w:szCs w:val="24"/>
        </w:rPr>
        <w:br/>
        <w:t xml:space="preserve">    Point the rods of fortune-tellers;</w:t>
      </w:r>
      <w:r>
        <w:rPr>
          <w:color w:val="000000"/>
          <w:sz w:val="24"/>
          <w:szCs w:val="24"/>
        </w:rPr>
        <w:br/>
        <w:t xml:space="preserve">  Youth perpetual dwells in fountains,</w:t>
      </w:r>
      <w:r>
        <w:rPr>
          <w:color w:val="000000"/>
          <w:sz w:val="24"/>
          <w:szCs w:val="24"/>
        </w:rPr>
        <w:br/>
        <w:t xml:space="preserve">    Not in flasks, and casks, and cellars.</w:t>
      </w:r>
      <w:r>
        <w:rPr>
          <w:i/>
          <w:color w:val="000000"/>
          <w:sz w:val="24"/>
          <w:szCs w:val="24"/>
        </w:rPr>
        <w:br/>
        <w:t xml:space="preserve">Drinking Song</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In vain I trusted that the flowing bowl</w:t>
      </w:r>
      <w:r>
        <w:rPr>
          <w:color w:val="000000"/>
          <w:sz w:val="24"/>
          <w:szCs w:val="24"/>
        </w:rPr>
        <w:br/>
        <w:t xml:space="preserve">Would banish sorrow, and enlarge the soul. </w:t>
      </w:r>
      <w:r>
        <w:rPr>
          <w:color w:val="000000"/>
          <w:sz w:val="24"/>
          <w:szCs w:val="24"/>
        </w:rPr>
        <w:br/>
        <w:t xml:space="preserve">To the late revel, and protracted feast,</w:t>
      </w:r>
      <w:r>
        <w:rPr>
          <w:color w:val="000000"/>
          <w:sz w:val="24"/>
          <w:szCs w:val="24"/>
        </w:rPr>
        <w:br/>
        <w:t xml:space="preserve">Wild dreams succeeded, and disordered rest.</w:t>
      </w:r>
      <w:r>
        <w:rPr>
          <w:i/>
          <w:color w:val="000000"/>
          <w:sz w:val="24"/>
          <w:szCs w:val="24"/>
        </w:rPr>
        <w:br/>
        <w:t xml:space="preserve">Solomon, Bk.  II</w:t>
      </w:r>
      <w:r>
        <w:rPr>
          <w:color w:val="000000"/>
          <w:sz w:val="24"/>
          <w:szCs w:val="24"/>
        </w:rPr>
        <w:t xml:space="preserve">.  M. PRIOR.</w:t>
      </w:r>
    </w:p>
    <w:p>
      <w:pPr>
        <w:widowControl w:val="on"/>
        <w:pBdr/>
        <w:spacing w:before="240" w:after="240" w:line="240" w:lineRule="auto"/>
        <w:ind w:left="0" w:right="0"/>
        <w:jc w:val="left"/>
      </w:pPr>
      <w:r>
        <w:rPr>
          <w:color w:val="000000"/>
          <w:sz w:val="24"/>
          <w:szCs w:val="24"/>
        </w:rPr>
        <w:t xml:space="preserve">                  And now, in madness,</w:t>
      </w:r>
      <w:r>
        <w:rPr>
          <w:color w:val="000000"/>
          <w:sz w:val="24"/>
          <w:szCs w:val="24"/>
        </w:rPr>
        <w:br/>
        <w:t xml:space="preserve">  Being full of supper and distempering draughts,</w:t>
      </w:r>
      <w:r>
        <w:rPr>
          <w:color w:val="000000"/>
          <w:sz w:val="24"/>
          <w:szCs w:val="24"/>
        </w:rPr>
        <w:br/>
        <w:t xml:space="preserve">  Upon malicious bravery, dost thou come</w:t>
      </w:r>
      <w:r>
        <w:rPr>
          <w:color w:val="000000"/>
          <w:sz w:val="24"/>
          <w:szCs w:val="24"/>
        </w:rPr>
        <w:br/>
        <w:t xml:space="preserve">  To start my quiet.</w:t>
      </w:r>
      <w:r>
        <w:rPr>
          <w:i/>
          <w:color w:val="000000"/>
          <w:sz w:val="24"/>
          <w:szCs w:val="24"/>
        </w:rPr>
        <w:br/>
        <w:t xml:space="preserve">Othello, Act i.  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He that is drunken.... </w:t>
      </w:r>
      <w:r>
        <w:rPr>
          <w:color w:val="000000"/>
          <w:sz w:val="24"/>
          <w:szCs w:val="24"/>
        </w:rPr>
        <w:br/>
        <w:t xml:space="preserve">Is outlawed by himself; all kind of ill</w:t>
      </w:r>
      <w:r>
        <w:rPr>
          <w:color w:val="000000"/>
          <w:sz w:val="24"/>
          <w:szCs w:val="24"/>
        </w:rPr>
        <w:br/>
        <w:t xml:space="preserve">Did with his liquor slide into his veins.</w:t>
      </w:r>
      <w:r>
        <w:rPr>
          <w:i/>
          <w:color w:val="000000"/>
          <w:sz w:val="24"/>
          <w:szCs w:val="24"/>
        </w:rPr>
        <w:br/>
        <w:t xml:space="preserve">The Temple:  The Church Porch</w:t>
      </w:r>
      <w:r>
        <w:rPr>
          <w:color w:val="000000"/>
          <w:sz w:val="24"/>
          <w:szCs w:val="24"/>
        </w:rPr>
        <w:t xml:space="preserve">.  G. HERBERT.</w:t>
      </w:r>
    </w:p>
    <w:p>
      <w:pPr>
        <w:widowControl w:val="on"/>
        <w:pBdr/>
        <w:spacing w:before="240" w:after="240" w:line="240" w:lineRule="auto"/>
        <w:ind w:left="0" w:right="0"/>
        <w:jc w:val="left"/>
      </w:pPr>
      <w:r>
        <w:rPr>
          <w:color w:val="000000"/>
          <w:sz w:val="24"/>
          <w:szCs w:val="24"/>
        </w:rPr>
        <w:t xml:space="preserve">A drunkard clasp his teeth, and not undo ’em,</w:t>
      </w:r>
      <w:r>
        <w:rPr>
          <w:color w:val="000000"/>
          <w:sz w:val="24"/>
          <w:szCs w:val="24"/>
        </w:rPr>
        <w:br/>
        <w:t xml:space="preserve">To suffer wet damnation to run through ’em.</w:t>
      </w:r>
      <w:r>
        <w:rPr>
          <w:i/>
          <w:color w:val="000000"/>
          <w:sz w:val="24"/>
          <w:szCs w:val="24"/>
        </w:rPr>
        <w:br/>
        <w:t xml:space="preserve">The Revenger’s Tragedy, Act iii.  Sc. 1</w:t>
      </w:r>
      <w:r>
        <w:rPr>
          <w:color w:val="000000"/>
          <w:sz w:val="24"/>
          <w:szCs w:val="24"/>
        </w:rPr>
        <w:t xml:space="preserve">.  C. TOURNEUR.</w:t>
      </w:r>
    </w:p>
    <w:p>
      <w:pPr>
        <w:widowControl w:val="on"/>
        <w:pBdr/>
        <w:spacing w:before="240" w:after="240" w:line="240" w:lineRule="auto"/>
        <w:ind w:left="0" w:right="0"/>
        <w:jc w:val="left"/>
      </w:pPr>
      <w:r>
        <w:rPr>
          <w:color w:val="000000"/>
          <w:sz w:val="24"/>
          <w:szCs w:val="24"/>
        </w:rPr>
        <w:t xml:space="preserve">I told you, sir, they were red-hot with drinking;</w:t>
      </w:r>
      <w:r>
        <w:rPr>
          <w:color w:val="000000"/>
          <w:sz w:val="24"/>
          <w:szCs w:val="24"/>
        </w:rPr>
        <w:br/>
        <w:t xml:space="preserve">So full of valor that they smote the air</w:t>
      </w:r>
      <w:r>
        <w:rPr>
          <w:color w:val="000000"/>
          <w:sz w:val="24"/>
          <w:szCs w:val="24"/>
        </w:rPr>
        <w:br/>
        <w:t xml:space="preserve">For breathing in their faces; beat the ground</w:t>
      </w:r>
      <w:r>
        <w:rPr>
          <w:color w:val="000000"/>
          <w:sz w:val="24"/>
          <w:szCs w:val="24"/>
        </w:rPr>
        <w:br/>
        <w:t xml:space="preserve">For kissing of their feet.</w:t>
      </w:r>
      <w:r>
        <w:rPr>
          <w:i/>
          <w:color w:val="000000"/>
          <w:sz w:val="24"/>
          <w:szCs w:val="24"/>
        </w:rPr>
        <w:br/>
        <w:t xml:space="preserve">Tempest, Act iv.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Of my merit</w:t>
      </w:r>
      <w:r>
        <w:rPr>
          <w:color w:val="000000"/>
          <w:sz w:val="24"/>
          <w:szCs w:val="24"/>
        </w:rPr>
        <w:br/>
        <w:t xml:space="preserve">    On thet point you yourself may jedge;</w:t>
      </w:r>
      <w:r>
        <w:rPr>
          <w:color w:val="000000"/>
          <w:sz w:val="24"/>
          <w:szCs w:val="24"/>
        </w:rPr>
        <w:br/>
        <w:t xml:space="preserve">  All is, I never drink no sperit,</w:t>
      </w:r>
      <w:r>
        <w:rPr>
          <w:color w:val="000000"/>
          <w:sz w:val="24"/>
          <w:szCs w:val="24"/>
        </w:rPr>
        <w:br/>
        <w:t xml:space="preserve">    Nor I hain’t never signed no pledge.</w:t>
      </w:r>
      <w:r>
        <w:rPr>
          <w:i/>
          <w:color w:val="000000"/>
          <w:sz w:val="24"/>
          <w:szCs w:val="24"/>
        </w:rPr>
        <w:br/>
        <w:t xml:space="preserve">The Biglow Papers, First Series, No.  VII</w:t>
      </w:r>
      <w:r>
        <w:rPr>
          <w:color w:val="000000"/>
          <w:sz w:val="24"/>
          <w:szCs w:val="24"/>
        </w:rPr>
        <w:t xml:space="preserve">. </w:t>
      </w:r>
      <w:r>
        <w:rPr>
          <w:color w:val="000000"/>
          <w:sz w:val="24"/>
          <w:szCs w:val="24"/>
        </w:rPr>
        <w:br/>
        <w:t xml:space="preserve">   J.R.  LOWELL.</w:t>
      </w:r>
    </w:p>
    <w:p>
      <w:pPr>
        <w:keepNext w:val="on"/>
        <w:widowControl w:val="on"/>
        <w:pBdr/>
        <w:spacing w:before="299" w:after="299" w:line="240" w:lineRule="auto"/>
        <w:ind w:left="0" w:right="0"/>
        <w:jc w:val="left"/>
        <w:outlineLvl w:val="1"/>
      </w:pPr>
      <w:r>
        <w:rPr>
          <w:b/>
          <w:color w:val="000000"/>
          <w:sz w:val="36"/>
          <w:szCs w:val="36"/>
        </w:rPr>
        <w:t xml:space="preserve">DUTY.</w:t>
      </w:r>
    </w:p>
    <w:p>
      <w:pPr>
        <w:widowControl w:val="on"/>
        <w:pBdr/>
        <w:spacing w:before="240" w:after="240" w:line="240" w:lineRule="auto"/>
        <w:ind w:left="0" w:right="0"/>
        <w:jc w:val="left"/>
      </w:pPr>
      <w:r>
        <w:rPr>
          <w:color w:val="000000"/>
          <w:sz w:val="24"/>
          <w:szCs w:val="24"/>
        </w:rPr>
        <w:t xml:space="preserve">So nigh is grandeur to our dust,</w:t>
      </w:r>
      <w:r>
        <w:rPr>
          <w:color w:val="000000"/>
          <w:sz w:val="24"/>
          <w:szCs w:val="24"/>
        </w:rPr>
        <w:br/>
        <w:t xml:space="preserve">So near is God to man,</w:t>
      </w:r>
      <w:r>
        <w:rPr>
          <w:color w:val="000000"/>
          <w:sz w:val="24"/>
          <w:szCs w:val="24"/>
        </w:rPr>
        <w:br/>
        <w:t xml:space="preserve">When Duty whispers low, </w:t>
      </w:r>
      <w:r>
        <w:rPr>
          <w:i/>
          <w:color w:val="000000"/>
          <w:sz w:val="24"/>
          <w:szCs w:val="24"/>
        </w:rPr>
        <w:t xml:space="preserve">Thou must</w:t>
      </w:r>
      <w:r>
        <w:rPr>
          <w:color w:val="000000"/>
          <w:sz w:val="24"/>
          <w:szCs w:val="24"/>
        </w:rPr>
        <w:t xml:space="preserve">,</w:t>
      </w:r>
      <w:r>
        <w:rPr>
          <w:color w:val="000000"/>
          <w:sz w:val="24"/>
          <w:szCs w:val="24"/>
        </w:rPr>
        <w:br/>
        <w:t xml:space="preserve">The youth replies, </w:t>
      </w:r>
      <w:r>
        <w:rPr>
          <w:i/>
          <w:color w:val="000000"/>
          <w:sz w:val="24"/>
          <w:szCs w:val="24"/>
        </w:rPr>
        <w:t xml:space="preserve">I can</w:t>
      </w:r>
      <w:r>
        <w:rPr>
          <w:color w:val="000000"/>
          <w:sz w:val="24"/>
          <w:szCs w:val="24"/>
        </w:rPr>
        <w:t xml:space="preserve">.</w:t>
      </w:r>
      <w:r>
        <w:rPr>
          <w:i/>
          <w:color w:val="000000"/>
          <w:sz w:val="24"/>
          <w:szCs w:val="24"/>
        </w:rPr>
        <w:br/>
        <w:t xml:space="preserve">Voluntaries</w:t>
      </w:r>
      <w:r>
        <w:rPr>
          <w:color w:val="000000"/>
          <w:sz w:val="24"/>
          <w:szCs w:val="24"/>
        </w:rPr>
        <w:t xml:space="preserve">.  R.W.  EMERSON.</w:t>
      </w:r>
    </w:p>
    <w:p>
      <w:pPr>
        <w:widowControl w:val="on"/>
        <w:pBdr/>
        <w:spacing w:before="240" w:after="240" w:line="240" w:lineRule="auto"/>
        <w:ind w:left="0" w:right="0"/>
        <w:jc w:val="left"/>
      </w:pPr>
      <w:r>
        <w:rPr>
          <w:color w:val="000000"/>
          <w:sz w:val="24"/>
          <w:szCs w:val="24"/>
        </w:rPr>
        <w:t xml:space="preserve">  Not once or twice in our rough island story,</w:t>
      </w:r>
      <w:r>
        <w:rPr>
          <w:color w:val="000000"/>
          <w:sz w:val="24"/>
          <w:szCs w:val="24"/>
        </w:rPr>
        <w:br/>
        <w:t xml:space="preserve">  The path of duty was the way to glory.</w:t>
      </w:r>
      <w:r>
        <w:rPr>
          <w:i/>
          <w:color w:val="000000"/>
          <w:sz w:val="24"/>
          <w:szCs w:val="24"/>
        </w:rPr>
        <w:br/>
        <w:t xml:space="preserve">Ode:  Death of the Duke of Wellington</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When I’m not thanked at all, I’m thanked enough: </w:t>
      </w:r>
      <w:r>
        <w:rPr>
          <w:color w:val="000000"/>
          <w:sz w:val="24"/>
          <w:szCs w:val="24"/>
        </w:rPr>
        <w:br/>
        <w:t xml:space="preserve">  I’ve done my duty, and I’ve done no more.</w:t>
      </w:r>
      <w:r>
        <w:rPr>
          <w:i/>
          <w:color w:val="000000"/>
          <w:sz w:val="24"/>
          <w:szCs w:val="24"/>
        </w:rPr>
        <w:br/>
        <w:t xml:space="preserve">Tom Thumb</w:t>
      </w:r>
      <w:r>
        <w:rPr>
          <w:color w:val="000000"/>
          <w:sz w:val="24"/>
          <w:szCs w:val="24"/>
        </w:rPr>
        <w:t xml:space="preserve">.  H. FIELDING.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And I read the moral—­A brave endeavor</w:t>
      </w:r>
      <w:r>
        <w:rPr>
          <w:color w:val="000000"/>
          <w:sz w:val="24"/>
          <w:szCs w:val="24"/>
        </w:rPr>
        <w:br/>
        <w:t xml:space="preserve">    To do thy duty, whate’er its worth,</w:t>
      </w:r>
      <w:r>
        <w:rPr>
          <w:color w:val="000000"/>
          <w:sz w:val="24"/>
          <w:szCs w:val="24"/>
        </w:rPr>
        <w:br/>
        <w:t xml:space="preserve">  Is better than life with love forever,</w:t>
      </w:r>
      <w:r>
        <w:rPr>
          <w:color w:val="000000"/>
          <w:sz w:val="24"/>
          <w:szCs w:val="24"/>
        </w:rPr>
        <w:br/>
        <w:t xml:space="preserve">    And love is the sweetest thing on earth.</w:t>
      </w:r>
      <w:r>
        <w:rPr>
          <w:i/>
          <w:color w:val="000000"/>
          <w:sz w:val="24"/>
          <w:szCs w:val="24"/>
        </w:rPr>
        <w:br/>
        <w:t xml:space="preserve">Sir Hugo’s Choice</w:t>
      </w:r>
      <w:r>
        <w:rPr>
          <w:color w:val="000000"/>
          <w:sz w:val="24"/>
          <w:szCs w:val="24"/>
        </w:rPr>
        <w:t xml:space="preserve">.  J.J.  ROCHE.</w:t>
      </w:r>
    </w:p>
    <w:p>
      <w:pPr>
        <w:widowControl w:val="on"/>
        <w:pBdr/>
        <w:spacing w:before="240" w:after="240" w:line="240" w:lineRule="auto"/>
        <w:ind w:left="0" w:right="0"/>
        <w:jc w:val="left"/>
      </w:pPr>
      <w:r>
        <w:rPr>
          <w:b/>
          <w:color w:val="000000"/>
          <w:sz w:val="24"/>
          <w:szCs w:val="24"/>
        </w:rPr>
        <w:t xml:space="preserve">DYING.</w:t>
      </w:r>
    </w:p>
    <w:p>
      <w:pPr>
        <w:widowControl w:val="on"/>
        <w:pBdr/>
        <w:spacing w:before="240" w:after="240" w:line="240" w:lineRule="auto"/>
        <w:ind w:left="0" w:right="0"/>
        <w:jc w:val="left"/>
      </w:pPr>
      <w:r>
        <w:rPr>
          <w:color w:val="000000"/>
          <w:sz w:val="24"/>
          <w:szCs w:val="24"/>
        </w:rPr>
        <w:t xml:space="preserve">  The slender debt to nature’s quickly paid,</w:t>
      </w:r>
      <w:r>
        <w:rPr>
          <w:color w:val="000000"/>
          <w:sz w:val="24"/>
          <w:szCs w:val="24"/>
        </w:rPr>
        <w:br/>
        <w:t xml:space="preserve">  Discharged, perchance, with greater ease than made.</w:t>
      </w:r>
      <w:r>
        <w:rPr>
          <w:i/>
          <w:color w:val="000000"/>
          <w:sz w:val="24"/>
          <w:szCs w:val="24"/>
        </w:rPr>
        <w:br/>
        <w:t xml:space="preserve">Emblems, Bk.  II</w:t>
      </w:r>
      <w:r>
        <w:rPr>
          <w:color w:val="000000"/>
          <w:sz w:val="24"/>
          <w:szCs w:val="24"/>
        </w:rPr>
        <w:t xml:space="preserve">.13.  F. QUARLES.</w:t>
      </w:r>
    </w:p>
    <w:p>
      <w:pPr>
        <w:widowControl w:val="on"/>
        <w:pBdr/>
        <w:spacing w:before="240" w:after="240" w:line="240" w:lineRule="auto"/>
        <w:ind w:left="0" w:right="0"/>
        <w:jc w:val="left"/>
      </w:pPr>
      <w:r>
        <w:rPr>
          <w:color w:val="000000"/>
          <w:sz w:val="24"/>
          <w:szCs w:val="24"/>
        </w:rPr>
        <w:t xml:space="preserve">  The sense of death is most in apprehension;</w:t>
      </w:r>
      <w:r>
        <w:rPr>
          <w:color w:val="000000"/>
          <w:sz w:val="24"/>
          <w:szCs w:val="24"/>
        </w:rPr>
        <w:br/>
        <w:t xml:space="preserve">  And the poor beetle, that we tread upon,</w:t>
      </w:r>
      <w:r>
        <w:rPr>
          <w:color w:val="000000"/>
          <w:sz w:val="24"/>
          <w:szCs w:val="24"/>
        </w:rPr>
        <w:br/>
        <w:t xml:space="preserve">  In corporal sufferance finds a pang as great</w:t>
      </w:r>
      <w:r>
        <w:rPr>
          <w:color w:val="000000"/>
          <w:sz w:val="24"/>
          <w:szCs w:val="24"/>
        </w:rPr>
        <w:br/>
        <w:t xml:space="preserve">  As when a giant dies.</w:t>
      </w:r>
      <w:r>
        <w:rPr>
          <w:i/>
          <w:color w:val="000000"/>
          <w:sz w:val="24"/>
          <w:szCs w:val="24"/>
        </w:rPr>
        <w:br/>
        <w:t xml:space="preserve">Measure for Measure, Act iii.  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  She thought our good-night kiss was given,</w:t>
      </w:r>
      <w:r>
        <w:rPr>
          <w:color w:val="000000"/>
          <w:sz w:val="24"/>
          <w:szCs w:val="24"/>
        </w:rPr>
        <w:br/>
        <w:t xml:space="preserve">    And like a lily her life did close;</w:t>
      </w:r>
      <w:r>
        <w:rPr>
          <w:color w:val="000000"/>
          <w:sz w:val="24"/>
          <w:szCs w:val="24"/>
        </w:rPr>
        <w:br/>
        <w:t xml:space="preserve">    Angels uncurtained that repose,</w:t>
      </w:r>
      <w:r>
        <w:rPr>
          <w:color w:val="000000"/>
          <w:sz w:val="24"/>
          <w:szCs w:val="24"/>
        </w:rPr>
        <w:br/>
        <w:t xml:space="preserve">  And the next waking dawned in heaven.</w:t>
      </w:r>
      <w:r>
        <w:rPr>
          <w:i/>
          <w:color w:val="000000"/>
          <w:sz w:val="24"/>
          <w:szCs w:val="24"/>
        </w:rPr>
        <w:br/>
        <w:t xml:space="preserve">Ballad of Babe Christabel</w:t>
      </w:r>
      <w:r>
        <w:rPr>
          <w:color w:val="000000"/>
          <w:sz w:val="24"/>
          <w:szCs w:val="24"/>
        </w:rPr>
        <w:t xml:space="preserve">.  G. MASSEY.</w:t>
      </w:r>
    </w:p>
    <w:p>
      <w:pPr>
        <w:widowControl w:val="on"/>
        <w:pBdr/>
        <w:spacing w:before="240" w:after="240" w:line="240" w:lineRule="auto"/>
        <w:ind w:left="0" w:right="0"/>
        <w:jc w:val="left"/>
      </w:pPr>
      <w:r>
        <w:rPr>
          <w:color w:val="000000"/>
          <w:sz w:val="24"/>
          <w:szCs w:val="24"/>
        </w:rPr>
        <w:t xml:space="preserve">  So fades a summer cloud away;</w:t>
      </w:r>
      <w:r>
        <w:rPr>
          <w:color w:val="000000"/>
          <w:sz w:val="24"/>
          <w:szCs w:val="24"/>
        </w:rPr>
        <w:br/>
        <w:t xml:space="preserve">    So sinks the gale when storms are o’er;</w:t>
      </w:r>
      <w:r>
        <w:rPr>
          <w:color w:val="000000"/>
          <w:sz w:val="24"/>
          <w:szCs w:val="24"/>
        </w:rPr>
        <w:br/>
        <w:t xml:space="preserve">  So gently shuts the eye of day;</w:t>
      </w:r>
      <w:r>
        <w:rPr>
          <w:color w:val="000000"/>
          <w:sz w:val="24"/>
          <w:szCs w:val="24"/>
        </w:rPr>
        <w:br/>
        <w:t xml:space="preserve">    So dies a wave along the shore.</w:t>
      </w:r>
      <w:r>
        <w:rPr>
          <w:i/>
          <w:color w:val="000000"/>
          <w:sz w:val="24"/>
          <w:szCs w:val="24"/>
        </w:rPr>
        <w:br/>
        <w:t xml:space="preserve">The Death of the Virtuous</w:t>
      </w:r>
      <w:r>
        <w:rPr>
          <w:color w:val="000000"/>
          <w:sz w:val="24"/>
          <w:szCs w:val="24"/>
        </w:rPr>
        <w:t xml:space="preserve">.  MRS. BARBAULD.</w:t>
      </w:r>
    </w:p>
    <w:p>
      <w:pPr>
        <w:widowControl w:val="on"/>
        <w:pBdr/>
        <w:spacing w:before="240" w:after="240" w:line="240" w:lineRule="auto"/>
        <w:ind w:left="0" w:right="0"/>
        <w:jc w:val="left"/>
      </w:pPr>
      <w:r>
        <w:rPr>
          <w:color w:val="000000"/>
          <w:sz w:val="24"/>
          <w:szCs w:val="24"/>
        </w:rPr>
        <w:t xml:space="preserve">  Of no distemper, of no blast he died,</w:t>
      </w:r>
      <w:r>
        <w:rPr>
          <w:color w:val="000000"/>
          <w:sz w:val="24"/>
          <w:szCs w:val="24"/>
        </w:rPr>
        <w:br/>
        <w:t xml:space="preserve">  But fell like autumn fruit that mellowed long;</w:t>
      </w:r>
      <w:r>
        <w:rPr>
          <w:color w:val="000000"/>
          <w:sz w:val="24"/>
          <w:szCs w:val="24"/>
        </w:rPr>
        <w:br/>
        <w:t xml:space="preserve">  Even wondered at, because he dropt no sooner. </w:t>
      </w:r>
      <w:r>
        <w:rPr>
          <w:color w:val="000000"/>
          <w:sz w:val="24"/>
          <w:szCs w:val="24"/>
        </w:rPr>
        <w:br/>
        <w:t xml:space="preserve">  Fate seemed to wind him up for fourscore years;</w:t>
      </w:r>
      <w:r>
        <w:rPr>
          <w:color w:val="000000"/>
          <w:sz w:val="24"/>
          <w:szCs w:val="24"/>
        </w:rPr>
        <w:br/>
        <w:t xml:space="preserve">  Yet freshly ran he on ten winters more: </w:t>
      </w:r>
      <w:r>
        <w:rPr>
          <w:color w:val="000000"/>
          <w:sz w:val="24"/>
          <w:szCs w:val="24"/>
        </w:rPr>
        <w:br/>
        <w:t xml:space="preserve">  Till, like a clock worn out with eating time,</w:t>
      </w:r>
      <w:r>
        <w:rPr>
          <w:color w:val="000000"/>
          <w:sz w:val="24"/>
          <w:szCs w:val="24"/>
        </w:rPr>
        <w:br/>
        <w:t xml:space="preserve">  The wheels of weary life at last stood still.</w:t>
      </w:r>
      <w:r>
        <w:rPr>
          <w:i/>
          <w:color w:val="000000"/>
          <w:sz w:val="24"/>
          <w:szCs w:val="24"/>
        </w:rPr>
        <w:br/>
        <w:t xml:space="preserve">OEdipus, Act iv.  Sc. 1</w:t>
      </w:r>
      <w:r>
        <w:rPr>
          <w:color w:val="000000"/>
          <w:sz w:val="24"/>
          <w:szCs w:val="24"/>
        </w:rPr>
        <w:t xml:space="preserve">.  J. DRYDEN.</w:t>
      </w:r>
    </w:p>
    <w:p>
      <w:pPr>
        <w:keepNext w:val="on"/>
        <w:widowControl w:val="on"/>
        <w:pBdr/>
        <w:spacing w:before="299" w:after="299" w:line="240" w:lineRule="auto"/>
        <w:ind w:left="0" w:right="0"/>
        <w:jc w:val="left"/>
        <w:outlineLvl w:val="1"/>
      </w:pPr>
      <w:r>
        <w:rPr>
          <w:b/>
          <w:color w:val="000000"/>
          <w:sz w:val="36"/>
          <w:szCs w:val="36"/>
        </w:rPr>
        <w:t xml:space="preserve">EASTER.</w:t>
      </w:r>
    </w:p>
    <w:p>
      <w:pPr>
        <w:widowControl w:val="on"/>
        <w:pBdr/>
        <w:spacing w:before="0" w:after="0" w:line="240" w:lineRule="auto"/>
        <w:ind w:left="0" w:right="0"/>
        <w:jc w:val="left"/>
      </w:pPr>
      <w:r>
        <w:rPr>
          <w:color w:val="000000"/>
          <w:sz w:val="24"/>
          <w:szCs w:val="24"/>
        </w:rPr>
        <w:t xml:space="preserve">“Christ the Lord is risen to-day,” Sons of men and angels say.  Raise your joys and triumphs high; Sing, ye heavens, and earth reply. “</w:t>
      </w:r>
      <w:r>
        <w:rPr>
          <w:i/>
          <w:color w:val="000000"/>
          <w:sz w:val="24"/>
          <w:szCs w:val="24"/>
        </w:rPr>
        <w:t xml:space="preserve">Christ the Lord is risen to-day</w:t>
      </w:r>
      <w:r>
        <w:rPr>
          <w:color w:val="000000"/>
          <w:sz w:val="24"/>
          <w:szCs w:val="24"/>
        </w:rPr>
        <w:t xml:space="preserve">.”  C. WESLEY.</w:t>
      </w:r>
    </w:p>
    <w:p>
      <w:pPr>
        <w:widowControl w:val="on"/>
        <w:pBdr/>
        <w:spacing w:before="240" w:after="240" w:line="240" w:lineRule="auto"/>
        <w:ind w:left="0" w:right="0"/>
        <w:jc w:val="left"/>
      </w:pPr>
      <w:r>
        <w:rPr>
          <w:color w:val="000000"/>
          <w:sz w:val="24"/>
          <w:szCs w:val="24"/>
        </w:rPr>
        <w:t xml:space="preserve">  Yes, He is risen who is the First and Last;</w:t>
      </w:r>
      <w:r>
        <w:rPr>
          <w:color w:val="000000"/>
          <w:sz w:val="24"/>
          <w:szCs w:val="24"/>
        </w:rPr>
        <w:br/>
        <w:t xml:space="preserve">    Who was and is; who liveth and was dead;</w:t>
      </w:r>
      <w:r>
        <w:rPr>
          <w:color w:val="000000"/>
          <w:sz w:val="24"/>
          <w:szCs w:val="24"/>
        </w:rPr>
        <w:br/>
        <w:t xml:space="preserve">  Beyond the reach of death He now has passed,</w:t>
      </w:r>
      <w:r>
        <w:rPr>
          <w:color w:val="000000"/>
          <w:sz w:val="24"/>
          <w:szCs w:val="24"/>
        </w:rPr>
        <w:br/>
        <w:t xml:space="preserve">    Of the one glorious Church the glorious Head.</w:t>
      </w:r>
      <w:r>
        <w:rPr>
          <w:i/>
          <w:color w:val="000000"/>
          <w:sz w:val="24"/>
          <w:szCs w:val="24"/>
        </w:rPr>
        <w:br/>
        <w:t xml:space="preserve">He is Risen</w:t>
      </w:r>
      <w:r>
        <w:rPr>
          <w:color w:val="000000"/>
          <w:sz w:val="24"/>
          <w:szCs w:val="24"/>
        </w:rPr>
        <w:t xml:space="preserve">.  H. BONAR.</w:t>
      </w:r>
    </w:p>
    <w:p>
      <w:pPr>
        <w:widowControl w:val="on"/>
        <w:pBdr/>
        <w:spacing w:before="240" w:after="240" w:line="240" w:lineRule="auto"/>
        <w:ind w:left="0" w:right="0"/>
        <w:jc w:val="left"/>
      </w:pPr>
      <w:r>
        <w:rPr>
          <w:color w:val="000000"/>
          <w:sz w:val="24"/>
          <w:szCs w:val="24"/>
        </w:rPr>
        <w:t xml:space="preserve">  Tomb, thou shalt not hold Him longer;</w:t>
      </w:r>
      <w:r>
        <w:rPr>
          <w:color w:val="000000"/>
          <w:sz w:val="24"/>
          <w:szCs w:val="24"/>
        </w:rPr>
        <w:br/>
        <w:t xml:space="preserve">  Death is strong, but Life is stronger;</w:t>
      </w:r>
      <w:r>
        <w:rPr>
          <w:color w:val="000000"/>
          <w:sz w:val="24"/>
          <w:szCs w:val="24"/>
        </w:rPr>
        <w:br/>
        <w:t xml:space="preserve">  Stronger than the dark, the light;</w:t>
      </w:r>
      <w:r>
        <w:rPr>
          <w:color w:val="000000"/>
          <w:sz w:val="24"/>
          <w:szCs w:val="24"/>
        </w:rPr>
        <w:br/>
        <w:t xml:space="preserve">  Stronger than the wrong, the right;</w:t>
      </w:r>
      <w:r>
        <w:rPr>
          <w:color w:val="000000"/>
          <w:sz w:val="24"/>
          <w:szCs w:val="24"/>
        </w:rPr>
        <w:br/>
        <w:t xml:space="preserve">  Faith and Hope triumphant say</w:t>
      </w:r>
      <w:r>
        <w:rPr>
          <w:color w:val="000000"/>
          <w:sz w:val="24"/>
          <w:szCs w:val="24"/>
        </w:rPr>
        <w:br/>
        <w:t xml:space="preserve">  Christ will rise on Easter Day.</w:t>
      </w:r>
      <w:r>
        <w:rPr>
          <w:i/>
          <w:color w:val="000000"/>
          <w:sz w:val="24"/>
          <w:szCs w:val="24"/>
        </w:rPr>
        <w:br/>
        <w:t xml:space="preserve">An Easter Carol</w:t>
      </w:r>
      <w:r>
        <w:rPr>
          <w:color w:val="000000"/>
          <w:sz w:val="24"/>
          <w:szCs w:val="24"/>
        </w:rPr>
        <w:t xml:space="preserve">.  PH.  BROOKS.</w:t>
      </w:r>
    </w:p>
    <w:p>
      <w:pPr>
        <w:widowControl w:val="on"/>
        <w:pBdr/>
        <w:spacing w:before="240" w:after="240" w:line="240" w:lineRule="auto"/>
        <w:ind w:left="0" w:right="0"/>
        <w:jc w:val="left"/>
      </w:pPr>
      <w:r>
        <w:rPr>
          <w:color w:val="000000"/>
          <w:sz w:val="24"/>
          <w:szCs w:val="24"/>
        </w:rPr>
        <w:t xml:space="preserve">  Rise, heart! thy Lord is risen.  Sing His praise</w:t>
      </w:r>
      <w:r>
        <w:rPr>
          <w:color w:val="000000"/>
          <w:sz w:val="24"/>
          <w:szCs w:val="24"/>
        </w:rPr>
        <w:br/>
        <w:t xml:space="preserve">    Without delays</w:t>
      </w:r>
      <w:r>
        <w:rPr>
          <w:color w:val="000000"/>
          <w:sz w:val="24"/>
          <w:szCs w:val="24"/>
        </w:rPr>
        <w:br/>
        <w:t xml:space="preserve">  Who takes thee by the hand, that thou likewise</w:t>
      </w:r>
      <w:r>
        <w:rPr>
          <w:color w:val="000000"/>
          <w:sz w:val="24"/>
          <w:szCs w:val="24"/>
        </w:rPr>
        <w:br/>
        <w:t xml:space="preserve">    With Him mayst rise—­</w:t>
      </w:r>
      <w:r>
        <w:rPr>
          <w:color w:val="000000"/>
          <w:sz w:val="24"/>
          <w:szCs w:val="24"/>
        </w:rPr>
        <w:br/>
        <w:t xml:space="preserve">  That as His death calcined thee to dust,</w:t>
      </w:r>
      <w:r>
        <w:rPr>
          <w:color w:val="000000"/>
          <w:sz w:val="24"/>
          <w:szCs w:val="24"/>
        </w:rPr>
        <w:br/>
        <w:t xml:space="preserve">  His life may make thee gold, and much more just.</w:t>
      </w:r>
      <w:r>
        <w:rPr>
          <w:i/>
          <w:color w:val="000000"/>
          <w:sz w:val="24"/>
          <w:szCs w:val="24"/>
        </w:rPr>
        <w:br/>
        <w:t xml:space="preserve">Easter</w:t>
      </w:r>
      <w:r>
        <w:rPr>
          <w:color w:val="000000"/>
          <w:sz w:val="24"/>
          <w:szCs w:val="24"/>
        </w:rPr>
        <w:t xml:space="preserve">.  G. HERBERT.</w:t>
      </w:r>
    </w:p>
    <w:p>
      <w:pPr>
        <w:widowControl w:val="on"/>
        <w:pBdr/>
        <w:spacing w:before="240" w:after="240" w:line="240" w:lineRule="auto"/>
        <w:ind w:left="0" w:right="0"/>
        <w:jc w:val="left"/>
      </w:pPr>
      <w:r>
        <w:rPr>
          <w:color w:val="000000"/>
          <w:sz w:val="24"/>
          <w:szCs w:val="24"/>
        </w:rPr>
        <w:t xml:space="preserve">  Spring bursts to-day,</w:t>
      </w:r>
      <w:r>
        <w:rPr>
          <w:color w:val="000000"/>
          <w:sz w:val="24"/>
          <w:szCs w:val="24"/>
        </w:rPr>
        <w:br/>
        <w:t xml:space="preserve">  For Christ is risen and all the earth’s at play.</w:t>
      </w:r>
      <w:r>
        <w:rPr>
          <w:i/>
          <w:color w:val="000000"/>
          <w:sz w:val="24"/>
          <w:szCs w:val="24"/>
        </w:rPr>
        <w:br/>
        <w:t xml:space="preserve">An Easter Carol</w:t>
      </w:r>
      <w:r>
        <w:rPr>
          <w:color w:val="000000"/>
          <w:sz w:val="24"/>
          <w:szCs w:val="24"/>
        </w:rPr>
        <w:t xml:space="preserve">.  C.G.  ROSSETTI.</w:t>
      </w:r>
    </w:p>
    <w:p>
      <w:pPr>
        <w:widowControl w:val="on"/>
        <w:pBdr/>
        <w:spacing w:before="240" w:after="240" w:line="240" w:lineRule="auto"/>
        <w:ind w:left="0" w:right="0"/>
        <w:jc w:val="left"/>
      </w:pPr>
      <w:r>
        <w:rPr>
          <w:b/>
          <w:color w:val="000000"/>
          <w:sz w:val="24"/>
          <w:szCs w:val="24"/>
        </w:rPr>
        <w:t xml:space="preserve">ECCLESIASTICISM.</w:t>
      </w:r>
    </w:p>
    <w:p>
      <w:pPr>
        <w:widowControl w:val="on"/>
        <w:pBdr/>
        <w:spacing w:before="240" w:after="240" w:line="240" w:lineRule="auto"/>
        <w:ind w:left="0" w:right="0"/>
        <w:jc w:val="left"/>
      </w:pPr>
      <w:r>
        <w:rPr>
          <w:color w:val="000000"/>
          <w:sz w:val="24"/>
          <w:szCs w:val="24"/>
        </w:rPr>
        <w:t xml:space="preserve">  With crosses, relics, crucifixes,</w:t>
      </w:r>
      <w:r>
        <w:rPr>
          <w:color w:val="000000"/>
          <w:sz w:val="24"/>
          <w:szCs w:val="24"/>
        </w:rPr>
        <w:br/>
        <w:t xml:space="preserve">  Beads, pictures, rosaries, and pixes;</w:t>
      </w:r>
      <w:r>
        <w:rPr>
          <w:color w:val="000000"/>
          <w:sz w:val="24"/>
          <w:szCs w:val="24"/>
        </w:rPr>
        <w:br/>
        <w:t xml:space="preserve">  The tools of working out salvation</w:t>
      </w:r>
      <w:r>
        <w:rPr>
          <w:color w:val="000000"/>
          <w:sz w:val="24"/>
          <w:szCs w:val="24"/>
        </w:rPr>
        <w:br/>
        <w:t xml:space="preserve">  By mere mechanic operation.</w:t>
      </w:r>
      <w:r>
        <w:rPr>
          <w:i/>
          <w:color w:val="000000"/>
          <w:sz w:val="24"/>
          <w:szCs w:val="24"/>
        </w:rPr>
        <w:br/>
        <w:t xml:space="preserve">Hudibras, Pt.  III.  Canto I</w:t>
      </w:r>
      <w:r>
        <w:rPr>
          <w:color w:val="000000"/>
          <w:sz w:val="24"/>
          <w:szCs w:val="24"/>
        </w:rPr>
        <w:t xml:space="preserve">.  S. BUTLER.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Till Peter’s keys some christened Jove adorn,</w:t>
      </w:r>
      <w:r>
        <w:rPr>
          <w:color w:val="000000"/>
          <w:sz w:val="24"/>
          <w:szCs w:val="24"/>
        </w:rPr>
        <w:br/>
        <w:t xml:space="preserve">  And Pan to Moses lends his pagan horn.</w:t>
      </w:r>
      <w:r>
        <w:rPr>
          <w:i/>
          <w:color w:val="000000"/>
          <w:sz w:val="24"/>
          <w:szCs w:val="24"/>
        </w:rPr>
        <w:br/>
        <w:t xml:space="preserve">The Dunciad, Bk.  III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Christians have burnt each other, quite persuaded</w:t>
      </w:r>
      <w:r>
        <w:rPr>
          <w:color w:val="000000"/>
          <w:sz w:val="24"/>
          <w:szCs w:val="24"/>
        </w:rPr>
        <w:br/>
        <w:t xml:space="preserve">  That all the Apostles would have done as they did.</w:t>
      </w:r>
      <w:r>
        <w:rPr>
          <w:i/>
          <w:color w:val="000000"/>
          <w:sz w:val="24"/>
          <w:szCs w:val="24"/>
        </w:rPr>
        <w:br/>
        <w:t xml:space="preserve">Don Juan, Canto 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To rest, the cushion and soft dean invite,</w:t>
      </w:r>
      <w:r>
        <w:rPr>
          <w:color w:val="000000"/>
          <w:sz w:val="24"/>
          <w:szCs w:val="24"/>
        </w:rPr>
        <w:br/>
        <w:t xml:space="preserve">  Who never mentions hell to ears polite.</w:t>
      </w:r>
      <w:r>
        <w:rPr>
          <w:i/>
          <w:color w:val="000000"/>
          <w:sz w:val="24"/>
          <w:szCs w:val="24"/>
        </w:rPr>
        <w:br/>
        <w:t xml:space="preserve">Moral Essays, Epistle IV</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Perverts the Prophets and purloins the Psalms. </w:t>
      </w:r>
      <w:r>
        <w:rPr>
          <w:i/>
          <w:color w:val="000000"/>
          <w:sz w:val="24"/>
          <w:szCs w:val="24"/>
        </w:rPr>
        <w:t xml:space="preserve">English Bards and Scotch Reviewers</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So shall they build me altars in their zeal,</w:t>
      </w:r>
      <w:r>
        <w:rPr>
          <w:color w:val="000000"/>
          <w:sz w:val="24"/>
          <w:szCs w:val="24"/>
        </w:rPr>
        <w:br/>
        <w:t xml:space="preserve">  Where knaves shall minister, and fools shall kneel: </w:t>
      </w:r>
      <w:r>
        <w:rPr>
          <w:color w:val="000000"/>
          <w:sz w:val="24"/>
          <w:szCs w:val="24"/>
        </w:rPr>
        <w:br/>
        <w:t xml:space="preserve">  Where faith may mutter o’er her mystic spell,</w:t>
      </w:r>
      <w:r>
        <w:rPr>
          <w:color w:val="000000"/>
          <w:sz w:val="24"/>
          <w:szCs w:val="24"/>
        </w:rPr>
        <w:br/>
        <w:t xml:space="preserve">  Written in blood—­and Bigotry may swell</w:t>
      </w:r>
      <w:r>
        <w:rPr>
          <w:color w:val="000000"/>
          <w:sz w:val="24"/>
          <w:szCs w:val="24"/>
        </w:rPr>
        <w:br/>
        <w:t xml:space="preserve">  The sail he spreads for Heaven with blast from hell!</w:t>
      </w:r>
      <w:r>
        <w:rPr>
          <w:i/>
          <w:color w:val="000000"/>
          <w:sz w:val="24"/>
          <w:szCs w:val="24"/>
        </w:rPr>
        <w:br/>
        <w:t xml:space="preserve">Lalla Rookh:  The Veiled Prophet of Khorassan</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In hope to merit heaven by making earth a hell. </w:t>
      </w:r>
      <w:r>
        <w:rPr>
          <w:i/>
          <w:color w:val="000000"/>
          <w:sz w:val="24"/>
          <w:szCs w:val="24"/>
        </w:rPr>
        <w:t xml:space="preserve">Childe Harold, Canto 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When pious frauds and holy shifts</w:t>
      </w:r>
      <w:r>
        <w:rPr>
          <w:color w:val="000000"/>
          <w:sz w:val="24"/>
          <w:szCs w:val="24"/>
        </w:rPr>
        <w:br/>
        <w:t xml:space="preserve">  Are dispensations and gifts.</w:t>
      </w:r>
      <w:r>
        <w:rPr>
          <w:i/>
          <w:color w:val="000000"/>
          <w:sz w:val="24"/>
          <w:szCs w:val="24"/>
        </w:rPr>
        <w:br/>
        <w:t xml:space="preserve">Hudibras, Pt.  I. Canto III</w:t>
      </w:r>
      <w:r>
        <w:rPr>
          <w:color w:val="000000"/>
          <w:sz w:val="24"/>
          <w:szCs w:val="24"/>
        </w:rPr>
        <w:t xml:space="preserve">.  S. BUTLER.</w:t>
      </w:r>
    </w:p>
    <w:p>
      <w:pPr>
        <w:widowControl w:val="on"/>
        <w:pBdr/>
        <w:spacing w:before="240" w:after="240" w:line="240" w:lineRule="auto"/>
        <w:ind w:left="0" w:right="0"/>
        <w:jc w:val="left"/>
      </w:pPr>
      <w:r>
        <w:rPr>
          <w:color w:val="000000"/>
          <w:sz w:val="24"/>
          <w:szCs w:val="24"/>
        </w:rPr>
        <w:t xml:space="preserve">  Yes,—­rather plunge me back in pagan night,</w:t>
      </w:r>
      <w:r>
        <w:rPr>
          <w:color w:val="000000"/>
          <w:sz w:val="24"/>
          <w:szCs w:val="24"/>
        </w:rPr>
        <w:br/>
        <w:t xml:space="preserve">  And take my chance with Socrates for bliss,</w:t>
      </w:r>
      <w:r>
        <w:rPr>
          <w:color w:val="000000"/>
          <w:sz w:val="24"/>
          <w:szCs w:val="24"/>
        </w:rPr>
        <w:br/>
        <w:t xml:space="preserve">  Than be the Christian of a faith like this,</w:t>
      </w:r>
      <w:r>
        <w:rPr>
          <w:color w:val="000000"/>
          <w:sz w:val="24"/>
          <w:szCs w:val="24"/>
        </w:rPr>
        <w:br/>
        <w:t xml:space="preserve">  Which builds on heavenly cant its earthly sway,</w:t>
      </w:r>
      <w:r>
        <w:rPr>
          <w:color w:val="000000"/>
          <w:sz w:val="24"/>
          <w:szCs w:val="24"/>
        </w:rPr>
        <w:br/>
        <w:t xml:space="preserve">  And in a convert mourns to lose a prey.</w:t>
      </w:r>
      <w:r>
        <w:rPr>
          <w:i/>
          <w:color w:val="000000"/>
          <w:sz w:val="24"/>
          <w:szCs w:val="24"/>
        </w:rPr>
        <w:br/>
        <w:t xml:space="preserve">Intolerance</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  And after hearing what our Church can say,</w:t>
      </w:r>
      <w:r>
        <w:rPr>
          <w:color w:val="000000"/>
          <w:sz w:val="24"/>
          <w:szCs w:val="24"/>
        </w:rPr>
        <w:br/>
        <w:t xml:space="preserve">  If still our reason runs another way,</w:t>
      </w:r>
      <w:r>
        <w:rPr>
          <w:color w:val="000000"/>
          <w:sz w:val="24"/>
          <w:szCs w:val="24"/>
        </w:rPr>
        <w:br/>
        <w:t xml:space="preserve">  That private reason ’tis more just to curb,</w:t>
      </w:r>
      <w:r>
        <w:rPr>
          <w:color w:val="000000"/>
          <w:sz w:val="24"/>
          <w:szCs w:val="24"/>
        </w:rPr>
        <w:br/>
        <w:t xml:space="preserve">  Than by disputes the public peace disturb;</w:t>
      </w:r>
      <w:r>
        <w:rPr>
          <w:color w:val="000000"/>
          <w:sz w:val="24"/>
          <w:szCs w:val="24"/>
        </w:rPr>
        <w:br/>
        <w:t xml:space="preserve">  For points obscure are of small use to learn,</w:t>
      </w:r>
      <w:r>
        <w:rPr>
          <w:color w:val="000000"/>
          <w:sz w:val="24"/>
          <w:szCs w:val="24"/>
        </w:rPr>
        <w:br/>
        <w:t xml:space="preserve">  But common quiet is mankind’s concern.</w:t>
      </w:r>
      <w:r>
        <w:rPr>
          <w:i/>
          <w:color w:val="000000"/>
          <w:sz w:val="24"/>
          <w:szCs w:val="24"/>
        </w:rPr>
        <w:br/>
        <w:t xml:space="preserve">Religio Laici</w:t>
      </w:r>
      <w:r>
        <w:rPr>
          <w:color w:val="000000"/>
          <w:sz w:val="24"/>
          <w:szCs w:val="24"/>
        </w:rPr>
        <w:t xml:space="preserve">.  J. DRYDEN.</w:t>
      </w:r>
    </w:p>
    <w:p>
      <w:pPr>
        <w:keepNext w:val="on"/>
        <w:widowControl w:val="on"/>
        <w:pBdr/>
        <w:spacing w:before="299" w:after="299" w:line="240" w:lineRule="auto"/>
        <w:ind w:left="0" w:right="0"/>
        <w:jc w:val="left"/>
        <w:outlineLvl w:val="1"/>
      </w:pPr>
      <w:r>
        <w:rPr>
          <w:b/>
          <w:color w:val="000000"/>
          <w:sz w:val="36"/>
          <w:szCs w:val="36"/>
        </w:rPr>
        <w:t xml:space="preserve">ETERNITY.</w:t>
      </w:r>
    </w:p>
    <w:p>
      <w:pPr>
        <w:widowControl w:val="on"/>
        <w:pBdr/>
        <w:spacing w:before="240" w:after="240" w:line="240" w:lineRule="auto"/>
        <w:ind w:left="0" w:right="0"/>
        <w:jc w:val="left"/>
      </w:pPr>
      <w:r>
        <w:rPr>
          <w:color w:val="000000"/>
          <w:sz w:val="24"/>
          <w:szCs w:val="24"/>
        </w:rPr>
        <w:t xml:space="preserve">  The time will come when every change shall cease,</w:t>
      </w:r>
      <w:r>
        <w:rPr>
          <w:color w:val="000000"/>
          <w:sz w:val="24"/>
          <w:szCs w:val="24"/>
        </w:rPr>
        <w:br/>
        <w:t xml:space="preserve">  This quick revolving wheel shall rest in peace: </w:t>
      </w:r>
      <w:r>
        <w:rPr>
          <w:color w:val="000000"/>
          <w:sz w:val="24"/>
          <w:szCs w:val="24"/>
        </w:rPr>
        <w:br/>
        <w:t xml:space="preserve">  No summer then shall glow, nor winter freeze;</w:t>
      </w:r>
      <w:r>
        <w:rPr>
          <w:color w:val="000000"/>
          <w:sz w:val="24"/>
          <w:szCs w:val="24"/>
        </w:rPr>
        <w:br/>
        <w:t xml:space="preserve">  Nothing shall be to come, and nothing past,</w:t>
      </w:r>
      <w:r>
        <w:rPr>
          <w:color w:val="000000"/>
          <w:sz w:val="24"/>
          <w:szCs w:val="24"/>
        </w:rPr>
        <w:br/>
        <w:t xml:space="preserve">  But an eternal now shall ever last.</w:t>
      </w:r>
      <w:r>
        <w:rPr>
          <w:i/>
          <w:color w:val="000000"/>
          <w:sz w:val="24"/>
          <w:szCs w:val="24"/>
        </w:rPr>
        <w:br/>
        <w:t xml:space="preserve">The Triumph of Eternity</w:t>
      </w:r>
      <w:r>
        <w:rPr>
          <w:color w:val="000000"/>
          <w:sz w:val="24"/>
          <w:szCs w:val="24"/>
        </w:rPr>
        <w:t xml:space="preserve">.  PETRARCH.</w:t>
      </w:r>
    </w:p>
    <w:p>
      <w:pPr>
        <w:widowControl w:val="on"/>
        <w:pBdr/>
        <w:spacing w:before="240" w:after="240" w:line="240" w:lineRule="auto"/>
        <w:ind w:left="0" w:right="0"/>
        <w:jc w:val="left"/>
      </w:pPr>
      <w:r>
        <w:rPr>
          <w:color w:val="000000"/>
          <w:sz w:val="24"/>
          <w:szCs w:val="24"/>
        </w:rPr>
        <w:t xml:space="preserve">  Nothing is there to come, and nothing past,</w:t>
      </w:r>
      <w:r>
        <w:rPr>
          <w:color w:val="000000"/>
          <w:sz w:val="24"/>
          <w:szCs w:val="24"/>
        </w:rPr>
        <w:br/>
        <w:t xml:space="preserve">  But an eternal now does always last.</w:t>
      </w:r>
      <w:r>
        <w:rPr>
          <w:i/>
          <w:color w:val="000000"/>
          <w:sz w:val="24"/>
          <w:szCs w:val="24"/>
        </w:rPr>
        <w:br/>
        <w:t xml:space="preserve">Davideis, Bk.  I</w:t>
      </w:r>
      <w:r>
        <w:rPr>
          <w:color w:val="000000"/>
          <w:sz w:val="24"/>
          <w:szCs w:val="24"/>
        </w:rPr>
        <w:t xml:space="preserve">.  A. COWLEY.</w:t>
      </w:r>
    </w:p>
    <w:p>
      <w:pPr>
        <w:widowControl w:val="on"/>
        <w:pBdr/>
        <w:spacing w:before="240" w:after="240" w:line="240" w:lineRule="auto"/>
        <w:ind w:left="0" w:right="0"/>
        <w:jc w:val="left"/>
      </w:pPr>
      <w:r>
        <w:rPr>
          <w:color w:val="000000"/>
          <w:sz w:val="24"/>
          <w:szCs w:val="24"/>
        </w:rPr>
        <w:t xml:space="preserve">  This speck of life in time’s great wilderness,</w:t>
      </w:r>
      <w:r>
        <w:rPr>
          <w:color w:val="000000"/>
          <w:sz w:val="24"/>
          <w:szCs w:val="24"/>
        </w:rPr>
        <w:br/>
        <w:t xml:space="preserve">  This narrow isthmus ’twixt two boundless seas,</w:t>
      </w:r>
      <w:r>
        <w:rPr>
          <w:color w:val="000000"/>
          <w:sz w:val="24"/>
          <w:szCs w:val="24"/>
        </w:rPr>
        <w:br/>
        <w:t xml:space="preserve">  The past, the future, two eternities!</w:t>
      </w:r>
      <w:r>
        <w:rPr>
          <w:i/>
          <w:color w:val="000000"/>
          <w:sz w:val="24"/>
          <w:szCs w:val="24"/>
        </w:rPr>
        <w:br/>
        <w:t xml:space="preserve">Lalla Rookh; The Veiled Prophet of Khorassan</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  And can eternity belong to me,</w:t>
      </w:r>
      <w:r>
        <w:rPr>
          <w:color w:val="000000"/>
          <w:sz w:val="24"/>
          <w:szCs w:val="24"/>
        </w:rPr>
        <w:br/>
        <w:t xml:space="preserve">  Poor pensioner on the bounties of an hour?</w:t>
      </w:r>
      <w:r>
        <w:rPr>
          <w:i/>
          <w:color w:val="000000"/>
          <w:sz w:val="24"/>
          <w:szCs w:val="24"/>
        </w:rPr>
        <w:br/>
        <w:t xml:space="preserve">Night Thoughts, Night 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’Tis the divinity that stirs within us;</w:t>
      </w:r>
      <w:r>
        <w:rPr>
          <w:color w:val="000000"/>
          <w:sz w:val="24"/>
          <w:szCs w:val="24"/>
        </w:rPr>
        <w:br/>
        <w:t xml:space="preserve">’Tis heaven itself, that points out an hereafter,</w:t>
      </w:r>
      <w:r>
        <w:rPr>
          <w:color w:val="000000"/>
          <w:sz w:val="24"/>
          <w:szCs w:val="24"/>
        </w:rPr>
        <w:br/>
        <w:t xml:space="preserve">And indicates eternity to man.</w:t>
      </w:r>
      <w:r>
        <w:rPr>
          <w:i/>
          <w:color w:val="000000"/>
          <w:sz w:val="24"/>
          <w:szCs w:val="24"/>
        </w:rPr>
        <w:br/>
        <w:t xml:space="preserve">Cato, Act v.  Sc.  I</w:t>
      </w:r>
      <w:r>
        <w:rPr>
          <w:color w:val="000000"/>
          <w:sz w:val="24"/>
          <w:szCs w:val="24"/>
        </w:rPr>
        <w:t xml:space="preserve">.  J. ADDISON.</w:t>
      </w:r>
    </w:p>
    <w:p>
      <w:pPr>
        <w:widowControl w:val="on"/>
        <w:pBdr/>
        <w:spacing w:before="240" w:after="240" w:line="240" w:lineRule="auto"/>
        <w:ind w:left="0" w:right="0"/>
        <w:jc w:val="left"/>
      </w:pPr>
      <w:r>
        <w:rPr>
          <w:b/>
          <w:color w:val="000000"/>
          <w:sz w:val="24"/>
          <w:szCs w:val="24"/>
        </w:rPr>
        <w:t xml:space="preserve">EVENING.</w:t>
      </w:r>
    </w:p>
    <w:p>
      <w:pPr>
        <w:widowControl w:val="on"/>
        <w:pBdr/>
        <w:spacing w:before="240" w:after="240" w:line="240" w:lineRule="auto"/>
        <w:ind w:left="0" w:right="0"/>
        <w:jc w:val="left"/>
      </w:pPr>
      <w:r>
        <w:rPr>
          <w:color w:val="000000"/>
          <w:sz w:val="24"/>
          <w:szCs w:val="24"/>
        </w:rPr>
        <w:t xml:space="preserve">                       Sweet the coming on</w:t>
      </w:r>
      <w:r>
        <w:rPr>
          <w:color w:val="000000"/>
          <w:sz w:val="24"/>
          <w:szCs w:val="24"/>
        </w:rPr>
        <w:br/>
        <w:t xml:space="preserve">  Of grateful evening mild; then silent night</w:t>
      </w:r>
      <w:r>
        <w:rPr>
          <w:color w:val="000000"/>
          <w:sz w:val="24"/>
          <w:szCs w:val="24"/>
        </w:rPr>
        <w:br/>
        <w:t xml:space="preserve">  With this her solemn bird and this fair moon,</w:t>
      </w:r>
      <w:r>
        <w:rPr>
          <w:color w:val="000000"/>
          <w:sz w:val="24"/>
          <w:szCs w:val="24"/>
        </w:rPr>
        <w:br/>
        <w:t xml:space="preserve">  And these the gems of heaven, her starry train.</w:t>
      </w:r>
      <w:r>
        <w:rPr>
          <w:i/>
          <w:color w:val="000000"/>
          <w:sz w:val="24"/>
          <w:szCs w:val="24"/>
        </w:rPr>
        <w:br/>
        <w:t xml:space="preserve">Paradise Lost, Bk.  IV</w:t>
      </w:r>
      <w:r>
        <w:rPr>
          <w:color w:val="000000"/>
          <w:sz w:val="24"/>
          <w:szCs w:val="24"/>
        </w:rPr>
        <w:t xml:space="preserve">.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the hour when from the boughs</w:t>
      </w:r>
      <w:r>
        <w:rPr>
          <w:color w:val="000000"/>
          <w:sz w:val="24"/>
          <w:szCs w:val="24"/>
        </w:rPr>
        <w:br/>
        <w:t xml:space="preserve">The nightingale’s high note is heard;</w:t>
      </w:r>
      <w:r>
        <w:rPr>
          <w:color w:val="000000"/>
          <w:sz w:val="24"/>
          <w:szCs w:val="24"/>
        </w:rPr>
        <w:br/>
        <w:t xml:space="preserve">It is the hour when lovers’ vows</w:t>
      </w:r>
      <w:r>
        <w:rPr>
          <w:color w:val="000000"/>
          <w:sz w:val="24"/>
          <w:szCs w:val="24"/>
        </w:rPr>
        <w:br/>
        <w:t xml:space="preserve">Seem sweet in every whispered word.</w:t>
      </w:r>
      <w:r>
        <w:rPr>
          <w:i/>
          <w:color w:val="000000"/>
          <w:sz w:val="24"/>
          <w:szCs w:val="24"/>
        </w:rPr>
        <w:br/>
        <w:t xml:space="preserve">Parisina</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O, Twilight!  Spirit that doth render birth</w:t>
      </w:r>
      <w:r>
        <w:rPr>
          <w:color w:val="000000"/>
          <w:sz w:val="24"/>
          <w:szCs w:val="24"/>
        </w:rPr>
        <w:br/>
        <w:t xml:space="preserve">  To dim enchantments, melting heaven with earth,</w:t>
      </w:r>
      <w:r>
        <w:rPr>
          <w:color w:val="000000"/>
          <w:sz w:val="24"/>
          <w:szCs w:val="24"/>
        </w:rPr>
        <w:br/>
        <w:t xml:space="preserve">  Leaving on craggy hills and running streams</w:t>
      </w:r>
      <w:r>
        <w:rPr>
          <w:color w:val="000000"/>
          <w:sz w:val="24"/>
          <w:szCs w:val="24"/>
        </w:rPr>
        <w:br/>
        <w:t xml:space="preserve">  A softness like the atmosphere of dreams.</w:t>
      </w:r>
      <w:r>
        <w:rPr>
          <w:i/>
          <w:color w:val="000000"/>
          <w:sz w:val="24"/>
          <w:szCs w:val="24"/>
        </w:rPr>
        <w:br/>
        <w:t xml:space="preserve">Picture of Twilight</w:t>
      </w:r>
      <w:r>
        <w:rPr>
          <w:color w:val="000000"/>
          <w:sz w:val="24"/>
          <w:szCs w:val="24"/>
        </w:rPr>
        <w:t xml:space="preserve">.  MRS. C. NORTON.</w:t>
      </w:r>
    </w:p>
    <w:p>
      <w:pPr>
        <w:widowControl w:val="on"/>
        <w:pBdr/>
        <w:spacing w:before="240" w:after="240" w:line="240" w:lineRule="auto"/>
        <w:ind w:left="0" w:right="0"/>
        <w:jc w:val="left"/>
      </w:pPr>
      <w:r>
        <w:rPr>
          <w:color w:val="000000"/>
          <w:sz w:val="24"/>
          <w:szCs w:val="24"/>
        </w:rPr>
        <w:t xml:space="preserve">  Now came still evening on; and twilight gray</w:t>
      </w:r>
      <w:r>
        <w:rPr>
          <w:color w:val="000000"/>
          <w:sz w:val="24"/>
          <w:szCs w:val="24"/>
        </w:rPr>
        <w:br/>
        <w:t xml:space="preserve">  Had in her sober livery all things clad: </w:t>
      </w:r>
      <w:r>
        <w:rPr>
          <w:color w:val="000000"/>
          <w:sz w:val="24"/>
          <w:szCs w:val="24"/>
        </w:rPr>
        <w:br/>
        <w:t xml:space="preserve">  Silence accompanied; for beast and bird,</w:t>
      </w:r>
      <w:r>
        <w:rPr>
          <w:color w:val="000000"/>
          <w:sz w:val="24"/>
          <w:szCs w:val="24"/>
        </w:rPr>
        <w:br/>
        <w:t xml:space="preserve">  They to their grassy couch, these to their nests,</w:t>
      </w:r>
      <w:r>
        <w:rPr>
          <w:color w:val="000000"/>
          <w:sz w:val="24"/>
          <w:szCs w:val="24"/>
        </w:rPr>
        <w:br/>
        <w:t xml:space="preserve">    Were slunk, all but the wakeful nightingale.</w:t>
      </w:r>
      <w:r>
        <w:rPr>
          <w:i/>
          <w:color w:val="000000"/>
          <w:sz w:val="24"/>
          <w:szCs w:val="24"/>
        </w:rPr>
        <w:br/>
        <w:t xml:space="preserve">Paradise Lost, Bk.  IV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The pale child, Eve, leading her mother, Night. </w:t>
      </w:r>
      <w:r>
        <w:rPr>
          <w:i/>
          <w:color w:val="000000"/>
          <w:sz w:val="24"/>
          <w:szCs w:val="24"/>
        </w:rPr>
        <w:t xml:space="preserve">A Life Drama</w:t>
      </w:r>
      <w:r>
        <w:rPr>
          <w:color w:val="000000"/>
          <w:sz w:val="24"/>
          <w:szCs w:val="24"/>
        </w:rPr>
        <w:t xml:space="preserve">.  A. SMITH.</w:t>
      </w:r>
    </w:p>
    <w:p>
      <w:pPr>
        <w:widowControl w:val="on"/>
        <w:pBdr/>
        <w:spacing w:before="240" w:after="240" w:line="240" w:lineRule="auto"/>
        <w:ind w:left="0" w:right="0"/>
        <w:jc w:val="left"/>
      </w:pPr>
      <w:r>
        <w:rPr>
          <w:color w:val="000000"/>
          <w:sz w:val="24"/>
          <w:szCs w:val="24"/>
        </w:rPr>
        <w:t xml:space="preserve">  When on the marge of evening the last blue light is broken,</w:t>
      </w:r>
      <w:r>
        <w:rPr>
          <w:color w:val="000000"/>
          <w:sz w:val="24"/>
          <w:szCs w:val="24"/>
        </w:rPr>
        <w:br/>
        <w:t xml:space="preserve">  And winds of dreamy odor are loosened from afar</w:t>
      </w:r>
      <w:r>
        <w:rPr>
          <w:i/>
          <w:color w:val="000000"/>
          <w:sz w:val="24"/>
          <w:szCs w:val="24"/>
        </w:rPr>
        <w:br/>
        <w:t xml:space="preserve">When on the Marge of Evening</w:t>
      </w:r>
      <w:r>
        <w:rPr>
          <w:color w:val="000000"/>
          <w:sz w:val="24"/>
          <w:szCs w:val="24"/>
        </w:rPr>
        <w:t xml:space="preserve">.  L.I.  GUINEY.</w:t>
      </w:r>
    </w:p>
    <w:p>
      <w:pPr>
        <w:widowControl w:val="on"/>
        <w:pBdr/>
        <w:spacing w:before="240" w:after="240" w:line="240" w:lineRule="auto"/>
        <w:ind w:left="0" w:right="0"/>
        <w:jc w:val="left"/>
      </w:pPr>
      <w:r>
        <w:rPr>
          <w:color w:val="000000"/>
          <w:sz w:val="24"/>
          <w:szCs w:val="24"/>
        </w:rPr>
        <w:t xml:space="preserve">  When day is done, and clouds are low,</w:t>
      </w:r>
      <w:r>
        <w:rPr>
          <w:color w:val="000000"/>
          <w:sz w:val="24"/>
          <w:szCs w:val="24"/>
        </w:rPr>
        <w:br/>
        <w:t xml:space="preserve">    And flowers are honey-dew,</w:t>
      </w:r>
      <w:r>
        <w:rPr>
          <w:color w:val="000000"/>
          <w:sz w:val="24"/>
          <w:szCs w:val="24"/>
        </w:rPr>
        <w:br/>
        <w:t xml:space="preserve">  And Hesper’s lamp begins to glow</w:t>
      </w:r>
      <w:r>
        <w:rPr>
          <w:color w:val="000000"/>
          <w:sz w:val="24"/>
          <w:szCs w:val="24"/>
        </w:rPr>
        <w:br/>
        <w:t xml:space="preserve">    Along the western blue;</w:t>
      </w:r>
      <w:r>
        <w:rPr>
          <w:color w:val="000000"/>
          <w:sz w:val="24"/>
          <w:szCs w:val="24"/>
        </w:rPr>
        <w:br/>
        <w:t xml:space="preserve">  And homeward wing the turtle-doves,</w:t>
      </w:r>
      <w:r>
        <w:rPr>
          <w:color w:val="000000"/>
          <w:sz w:val="24"/>
          <w:szCs w:val="24"/>
        </w:rPr>
        <w:br/>
        <w:t xml:space="preserve">  Then comes the hour the poet loves.</w:t>
      </w:r>
      <w:r>
        <w:rPr>
          <w:i/>
          <w:color w:val="000000"/>
          <w:sz w:val="24"/>
          <w:szCs w:val="24"/>
        </w:rPr>
        <w:br/>
        <w:t xml:space="preserve">The Poet’s Hour</w:t>
      </w:r>
      <w:r>
        <w:rPr>
          <w:color w:val="000000"/>
          <w:sz w:val="24"/>
          <w:szCs w:val="24"/>
        </w:rPr>
        <w:t xml:space="preserve">.  G. CROLY.</w:t>
      </w:r>
    </w:p>
    <w:p>
      <w:pPr>
        <w:widowControl w:val="on"/>
        <w:pBdr/>
        <w:spacing w:before="240" w:after="240" w:line="240" w:lineRule="auto"/>
        <w:ind w:left="0" w:right="0"/>
        <w:jc w:val="left"/>
      </w:pPr>
      <w:r>
        <w:rPr>
          <w:color w:val="000000"/>
          <w:sz w:val="24"/>
          <w:szCs w:val="24"/>
        </w:rPr>
        <w:t xml:space="preserve">  The lights begin to twinkle from the rocks: </w:t>
      </w:r>
      <w:r>
        <w:rPr>
          <w:color w:val="000000"/>
          <w:sz w:val="24"/>
          <w:szCs w:val="24"/>
        </w:rPr>
        <w:br/>
        <w:t xml:space="preserve">  The long day wanes:  the slow moon climbs:  the deep</w:t>
      </w:r>
      <w:r>
        <w:rPr>
          <w:color w:val="000000"/>
          <w:sz w:val="24"/>
          <w:szCs w:val="24"/>
        </w:rPr>
        <w:br/>
        <w:t xml:space="preserve">  Moans round with many voices.</w:t>
      </w:r>
      <w:r>
        <w:rPr>
          <w:i/>
          <w:color w:val="000000"/>
          <w:sz w:val="24"/>
          <w:szCs w:val="24"/>
        </w:rPr>
        <w:br/>
        <w:t xml:space="preserve">Ulysses</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The holy time is quiet as a Nun</w:t>
      </w:r>
      <w:r>
        <w:rPr>
          <w:color w:val="000000"/>
          <w:sz w:val="24"/>
          <w:szCs w:val="24"/>
        </w:rPr>
        <w:br/>
        <w:t xml:space="preserve">  Breathless with adoration.</w:t>
      </w:r>
      <w:r>
        <w:rPr>
          <w:i/>
          <w:color w:val="000000"/>
          <w:sz w:val="24"/>
          <w:szCs w:val="24"/>
        </w:rPr>
        <w:br/>
        <w:t xml:space="preserve">It is a Beauteous Evening</w:t>
      </w:r>
      <w:r>
        <w:rPr>
          <w:color w:val="000000"/>
          <w:sz w:val="24"/>
          <w:szCs w:val="24"/>
        </w:rPr>
        <w:t xml:space="preserve">.  W. WORDSWORTH.</w:t>
      </w:r>
    </w:p>
    <w:p>
      <w:pPr>
        <w:keepNext w:val="on"/>
        <w:widowControl w:val="on"/>
        <w:pBdr/>
        <w:spacing w:before="299" w:after="299" w:line="240" w:lineRule="auto"/>
        <w:ind w:left="0" w:right="0"/>
        <w:jc w:val="left"/>
        <w:outlineLvl w:val="1"/>
      </w:pPr>
      <w:r>
        <w:rPr>
          <w:b/>
          <w:color w:val="000000"/>
          <w:sz w:val="36"/>
          <w:szCs w:val="36"/>
        </w:rPr>
        <w:t xml:space="preserve">EXPECTATION.</w:t>
      </w:r>
    </w:p>
    <w:p>
      <w:pPr>
        <w:widowControl w:val="on"/>
        <w:pBdr/>
        <w:spacing w:before="240" w:after="240" w:line="240" w:lineRule="auto"/>
        <w:ind w:left="0" w:right="0"/>
        <w:jc w:val="left"/>
      </w:pPr>
      <w:r>
        <w:rPr>
          <w:color w:val="000000"/>
          <w:sz w:val="24"/>
          <w:szCs w:val="24"/>
        </w:rPr>
        <w:t xml:space="preserve">’Tis expectation makes a blessing dear;</w:t>
      </w:r>
      <w:r>
        <w:rPr>
          <w:color w:val="000000"/>
          <w:sz w:val="24"/>
          <w:szCs w:val="24"/>
        </w:rPr>
        <w:br/>
        <w:t xml:space="preserve">Heaven were not heaven, if we knew what it were.</w:t>
      </w:r>
      <w:r>
        <w:rPr>
          <w:i/>
          <w:color w:val="000000"/>
          <w:sz w:val="24"/>
          <w:szCs w:val="24"/>
        </w:rPr>
        <w:br/>
        <w:t xml:space="preserve">Against Fruition</w:t>
      </w:r>
      <w:r>
        <w:rPr>
          <w:color w:val="000000"/>
          <w:sz w:val="24"/>
          <w:szCs w:val="24"/>
        </w:rPr>
        <w:t xml:space="preserve">.  SIR J. SUCKLING.</w:t>
      </w:r>
    </w:p>
    <w:p>
      <w:pPr>
        <w:widowControl w:val="on"/>
        <w:pBdr/>
        <w:spacing w:before="240" w:after="240" w:line="240" w:lineRule="auto"/>
        <w:ind w:left="0" w:right="0"/>
        <w:jc w:val="left"/>
      </w:pPr>
      <w:r>
        <w:rPr>
          <w:color w:val="000000"/>
          <w:sz w:val="24"/>
          <w:szCs w:val="24"/>
        </w:rPr>
        <w:t xml:space="preserve">Oft expectation fails, and most oft there</w:t>
      </w:r>
      <w:r>
        <w:rPr>
          <w:color w:val="000000"/>
          <w:sz w:val="24"/>
          <w:szCs w:val="24"/>
        </w:rPr>
        <w:br/>
        <w:t xml:space="preserve">Where most it promises; and oft it hits</w:t>
      </w:r>
      <w:r>
        <w:rPr>
          <w:color w:val="000000"/>
          <w:sz w:val="24"/>
          <w:szCs w:val="24"/>
        </w:rPr>
        <w:br/>
        <w:t xml:space="preserve">Where hope is coldest, and despair most fits.</w:t>
      </w:r>
      <w:r>
        <w:rPr>
          <w:i/>
          <w:color w:val="000000"/>
          <w:sz w:val="24"/>
          <w:szCs w:val="24"/>
        </w:rPr>
        <w:br/>
        <w:t xml:space="preserve">All’s Well that Ends Well, Act 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Why wish for more? </w:t>
      </w:r>
      <w:r>
        <w:rPr>
          <w:color w:val="000000"/>
          <w:sz w:val="24"/>
          <w:szCs w:val="24"/>
        </w:rPr>
        <w:br/>
        <w:t xml:space="preserve">  Wishing, of all employments, is the worst;</w:t>
      </w:r>
      <w:r>
        <w:rPr>
          <w:color w:val="000000"/>
          <w:sz w:val="24"/>
          <w:szCs w:val="24"/>
        </w:rPr>
        <w:br/>
        <w:t xml:space="preserve">  Philosophy’s reverse and health’s decay.</w:t>
      </w:r>
      <w:r>
        <w:rPr>
          <w:i/>
          <w:color w:val="000000"/>
          <w:sz w:val="24"/>
          <w:szCs w:val="24"/>
        </w:rPr>
        <w:br/>
        <w:t xml:space="preserve">Night Thoughts, Night IV</w:t>
      </w:r>
      <w:r>
        <w:rPr>
          <w:color w:val="000000"/>
          <w:sz w:val="24"/>
          <w:szCs w:val="24"/>
        </w:rPr>
        <w:t xml:space="preserve">.  DR. E. YOUNG.</w:t>
      </w:r>
    </w:p>
    <w:p>
      <w:pPr>
        <w:widowControl w:val="on"/>
        <w:pBdr/>
        <w:spacing w:before="240" w:after="240" w:line="240" w:lineRule="auto"/>
        <w:ind w:left="0" w:right="0"/>
        <w:jc w:val="left"/>
      </w:pPr>
      <w:r>
        <w:rPr>
          <w:b/>
          <w:color w:val="000000"/>
          <w:sz w:val="24"/>
          <w:szCs w:val="24"/>
        </w:rPr>
        <w:t xml:space="preserve">EYE.</w:t>
      </w:r>
    </w:p>
    <w:p>
      <w:pPr>
        <w:widowControl w:val="on"/>
        <w:pBdr/>
        <w:spacing w:before="240" w:after="240" w:line="240" w:lineRule="auto"/>
        <w:ind w:left="0" w:right="0"/>
        <w:jc w:val="left"/>
      </w:pPr>
      <w:r>
        <w:rPr>
          <w:color w:val="000000"/>
          <w:sz w:val="24"/>
          <w:szCs w:val="24"/>
        </w:rPr>
        <w:t xml:space="preserve">A gray eye is a sly eye,</w:t>
      </w:r>
      <w:r>
        <w:rPr>
          <w:color w:val="000000"/>
          <w:sz w:val="24"/>
          <w:szCs w:val="24"/>
        </w:rPr>
        <w:br/>
        <w:t xml:space="preserve">And roguish is a brown one;</w:t>
      </w:r>
      <w:r>
        <w:rPr>
          <w:color w:val="000000"/>
          <w:sz w:val="24"/>
          <w:szCs w:val="24"/>
        </w:rPr>
        <w:br/>
        <w:t xml:space="preserve">Turn full upon me thy eye,—­</w:t>
      </w:r>
      <w:r>
        <w:rPr>
          <w:color w:val="000000"/>
          <w:sz w:val="24"/>
          <w:szCs w:val="24"/>
        </w:rPr>
        <w:br/>
        <w:t xml:space="preserve">Ah, how its wavelets drown one! </w:t>
      </w:r>
      <w:r>
        <w:rPr>
          <w:color w:val="000000"/>
          <w:sz w:val="24"/>
          <w:szCs w:val="24"/>
        </w:rPr>
        <w:br/>
        <w:t xml:space="preserve">A blue eye is a true eye;</w:t>
      </w:r>
      <w:r>
        <w:rPr>
          <w:color w:val="000000"/>
          <w:sz w:val="24"/>
          <w:szCs w:val="24"/>
        </w:rPr>
        <w:br/>
        <w:t xml:space="preserve">Mysterious is a dark one,</w:t>
      </w:r>
      <w:r>
        <w:rPr>
          <w:color w:val="000000"/>
          <w:sz w:val="24"/>
          <w:szCs w:val="24"/>
        </w:rPr>
        <w:br/>
        <w:t xml:space="preserve">Which flashes like a spark-sun! </w:t>
      </w:r>
      <w:r>
        <w:rPr>
          <w:color w:val="000000"/>
          <w:sz w:val="24"/>
          <w:szCs w:val="24"/>
        </w:rPr>
        <w:br/>
        <w:t xml:space="preserve">A black eye is the best one.</w:t>
      </w:r>
      <w:r>
        <w:rPr>
          <w:i/>
          <w:color w:val="000000"/>
          <w:sz w:val="24"/>
          <w:szCs w:val="24"/>
        </w:rPr>
        <w:br/>
        <w:t xml:space="preserve">Oriental Poetry:  Mirza Shaffy on Eyes</w:t>
      </w:r>
      <w:r>
        <w:rPr>
          <w:color w:val="000000"/>
          <w:sz w:val="24"/>
          <w:szCs w:val="24"/>
        </w:rPr>
        <w:t xml:space="preserve">.  W.B.  ALGER.</w:t>
      </w:r>
    </w:p>
    <w:p>
      <w:pPr>
        <w:widowControl w:val="on"/>
        <w:pBdr/>
        <w:spacing w:before="240" w:after="240" w:line="240" w:lineRule="auto"/>
        <w:ind w:left="0" w:right="0"/>
        <w:jc w:val="left"/>
      </w:pPr>
      <w:r>
        <w:rPr>
          <w:color w:val="000000"/>
          <w:sz w:val="24"/>
          <w:szCs w:val="24"/>
        </w:rPr>
        <w:t xml:space="preserve">O lovely eyes of azure,</w:t>
      </w:r>
      <w:r>
        <w:rPr>
          <w:color w:val="000000"/>
          <w:sz w:val="24"/>
          <w:szCs w:val="24"/>
        </w:rPr>
        <w:br/>
        <w:t xml:space="preserve">Clear as the waters of a brook that run</w:t>
      </w:r>
      <w:r>
        <w:rPr>
          <w:color w:val="000000"/>
          <w:sz w:val="24"/>
          <w:szCs w:val="24"/>
        </w:rPr>
        <w:br/>
        <w:t xml:space="preserve">Limpid and laughing in the summer sun!</w:t>
      </w:r>
      <w:r>
        <w:rPr>
          <w:i/>
          <w:color w:val="000000"/>
          <w:sz w:val="24"/>
          <w:szCs w:val="24"/>
        </w:rPr>
        <w:br/>
        <w:t xml:space="preserve">The Masque of Pandora, Pt.  I</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Within her tender eye</w:t>
      </w:r>
      <w:r>
        <w:rPr>
          <w:color w:val="000000"/>
          <w:sz w:val="24"/>
          <w:szCs w:val="24"/>
        </w:rPr>
        <w:br/>
        <w:t xml:space="preserve">  The heaven of April, with its changing light.</w:t>
      </w:r>
      <w:r>
        <w:rPr>
          <w:i/>
          <w:color w:val="000000"/>
          <w:sz w:val="24"/>
          <w:szCs w:val="24"/>
        </w:rPr>
        <w:br/>
        <w:t xml:space="preserve">The Spirit of Poetry</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Her two blue windows faintly she up-heaveth,</w:t>
      </w:r>
      <w:r>
        <w:rPr>
          <w:color w:val="000000"/>
          <w:sz w:val="24"/>
          <w:szCs w:val="24"/>
        </w:rPr>
        <w:br/>
        <w:t xml:space="preserve">Like the fair sun, when in his fresh array</w:t>
      </w:r>
      <w:r>
        <w:rPr>
          <w:color w:val="000000"/>
          <w:sz w:val="24"/>
          <w:szCs w:val="24"/>
        </w:rPr>
        <w:br/>
        <w:t xml:space="preserve">He cheers the morn, and all the earth relieveth;</w:t>
      </w:r>
      <w:r>
        <w:rPr>
          <w:color w:val="000000"/>
          <w:sz w:val="24"/>
          <w:szCs w:val="24"/>
        </w:rPr>
        <w:br/>
        <w:t xml:space="preserve">And as the bright sun glorifies the sky,</w:t>
      </w:r>
      <w:r>
        <w:rPr>
          <w:color w:val="000000"/>
          <w:sz w:val="24"/>
          <w:szCs w:val="24"/>
        </w:rPr>
        <w:br/>
        <w:t xml:space="preserve">So is her face illumined with her eye.</w:t>
      </w:r>
      <w:r>
        <w:rPr>
          <w:i/>
          <w:color w:val="000000"/>
          <w:sz w:val="24"/>
          <w:szCs w:val="24"/>
        </w:rPr>
        <w:br/>
        <w:t xml:space="preserve">Venus and Adonis</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Blue eyes shimmer with angel glances,</w:t>
      </w:r>
      <w:r>
        <w:rPr>
          <w:color w:val="000000"/>
          <w:sz w:val="24"/>
          <w:szCs w:val="24"/>
        </w:rPr>
        <w:br/>
        <w:t xml:space="preserve">  Like spring violets over the lea.</w:t>
      </w:r>
      <w:r>
        <w:rPr>
          <w:i/>
          <w:color w:val="000000"/>
          <w:sz w:val="24"/>
          <w:szCs w:val="24"/>
        </w:rPr>
        <w:br/>
        <w:t xml:space="preserve">October’s Song</w:t>
      </w:r>
      <w:r>
        <w:rPr>
          <w:color w:val="000000"/>
          <w:sz w:val="24"/>
          <w:szCs w:val="24"/>
        </w:rPr>
        <w:t xml:space="preserve">.  C.F.  WOOLSON.</w:t>
      </w:r>
    </w:p>
    <w:p>
      <w:pPr>
        <w:widowControl w:val="on"/>
        <w:pBdr/>
        <w:spacing w:before="240" w:after="240" w:line="240" w:lineRule="auto"/>
        <w:ind w:left="0" w:right="0"/>
        <w:jc w:val="left"/>
      </w:pPr>
      <w:r>
        <w:rPr>
          <w:color w:val="000000"/>
          <w:sz w:val="24"/>
          <w:szCs w:val="24"/>
        </w:rPr>
        <w:t xml:space="preserve">The harvest of a quiet eye,</w:t>
      </w:r>
      <w:r>
        <w:rPr>
          <w:color w:val="000000"/>
          <w:sz w:val="24"/>
          <w:szCs w:val="24"/>
        </w:rPr>
        <w:br/>
        <w:t xml:space="preserve">That broods and sleeps OH his own heart.</w:t>
      </w:r>
      <w:r>
        <w:rPr>
          <w:i/>
          <w:color w:val="000000"/>
          <w:sz w:val="24"/>
          <w:szCs w:val="24"/>
        </w:rPr>
        <w:br/>
        <w:t xml:space="preserve">A Poet Epitaph</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Stabbed with a white wench’s black eye. </w:t>
      </w:r>
      <w:r>
        <w:rPr>
          <w:i/>
          <w:color w:val="000000"/>
          <w:sz w:val="24"/>
          <w:szCs w:val="24"/>
        </w:rPr>
        <w:t xml:space="preserve">Romeo and Juliet, Act ii.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Sometimes from her eyes</w:t>
      </w:r>
      <w:r>
        <w:rPr>
          <w:color w:val="000000"/>
          <w:sz w:val="24"/>
          <w:szCs w:val="24"/>
        </w:rPr>
        <w:br/>
        <w:t xml:space="preserve">  I did receive fair speechless messages.</w:t>
      </w:r>
      <w:r>
        <w:rPr>
          <w:i/>
          <w:color w:val="000000"/>
          <w:sz w:val="24"/>
          <w:szCs w:val="24"/>
        </w:rPr>
        <w:br/>
        <w:t xml:space="preserve">Merchant of Venice,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For where is any author in the world</w:t>
      </w:r>
      <w:r>
        <w:rPr>
          <w:color w:val="000000"/>
          <w:sz w:val="24"/>
          <w:szCs w:val="24"/>
        </w:rPr>
        <w:br/>
        <w:t xml:space="preserve">Teaches such beauty as a woman’s eye?</w:t>
      </w:r>
      <w:r>
        <w:rPr>
          <w:i/>
          <w:color w:val="000000"/>
          <w:sz w:val="24"/>
          <w:szCs w:val="24"/>
        </w:rPr>
        <w:br/>
        <w:t xml:space="preserve">Love’s Labor’s Lost, Act iv.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Heart on her lips, and soul within her eyes,</w:t>
      </w:r>
      <w:r>
        <w:rPr>
          <w:color w:val="000000"/>
          <w:sz w:val="24"/>
          <w:szCs w:val="24"/>
        </w:rPr>
        <w:br/>
        <w:t xml:space="preserve">Soft as her clime, and sunny as her skies.</w:t>
      </w:r>
      <w:r>
        <w:rPr>
          <w:i/>
          <w:color w:val="000000"/>
          <w:sz w:val="24"/>
          <w:szCs w:val="24"/>
        </w:rPr>
        <w:br/>
        <w:t xml:space="preserve">Beppo</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The fringed curtains of thine eye advance. </w:t>
      </w:r>
      <w:r>
        <w:rPr>
          <w:i/>
          <w:color w:val="000000"/>
          <w:sz w:val="24"/>
          <w:szCs w:val="24"/>
        </w:rPr>
        <w:t xml:space="preserve">The Tempest,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Alas! how little can a moment show</w:t>
      </w:r>
      <w:r>
        <w:rPr>
          <w:color w:val="000000"/>
          <w:sz w:val="24"/>
          <w:szCs w:val="24"/>
        </w:rPr>
        <w:br/>
        <w:t xml:space="preserve">Of an eye where feeling plays</w:t>
      </w:r>
      <w:r>
        <w:rPr>
          <w:color w:val="000000"/>
          <w:sz w:val="24"/>
          <w:szCs w:val="24"/>
        </w:rPr>
        <w:br/>
        <w:t xml:space="preserve">In ten thousand dewy rays;</w:t>
      </w:r>
      <w:r>
        <w:rPr>
          <w:color w:val="000000"/>
          <w:sz w:val="24"/>
          <w:szCs w:val="24"/>
        </w:rPr>
        <w:br/>
        <w:t xml:space="preserve">A face o’er which a thousand shadows go.</w:t>
      </w:r>
      <w:r>
        <w:rPr>
          <w:i/>
          <w:color w:val="000000"/>
          <w:sz w:val="24"/>
          <w:szCs w:val="24"/>
        </w:rPr>
        <w:br/>
        <w:t xml:space="preserve">The Triad</w:t>
      </w:r>
      <w:r>
        <w:rPr>
          <w:color w:val="000000"/>
          <w:sz w:val="24"/>
          <w:szCs w:val="24"/>
        </w:rPr>
        <w:t xml:space="preserve">.  W. WORDSWORTH.</w:t>
      </w:r>
    </w:p>
    <w:p>
      <w:pPr>
        <w:keepNext w:val="on"/>
        <w:widowControl w:val="on"/>
        <w:pBdr/>
        <w:spacing w:before="299" w:after="299" w:line="240" w:lineRule="auto"/>
        <w:ind w:left="0" w:right="0"/>
        <w:jc w:val="left"/>
        <w:outlineLvl w:val="1"/>
      </w:pPr>
      <w:r>
        <w:rPr>
          <w:b/>
          <w:color w:val="000000"/>
          <w:sz w:val="36"/>
          <w:szCs w:val="36"/>
        </w:rPr>
        <w:t xml:space="preserve">FACE.</w:t>
      </w:r>
    </w:p>
    <w:p>
      <w:pPr>
        <w:widowControl w:val="on"/>
        <w:pBdr/>
        <w:spacing w:before="240" w:after="240" w:line="240" w:lineRule="auto"/>
        <w:ind w:left="0" w:right="0"/>
        <w:jc w:val="left"/>
      </w:pPr>
      <w:r>
        <w:rPr>
          <w:color w:val="000000"/>
          <w:sz w:val="24"/>
          <w:szCs w:val="24"/>
        </w:rPr>
        <w:t xml:space="preserve">                             There’s no art</w:t>
      </w:r>
      <w:r>
        <w:rPr>
          <w:color w:val="000000"/>
          <w:sz w:val="24"/>
          <w:szCs w:val="24"/>
        </w:rPr>
        <w:br/>
        <w:t xml:space="preserve">  To find the mind’s construction in the face.</w:t>
      </w:r>
      <w:r>
        <w:rPr>
          <w:i/>
          <w:color w:val="000000"/>
          <w:sz w:val="24"/>
          <w:szCs w:val="24"/>
        </w:rPr>
        <w:br/>
        <w:t xml:space="preserve">Macbeth, Act 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Your face, my thane, is a book where men</w:t>
      </w:r>
      <w:r>
        <w:rPr>
          <w:color w:val="000000"/>
          <w:sz w:val="24"/>
          <w:szCs w:val="24"/>
        </w:rPr>
        <w:br/>
        <w:t xml:space="preserve">May read strange matters.  To beguile the time,</w:t>
      </w:r>
      <w:r>
        <w:rPr>
          <w:color w:val="000000"/>
          <w:sz w:val="24"/>
          <w:szCs w:val="24"/>
        </w:rPr>
        <w:br/>
        <w:t xml:space="preserve">Look like the time.</w:t>
      </w:r>
      <w:r>
        <w:rPr>
          <w:i/>
          <w:color w:val="000000"/>
          <w:sz w:val="24"/>
          <w:szCs w:val="24"/>
        </w:rPr>
        <w:br/>
        <w:t xml:space="preserve">Macbeth, Act i.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Her face so faire, as flesh it seemed not,</w:t>
      </w:r>
      <w:r>
        <w:rPr>
          <w:color w:val="000000"/>
          <w:sz w:val="24"/>
          <w:szCs w:val="24"/>
        </w:rPr>
        <w:br/>
        <w:t xml:space="preserve">But heavenly pourtraict of bright angels’ hew,</w:t>
      </w:r>
      <w:r>
        <w:rPr>
          <w:color w:val="000000"/>
          <w:sz w:val="24"/>
          <w:szCs w:val="24"/>
        </w:rPr>
        <w:br/>
        <w:t xml:space="preserve">Cleare as the skye withouten blame or blot,</w:t>
      </w:r>
      <w:r>
        <w:rPr>
          <w:color w:val="000000"/>
          <w:sz w:val="24"/>
          <w:szCs w:val="24"/>
        </w:rPr>
        <w:br/>
        <w:t xml:space="preserve">Through goodly mixture of complexion’s dew.</w:t>
      </w:r>
      <w:r>
        <w:rPr>
          <w:i/>
          <w:color w:val="000000"/>
          <w:sz w:val="24"/>
          <w:szCs w:val="24"/>
        </w:rPr>
        <w:br/>
        <w:t xml:space="preserve">Faerie Queene, Canto III</w:t>
      </w:r>
      <w:r>
        <w:rPr>
          <w:color w:val="000000"/>
          <w:sz w:val="24"/>
          <w:szCs w:val="24"/>
        </w:rPr>
        <w:t xml:space="preserve">.  E. SPENSER.</w:t>
      </w:r>
    </w:p>
    <w:p>
      <w:pPr>
        <w:widowControl w:val="on"/>
        <w:pBdr/>
        <w:spacing w:before="240" w:after="240" w:line="240" w:lineRule="auto"/>
        <w:ind w:left="0" w:right="0"/>
        <w:jc w:val="left"/>
      </w:pPr>
      <w:r>
        <w:rPr>
          <w:color w:val="000000"/>
          <w:sz w:val="24"/>
          <w:szCs w:val="24"/>
        </w:rPr>
        <w:t xml:space="preserve">               The light upon her face</w:t>
      </w:r>
      <w:r>
        <w:rPr>
          <w:color w:val="000000"/>
          <w:sz w:val="24"/>
          <w:szCs w:val="24"/>
        </w:rPr>
        <w:br/>
        <w:t xml:space="preserve">  Shines from the windows of another world. </w:t>
      </w:r>
      <w:r>
        <w:rPr>
          <w:color w:val="000000"/>
          <w:sz w:val="24"/>
          <w:szCs w:val="24"/>
        </w:rPr>
        <w:br/>
        <w:t xml:space="preserve">  Saints only have such faces.</w:t>
      </w:r>
      <w:r>
        <w:rPr>
          <w:i/>
          <w:color w:val="000000"/>
          <w:sz w:val="24"/>
          <w:szCs w:val="24"/>
        </w:rPr>
        <w:br/>
        <w:t xml:space="preserve">Michael Angelo</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Oh! could you view the melody</w:t>
      </w:r>
      <w:r>
        <w:rPr>
          <w:color w:val="000000"/>
          <w:sz w:val="24"/>
          <w:szCs w:val="24"/>
        </w:rPr>
        <w:br/>
        <w:t xml:space="preserve">  Of every grace,</w:t>
      </w:r>
      <w:r>
        <w:rPr>
          <w:color w:val="000000"/>
          <w:sz w:val="24"/>
          <w:szCs w:val="24"/>
        </w:rPr>
        <w:br/>
        <w:t xml:space="preserve">  And music of her face.</w:t>
      </w:r>
      <w:r>
        <w:rPr>
          <w:i/>
          <w:color w:val="000000"/>
          <w:sz w:val="24"/>
          <w:szCs w:val="24"/>
        </w:rPr>
        <w:br/>
        <w:t xml:space="preserve">Orpheus to Beasts</w:t>
      </w:r>
      <w:r>
        <w:rPr>
          <w:color w:val="000000"/>
          <w:sz w:val="24"/>
          <w:szCs w:val="24"/>
        </w:rPr>
        <w:t xml:space="preserve">.  R. LOVELACE.</w:t>
      </w:r>
    </w:p>
    <w:p>
      <w:pPr>
        <w:widowControl w:val="on"/>
        <w:pBdr/>
        <w:spacing w:before="240" w:after="240" w:line="240" w:lineRule="auto"/>
        <w:ind w:left="0" w:right="0"/>
        <w:jc w:val="left"/>
      </w:pPr>
      <w:r>
        <w:rPr>
          <w:color w:val="000000"/>
          <w:sz w:val="24"/>
          <w:szCs w:val="24"/>
        </w:rPr>
        <w:t xml:space="preserve">A countenance more in sorrow than in anger. </w:t>
      </w:r>
      <w:r>
        <w:rPr>
          <w:i/>
          <w:color w:val="000000"/>
          <w:sz w:val="24"/>
          <w:szCs w:val="24"/>
        </w:rPr>
        <w:t xml:space="preserve">Hamlet,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In each cheek appears a pretty dimple;</w:t>
      </w:r>
      <w:r>
        <w:rPr>
          <w:color w:val="000000"/>
          <w:sz w:val="24"/>
          <w:szCs w:val="24"/>
        </w:rPr>
        <w:br/>
        <w:t xml:space="preserve">  Love made those hollows; if himself were slain,</w:t>
      </w:r>
      <w:r>
        <w:rPr>
          <w:color w:val="000000"/>
          <w:sz w:val="24"/>
          <w:szCs w:val="24"/>
        </w:rPr>
        <w:br/>
        <w:t xml:space="preserve">  He might be buried in a tomb so simple;</w:t>
      </w:r>
      <w:r>
        <w:rPr>
          <w:color w:val="000000"/>
          <w:sz w:val="24"/>
          <w:szCs w:val="24"/>
        </w:rPr>
        <w:br/>
        <w:t xml:space="preserve">  Foreknowing well, if there he came to lie,</w:t>
      </w:r>
      <w:r>
        <w:rPr>
          <w:color w:val="000000"/>
          <w:sz w:val="24"/>
          <w:szCs w:val="24"/>
        </w:rPr>
        <w:br/>
        <w:t xml:space="preserve">  Why, there Love lived and there he could not die.</w:t>
      </w:r>
      <w:r>
        <w:rPr>
          <w:i/>
          <w:color w:val="000000"/>
          <w:sz w:val="24"/>
          <w:szCs w:val="24"/>
        </w:rPr>
        <w:br/>
        <w:t xml:space="preserve">Venus and Adonis</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There Affectation, with a sickly mien,</w:t>
      </w:r>
      <w:r>
        <w:rPr>
          <w:color w:val="000000"/>
          <w:sz w:val="24"/>
          <w:szCs w:val="24"/>
        </w:rPr>
        <w:br/>
        <w:t xml:space="preserve">  Shows in her cheek the roses of eighteen.</w:t>
      </w:r>
      <w:r>
        <w:rPr>
          <w:i/>
          <w:color w:val="000000"/>
          <w:sz w:val="24"/>
          <w:szCs w:val="24"/>
        </w:rPr>
        <w:br/>
        <w:t xml:space="preserve">Rape of the Lock, Canto IV</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Sweet, pouting lips, whose color mocks the rose,</w:t>
      </w:r>
      <w:r>
        <w:rPr>
          <w:color w:val="000000"/>
          <w:sz w:val="24"/>
          <w:szCs w:val="24"/>
        </w:rPr>
        <w:br/>
        <w:t xml:space="preserve">    Rich, ripe, and teeming with the dew of bliss,—­</w:t>
      </w:r>
      <w:r>
        <w:rPr>
          <w:color w:val="000000"/>
          <w:sz w:val="24"/>
          <w:szCs w:val="24"/>
        </w:rPr>
        <w:br/>
        <w:t xml:space="preserve">  The flower of love’s forbidden fruit, which grows</w:t>
      </w:r>
      <w:r>
        <w:rPr>
          <w:color w:val="000000"/>
          <w:sz w:val="24"/>
          <w:szCs w:val="24"/>
        </w:rPr>
        <w:br/>
        <w:t xml:space="preserve">    Insidiously to tempt us with a kiss.</w:t>
      </w:r>
      <w:r>
        <w:rPr>
          <w:i/>
          <w:color w:val="000000"/>
          <w:sz w:val="24"/>
          <w:szCs w:val="24"/>
        </w:rPr>
        <w:br/>
        <w:t xml:space="preserve">Tasso’s Sonnets</w:t>
      </w:r>
      <w:r>
        <w:rPr>
          <w:color w:val="000000"/>
          <w:sz w:val="24"/>
          <w:szCs w:val="24"/>
        </w:rPr>
        <w:t xml:space="preserve">.  R.H.  WILDE.</w:t>
      </w:r>
    </w:p>
    <w:p>
      <w:pPr>
        <w:widowControl w:val="on"/>
        <w:pBdr/>
        <w:spacing w:before="240" w:after="240" w:line="240" w:lineRule="auto"/>
        <w:ind w:left="0" w:right="0"/>
        <w:jc w:val="left"/>
      </w:pPr>
      <w:r>
        <w:rPr>
          <w:color w:val="000000"/>
          <w:sz w:val="24"/>
          <w:szCs w:val="24"/>
        </w:rPr>
        <w:t xml:space="preserve">  Her face betokened all things dear and good,</w:t>
      </w:r>
      <w:r>
        <w:rPr>
          <w:color w:val="000000"/>
          <w:sz w:val="24"/>
          <w:szCs w:val="24"/>
        </w:rPr>
        <w:br/>
        <w:t xml:space="preserve">  The light of somewhat yet to come was there</w:t>
      </w:r>
      <w:r>
        <w:rPr>
          <w:color w:val="000000"/>
          <w:sz w:val="24"/>
          <w:szCs w:val="24"/>
        </w:rPr>
        <w:br/>
        <w:t xml:space="preserve">  Asleep, and waiting for the opening day.</w:t>
      </w:r>
      <w:r>
        <w:rPr>
          <w:i/>
          <w:color w:val="000000"/>
          <w:sz w:val="24"/>
          <w:szCs w:val="24"/>
        </w:rPr>
        <w:br/>
        <w:t xml:space="preserve">Margaret in the Xebec</w:t>
      </w:r>
      <w:r>
        <w:rPr>
          <w:color w:val="000000"/>
          <w:sz w:val="24"/>
          <w:szCs w:val="24"/>
        </w:rPr>
        <w:t xml:space="preserve">.  J. INGELOW. </w:t>
      </w:r>
      <w:r>
        <w:rPr>
          <w:color w:val="000000"/>
          <w:sz w:val="24"/>
          <w:szCs w:val="24"/>
        </w:rPr>
        <w:br/>
        <w:t xml:space="preserve">  Her face is like the Milky Way i’ the sky,—­</w:t>
      </w:r>
      <w:r>
        <w:rPr>
          <w:color w:val="000000"/>
          <w:sz w:val="24"/>
          <w:szCs w:val="24"/>
        </w:rPr>
        <w:br/>
        <w:t xml:space="preserve">  A meeting of gentle lights without a name.</w:t>
      </w:r>
      <w:r>
        <w:rPr>
          <w:i/>
          <w:color w:val="000000"/>
          <w:sz w:val="24"/>
          <w:szCs w:val="24"/>
        </w:rPr>
        <w:br/>
        <w:t xml:space="preserve">Breunoralt</w:t>
      </w:r>
      <w:r>
        <w:rPr>
          <w:color w:val="000000"/>
          <w:sz w:val="24"/>
          <w:szCs w:val="24"/>
        </w:rPr>
        <w:t xml:space="preserve">.  SIR J. SUCKLING.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A face with gladness overspread! </w:t>
      </w:r>
      <w:r>
        <w:rPr>
          <w:color w:val="000000"/>
          <w:sz w:val="24"/>
          <w:szCs w:val="24"/>
        </w:rPr>
        <w:br/>
        <w:t xml:space="preserve">  Soft smiles, by human kindness bred!</w:t>
      </w:r>
      <w:r>
        <w:rPr>
          <w:i/>
          <w:color w:val="000000"/>
          <w:sz w:val="24"/>
          <w:szCs w:val="24"/>
        </w:rPr>
        <w:br/>
        <w:t xml:space="preserve">To a Highland Girl</w:t>
      </w:r>
      <w:r>
        <w:rPr>
          <w:color w:val="000000"/>
          <w:sz w:val="24"/>
          <w:szCs w:val="24"/>
        </w:rPr>
        <w:t xml:space="preserve">.  W. WORDSWORTH.</w:t>
      </w:r>
    </w:p>
    <w:p>
      <w:pPr>
        <w:widowControl w:val="on"/>
        <w:pBdr/>
        <w:spacing w:before="240" w:after="240" w:line="240" w:lineRule="auto"/>
        <w:ind w:left="0" w:right="0"/>
        <w:jc w:val="left"/>
      </w:pPr>
      <w:r>
        <w:rPr>
          <w:b/>
          <w:color w:val="000000"/>
          <w:sz w:val="24"/>
          <w:szCs w:val="24"/>
        </w:rPr>
        <w:t xml:space="preserve">FAIRY.</w:t>
      </w:r>
    </w:p>
    <w:p>
      <w:pPr>
        <w:widowControl w:val="on"/>
        <w:pBdr/>
        <w:spacing w:before="240" w:after="240" w:line="240" w:lineRule="auto"/>
        <w:ind w:left="0" w:right="0"/>
        <w:jc w:val="left"/>
      </w:pPr>
      <w:r>
        <w:rPr>
          <w:color w:val="000000"/>
          <w:sz w:val="24"/>
          <w:szCs w:val="24"/>
        </w:rPr>
        <w:t xml:space="preserve">They’re fairies! he that speaks to them shall die: </w:t>
      </w:r>
      <w:r>
        <w:rPr>
          <w:color w:val="000000"/>
          <w:sz w:val="24"/>
          <w:szCs w:val="24"/>
        </w:rPr>
        <w:br/>
        <w:t xml:space="preserve">I’ll wink and couch; no man their sports must eye.</w:t>
      </w:r>
      <w:r>
        <w:rPr>
          <w:i/>
          <w:color w:val="000000"/>
          <w:sz w:val="24"/>
          <w:szCs w:val="24"/>
        </w:rPr>
        <w:br/>
        <w:t xml:space="preserve">Merry Wives of Windsor, Act v.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This is the fairy land:  O, spite of spites! </w:t>
      </w:r>
      <w:r>
        <w:rPr>
          <w:color w:val="000000"/>
          <w:sz w:val="24"/>
          <w:szCs w:val="24"/>
        </w:rPr>
        <w:br/>
        <w:t xml:space="preserve">We talk with goblins, owls, and elvish sprites.</w:t>
      </w:r>
      <w:r>
        <w:rPr>
          <w:i/>
          <w:color w:val="000000"/>
          <w:sz w:val="24"/>
          <w:szCs w:val="24"/>
        </w:rPr>
        <w:br/>
        <w:t xml:space="preserve">Comedy of Errors,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In silence sad,</w:t>
      </w:r>
      <w:r>
        <w:rPr>
          <w:color w:val="000000"/>
          <w:sz w:val="24"/>
          <w:szCs w:val="24"/>
        </w:rPr>
        <w:br/>
        <w:t xml:space="preserve">  Trip we after the night’s shade: </w:t>
      </w:r>
      <w:r>
        <w:rPr>
          <w:color w:val="000000"/>
          <w:sz w:val="24"/>
          <w:szCs w:val="24"/>
        </w:rPr>
        <w:br/>
        <w:t xml:space="preserve">  We the globe can compass soon,</w:t>
      </w:r>
      <w:r>
        <w:rPr>
          <w:color w:val="000000"/>
          <w:sz w:val="24"/>
          <w:szCs w:val="24"/>
        </w:rPr>
        <w:br/>
        <w:t xml:space="preserve">  Swifter than the wand’ring moon.</w:t>
      </w:r>
      <w:r>
        <w:rPr>
          <w:i/>
          <w:color w:val="000000"/>
          <w:sz w:val="24"/>
          <w:szCs w:val="24"/>
        </w:rPr>
        <w:br/>
        <w:t xml:space="preserve">Midsummer Night’s Dream, Act iv.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Fairies, black, gray, green, and white,</w:t>
      </w:r>
      <w:r>
        <w:rPr>
          <w:color w:val="000000"/>
          <w:sz w:val="24"/>
          <w:szCs w:val="24"/>
        </w:rPr>
        <w:br/>
        <w:t xml:space="preserve">You moonshine revellers, and shades of night.</w:t>
      </w:r>
      <w:r>
        <w:rPr>
          <w:i/>
          <w:color w:val="000000"/>
          <w:sz w:val="24"/>
          <w:szCs w:val="24"/>
        </w:rPr>
        <w:br/>
        <w:t xml:space="preserve">Merry Wives of Windsor, Act v.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Fairies use flowers for their charactery. </w:t>
      </w:r>
      <w:r>
        <w:rPr>
          <w:i/>
          <w:color w:val="000000"/>
          <w:sz w:val="24"/>
          <w:szCs w:val="24"/>
        </w:rPr>
        <w:t xml:space="preserve">Merry Wives of Windsor, Act v.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“Scarlet leather, sewn together,</w:t>
      </w:r>
      <w:r>
        <w:rPr>
          <w:color w:val="000000"/>
          <w:sz w:val="24"/>
          <w:szCs w:val="24"/>
        </w:rPr>
        <w:br/>
        <w:t xml:space="preserve">    This will make a shoe. </w:t>
      </w:r>
      <w:r>
        <w:rPr>
          <w:color w:val="000000"/>
          <w:sz w:val="24"/>
          <w:szCs w:val="24"/>
        </w:rPr>
        <w:br/>
        <w:t xml:space="preserve">  Left, right, pull it tight;</w:t>
      </w:r>
      <w:r>
        <w:rPr>
          <w:color w:val="000000"/>
          <w:sz w:val="24"/>
          <w:szCs w:val="24"/>
        </w:rPr>
        <w:br/>
        <w:t xml:space="preserve">    Summer days are warm;</w:t>
      </w:r>
      <w:r>
        <w:rPr>
          <w:color w:val="000000"/>
          <w:sz w:val="24"/>
          <w:szCs w:val="24"/>
        </w:rPr>
        <w:br/>
        <w:t xml:space="preserve">  Underground in winter,</w:t>
      </w:r>
      <w:r>
        <w:rPr>
          <w:color w:val="000000"/>
          <w:sz w:val="24"/>
          <w:szCs w:val="24"/>
        </w:rPr>
        <w:br/>
        <w:t xml:space="preserve">    Laughing at the storm!”</w:t>
      </w:r>
      <w:r>
        <w:rPr>
          <w:color w:val="000000"/>
          <w:sz w:val="24"/>
          <w:szCs w:val="24"/>
        </w:rPr>
        <w:br/>
        <w:t xml:space="preserve">  Lay your ear close to the hill,</w:t>
      </w:r>
      <w:r>
        <w:rPr>
          <w:color w:val="000000"/>
          <w:sz w:val="24"/>
          <w:szCs w:val="24"/>
        </w:rPr>
        <w:br/>
        <w:t xml:space="preserve">  Do you not catch the tiny clamor,</w:t>
      </w:r>
      <w:r>
        <w:rPr>
          <w:color w:val="000000"/>
          <w:sz w:val="24"/>
          <w:szCs w:val="24"/>
        </w:rPr>
        <w:br/>
        <w:t xml:space="preserve">  Busy click of an elfin hammer,</w:t>
      </w:r>
      <w:r>
        <w:rPr>
          <w:color w:val="000000"/>
          <w:sz w:val="24"/>
          <w:szCs w:val="24"/>
        </w:rPr>
        <w:br/>
        <w:t xml:space="preserve">  Voice of the Leprecaun singing shrill</w:t>
      </w:r>
      <w:r>
        <w:rPr>
          <w:color w:val="000000"/>
          <w:sz w:val="24"/>
          <w:szCs w:val="24"/>
        </w:rPr>
        <w:br/>
        <w:t xml:space="preserve">    As he merrily plies his trade? </w:t>
      </w:r>
      <w:r>
        <w:rPr>
          <w:color w:val="000000"/>
          <w:sz w:val="24"/>
          <w:szCs w:val="24"/>
        </w:rPr>
        <w:br/>
        <w:t xml:space="preserve">           He’s a span</w:t>
      </w:r>
      <w:r>
        <w:rPr>
          <w:color w:val="000000"/>
          <w:sz w:val="24"/>
          <w:szCs w:val="24"/>
        </w:rPr>
        <w:br/>
        <w:t xml:space="preserve">      And quarter in height. </w:t>
      </w:r>
      <w:r>
        <w:rPr>
          <w:color w:val="000000"/>
          <w:sz w:val="24"/>
          <w:szCs w:val="24"/>
        </w:rPr>
        <w:br/>
        <w:t xml:space="preserve">    Get him in sight, hold him fast,</w:t>
      </w:r>
      <w:r>
        <w:rPr>
          <w:color w:val="000000"/>
          <w:sz w:val="24"/>
          <w:szCs w:val="24"/>
        </w:rPr>
        <w:br/>
        <w:t xml:space="preserve">      And you’re a made</w:t>
      </w:r>
      <w:r>
        <w:rPr>
          <w:color w:val="000000"/>
          <w:sz w:val="24"/>
          <w:szCs w:val="24"/>
        </w:rPr>
        <w:br/>
        <w:t xml:space="preserve">             Man!</w:t>
      </w:r>
      <w:r>
        <w:rPr>
          <w:i/>
          <w:color w:val="000000"/>
          <w:sz w:val="24"/>
          <w:szCs w:val="24"/>
        </w:rPr>
        <w:br/>
        <w:t xml:space="preserve">The Fairy Shoemaker</w:t>
      </w:r>
      <w:r>
        <w:rPr>
          <w:color w:val="000000"/>
          <w:sz w:val="24"/>
          <w:szCs w:val="24"/>
        </w:rPr>
        <w:t xml:space="preserve">.  W. ALLINGHAM.</w:t>
      </w:r>
    </w:p>
    <w:p>
      <w:pPr>
        <w:widowControl w:val="on"/>
        <w:pBdr/>
        <w:spacing w:before="240" w:after="240" w:line="240" w:lineRule="auto"/>
        <w:ind w:left="0" w:right="0"/>
        <w:jc w:val="left"/>
      </w:pPr>
      <w:r>
        <w:rPr>
          <w:color w:val="000000"/>
          <w:sz w:val="24"/>
          <w:szCs w:val="24"/>
        </w:rPr>
        <w:t xml:space="preserve">Some say no evil thing that walks by night,</w:t>
      </w:r>
      <w:r>
        <w:rPr>
          <w:color w:val="000000"/>
          <w:sz w:val="24"/>
          <w:szCs w:val="24"/>
        </w:rPr>
        <w:br/>
        <w:t xml:space="preserve">In fog, or fire, by lake or moorish fen,</w:t>
      </w:r>
      <w:r>
        <w:rPr>
          <w:color w:val="000000"/>
          <w:sz w:val="24"/>
          <w:szCs w:val="24"/>
        </w:rPr>
        <w:br/>
        <w:t xml:space="preserve">Blue meagre hag, or stubborn unlaid ghost</w:t>
      </w:r>
      <w:r>
        <w:rPr>
          <w:color w:val="000000"/>
          <w:sz w:val="24"/>
          <w:szCs w:val="24"/>
        </w:rPr>
        <w:br/>
        <w:t xml:space="preserve">That breaks his magic chains at curfew time,</w:t>
      </w:r>
      <w:r>
        <w:rPr>
          <w:color w:val="000000"/>
          <w:sz w:val="24"/>
          <w:szCs w:val="24"/>
        </w:rPr>
        <w:br/>
        <w:t xml:space="preserve">No goblin, or swart fairy of the mine,</w:t>
      </w:r>
      <w:r>
        <w:rPr>
          <w:color w:val="000000"/>
          <w:sz w:val="24"/>
          <w:szCs w:val="24"/>
        </w:rPr>
        <w:br/>
        <w:t xml:space="preserve">Hath hurtful power o’er true virginity.</w:t>
      </w:r>
      <w:r>
        <w:rPr>
          <w:i/>
          <w:color w:val="000000"/>
          <w:sz w:val="24"/>
          <w:szCs w:val="24"/>
        </w:rPr>
        <w:br/>
        <w:t xml:space="preserve">Comus</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I took it for a faery vision</w:t>
      </w:r>
      <w:r>
        <w:rPr>
          <w:color w:val="000000"/>
          <w:sz w:val="24"/>
          <w:szCs w:val="24"/>
        </w:rPr>
        <w:br/>
        <w:t xml:space="preserve">  Of some gay creatures of the element,</w:t>
      </w:r>
      <w:r>
        <w:rPr>
          <w:color w:val="000000"/>
          <w:sz w:val="24"/>
          <w:szCs w:val="24"/>
        </w:rPr>
        <w:br/>
        <w:t xml:space="preserve">  That in the colors of the rainbow live</w:t>
      </w:r>
      <w:r>
        <w:rPr>
          <w:color w:val="000000"/>
          <w:sz w:val="24"/>
          <w:szCs w:val="24"/>
        </w:rPr>
        <w:br/>
        <w:t xml:space="preserve">  And play i’ th’ plighted clouds.</w:t>
      </w:r>
      <w:r>
        <w:rPr>
          <w:i/>
          <w:color w:val="000000"/>
          <w:sz w:val="24"/>
          <w:szCs w:val="24"/>
        </w:rPr>
        <w:br/>
        <w:t xml:space="preserve">Comus</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Oft fairy elves,</w:t>
      </w:r>
      <w:r>
        <w:rPr>
          <w:color w:val="000000"/>
          <w:sz w:val="24"/>
          <w:szCs w:val="24"/>
        </w:rPr>
        <w:br/>
        <w:t xml:space="preserve">  Whose midnight revels by a forest side,</w:t>
      </w:r>
      <w:r>
        <w:rPr>
          <w:color w:val="000000"/>
          <w:sz w:val="24"/>
          <w:szCs w:val="24"/>
        </w:rPr>
        <w:br/>
        <w:t xml:space="preserve">  Or fountain, some belated peasant sees,</w:t>
      </w:r>
      <w:r>
        <w:rPr>
          <w:color w:val="000000"/>
          <w:sz w:val="24"/>
          <w:szCs w:val="24"/>
        </w:rPr>
        <w:br/>
        <w:t xml:space="preserve">  Or dreams he sees, while overhead the moon</w:t>
      </w:r>
      <w:r>
        <w:rPr>
          <w:color w:val="000000"/>
          <w:sz w:val="24"/>
          <w:szCs w:val="24"/>
        </w:rPr>
        <w:br/>
        <w:t xml:space="preserve">  Sits arbitress, and nearer to the earth</w:t>
      </w:r>
      <w:r>
        <w:rPr>
          <w:color w:val="000000"/>
          <w:sz w:val="24"/>
          <w:szCs w:val="24"/>
        </w:rPr>
        <w:br/>
        <w:t xml:space="preserve">  Wheels her pale course, they on their mirth and dance</w:t>
      </w:r>
      <w:r>
        <w:rPr>
          <w:color w:val="000000"/>
          <w:sz w:val="24"/>
          <w:szCs w:val="24"/>
        </w:rPr>
        <w:br/>
        <w:t xml:space="preserve">  Intent, with jocund music charm his ear;</w:t>
      </w:r>
      <w:r>
        <w:rPr>
          <w:color w:val="000000"/>
          <w:sz w:val="24"/>
          <w:szCs w:val="24"/>
        </w:rPr>
        <w:br/>
        <w:t xml:space="preserve">  At once with joy and fear his heart rebounds.</w:t>
      </w:r>
      <w:r>
        <w:rPr>
          <w:i/>
          <w:color w:val="000000"/>
          <w:sz w:val="24"/>
          <w:szCs w:val="24"/>
        </w:rPr>
        <w:br/>
        <w:t xml:space="preserve">Paradise Lost, Bk.  I</w:t>
      </w:r>
      <w:r>
        <w:rPr>
          <w:color w:val="000000"/>
          <w:sz w:val="24"/>
          <w:szCs w:val="24"/>
        </w:rPr>
        <w:t xml:space="preserve">.  MILTON.</w:t>
      </w:r>
    </w:p>
    <w:p>
      <w:pPr>
        <w:keepNext w:val="on"/>
        <w:widowControl w:val="on"/>
        <w:pBdr/>
        <w:spacing w:before="299" w:after="299" w:line="240" w:lineRule="auto"/>
        <w:ind w:left="0" w:right="0"/>
        <w:jc w:val="left"/>
        <w:outlineLvl w:val="1"/>
      </w:pPr>
      <w:r>
        <w:rPr>
          <w:b/>
          <w:color w:val="000000"/>
          <w:sz w:val="36"/>
          <w:szCs w:val="36"/>
        </w:rPr>
        <w:t xml:space="preserve">FAITH.</w:t>
      </w:r>
    </w:p>
    <w:p>
      <w:pPr>
        <w:widowControl w:val="on"/>
        <w:pBdr/>
        <w:spacing w:before="240" w:after="240" w:line="240" w:lineRule="auto"/>
        <w:ind w:left="0" w:right="0"/>
        <w:jc w:val="left"/>
      </w:pPr>
      <w:r>
        <w:rPr>
          <w:color w:val="000000"/>
          <w:sz w:val="24"/>
          <w:szCs w:val="24"/>
        </w:rPr>
        <w:t xml:space="preserve">  Faith is the subtle chain</w:t>
      </w:r>
      <w:r>
        <w:rPr>
          <w:color w:val="000000"/>
          <w:sz w:val="24"/>
          <w:szCs w:val="24"/>
        </w:rPr>
        <w:br/>
        <w:t xml:space="preserve">  Which binds us to the infinite; the voice</w:t>
      </w:r>
      <w:r>
        <w:rPr>
          <w:color w:val="000000"/>
          <w:sz w:val="24"/>
          <w:szCs w:val="24"/>
        </w:rPr>
        <w:br/>
        <w:t xml:space="preserve">  Of a deep life within, that will remain</w:t>
      </w:r>
      <w:r>
        <w:rPr>
          <w:color w:val="000000"/>
          <w:sz w:val="24"/>
          <w:szCs w:val="24"/>
        </w:rPr>
        <w:br/>
        <w:t xml:space="preserve">  Until we crowd it thence.</w:t>
      </w:r>
      <w:r>
        <w:rPr>
          <w:i/>
          <w:color w:val="000000"/>
          <w:sz w:val="24"/>
          <w:szCs w:val="24"/>
        </w:rPr>
        <w:br/>
        <w:t xml:space="preserve">Sonnet:  Faith</w:t>
      </w:r>
      <w:r>
        <w:rPr>
          <w:color w:val="000000"/>
          <w:sz w:val="24"/>
          <w:szCs w:val="24"/>
        </w:rPr>
        <w:t xml:space="preserve">.  E.O.  SMITH.</w:t>
      </w:r>
    </w:p>
    <w:p>
      <w:pPr>
        <w:widowControl w:val="on"/>
        <w:pBdr/>
        <w:spacing w:before="240" w:after="240" w:line="240" w:lineRule="auto"/>
        <w:ind w:left="0" w:right="0"/>
        <w:jc w:val="left"/>
      </w:pPr>
      <w:r>
        <w:rPr>
          <w:color w:val="000000"/>
          <w:sz w:val="24"/>
          <w:szCs w:val="24"/>
        </w:rPr>
        <w:t xml:space="preserve">  Nor less I deem that there are Powers</w:t>
      </w:r>
      <w:r>
        <w:rPr>
          <w:color w:val="000000"/>
          <w:sz w:val="24"/>
          <w:szCs w:val="24"/>
        </w:rPr>
        <w:br/>
        <w:t xml:space="preserve">  Which of themselves our minds impress;</w:t>
      </w:r>
      <w:r>
        <w:rPr>
          <w:color w:val="000000"/>
          <w:sz w:val="24"/>
          <w:szCs w:val="24"/>
        </w:rPr>
        <w:br/>
        <w:t xml:space="preserve">  That we can feed this mind of ours</w:t>
      </w:r>
      <w:r>
        <w:rPr>
          <w:color w:val="000000"/>
          <w:sz w:val="24"/>
          <w:szCs w:val="24"/>
        </w:rPr>
        <w:br/>
        <w:t xml:space="preserve">  In a wise passiveness.</w:t>
      </w:r>
      <w:r>
        <w:rPr>
          <w:i/>
          <w:color w:val="000000"/>
          <w:sz w:val="24"/>
          <w:szCs w:val="24"/>
        </w:rPr>
        <w:br/>
        <w:t xml:space="preserve">Expostulation and Reply</w:t>
      </w:r>
      <w:r>
        <w:rPr>
          <w:color w:val="000000"/>
          <w:sz w:val="24"/>
          <w:szCs w:val="24"/>
        </w:rPr>
        <w:t xml:space="preserve">.  W. WORDSWORTH.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One in whom persuasion and belief</w:t>
      </w:r>
      <w:r>
        <w:rPr>
          <w:color w:val="000000"/>
          <w:sz w:val="24"/>
          <w:szCs w:val="24"/>
        </w:rPr>
        <w:br/>
        <w:t xml:space="preserve">  Had ripened into faith, and faith become</w:t>
      </w:r>
      <w:r>
        <w:rPr>
          <w:color w:val="000000"/>
          <w:sz w:val="24"/>
          <w:szCs w:val="24"/>
        </w:rPr>
        <w:br/>
        <w:t xml:space="preserve">  A passionate intuition.</w:t>
      </w:r>
      <w:r>
        <w:rPr>
          <w:i/>
          <w:color w:val="000000"/>
          <w:sz w:val="24"/>
          <w:szCs w:val="24"/>
        </w:rPr>
        <w:br/>
        <w:t xml:space="preserve">The Excursion, B. VII</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Faith builds a bridge across the gulf of Death,</w:t>
      </w:r>
      <w:r>
        <w:rPr>
          <w:color w:val="000000"/>
          <w:sz w:val="24"/>
          <w:szCs w:val="24"/>
        </w:rPr>
        <w:br/>
        <w:t xml:space="preserve">  To break the shock blind nature cannot shun,</w:t>
      </w:r>
      <w:r>
        <w:rPr>
          <w:color w:val="000000"/>
          <w:sz w:val="24"/>
          <w:szCs w:val="24"/>
        </w:rPr>
        <w:br/>
        <w:t xml:space="preserve">  And lands Thought smoothly on the further shore.</w:t>
      </w:r>
      <w:r>
        <w:rPr>
          <w:i/>
          <w:color w:val="000000"/>
          <w:sz w:val="24"/>
          <w:szCs w:val="24"/>
        </w:rPr>
        <w:br/>
        <w:t xml:space="preserve">Night Thoughts, Night IV</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A bending staff I would not break,</w:t>
      </w:r>
      <w:r>
        <w:rPr>
          <w:color w:val="000000"/>
          <w:sz w:val="24"/>
          <w:szCs w:val="24"/>
        </w:rPr>
        <w:br/>
        <w:t xml:space="preserve">  A feeble faith I would not shake,</w:t>
      </w:r>
      <w:r>
        <w:rPr>
          <w:color w:val="000000"/>
          <w:sz w:val="24"/>
          <w:szCs w:val="24"/>
        </w:rPr>
        <w:br/>
        <w:t xml:space="preserve">  Nor even rashly pluck away</w:t>
      </w:r>
      <w:r>
        <w:rPr>
          <w:color w:val="000000"/>
          <w:sz w:val="24"/>
          <w:szCs w:val="24"/>
        </w:rPr>
        <w:br/>
        <w:t xml:space="preserve">  The error which some truth may stay,</w:t>
      </w:r>
      <w:r>
        <w:rPr>
          <w:color w:val="000000"/>
          <w:sz w:val="24"/>
          <w:szCs w:val="24"/>
        </w:rPr>
        <w:br/>
        <w:t xml:space="preserve">  Whose loss might leave the soul without</w:t>
      </w:r>
      <w:r>
        <w:rPr>
          <w:color w:val="000000"/>
          <w:sz w:val="24"/>
          <w:szCs w:val="24"/>
        </w:rPr>
        <w:br/>
        <w:t xml:space="preserve">  A shield against the shafts of doubt.</w:t>
      </w:r>
      <w:r>
        <w:rPr>
          <w:i/>
          <w:color w:val="000000"/>
          <w:sz w:val="24"/>
          <w:szCs w:val="24"/>
        </w:rPr>
        <w:br/>
        <w:t xml:space="preserve">Questions of Life</w:t>
      </w:r>
      <w:r>
        <w:rPr>
          <w:color w:val="000000"/>
          <w:sz w:val="24"/>
          <w:szCs w:val="24"/>
        </w:rPr>
        <w:t xml:space="preserve">.  J.G.  WHITTIER.</w:t>
      </w:r>
    </w:p>
    <w:p>
      <w:pPr>
        <w:widowControl w:val="on"/>
        <w:pBdr/>
        <w:spacing w:before="240" w:after="240" w:line="240" w:lineRule="auto"/>
        <w:ind w:left="0" w:right="0"/>
        <w:jc w:val="left"/>
      </w:pPr>
      <w:r>
        <w:rPr>
          <w:color w:val="000000"/>
          <w:sz w:val="24"/>
          <w:szCs w:val="24"/>
        </w:rPr>
        <w:t xml:space="preserve">  I stretch lame hands of faith, and grope,</w:t>
      </w:r>
      <w:r>
        <w:rPr>
          <w:color w:val="000000"/>
          <w:sz w:val="24"/>
          <w:szCs w:val="24"/>
        </w:rPr>
        <w:br/>
        <w:t xml:space="preserve">    And gather dust and chaff, and call</w:t>
      </w:r>
      <w:r>
        <w:rPr>
          <w:color w:val="000000"/>
          <w:sz w:val="24"/>
          <w:szCs w:val="24"/>
        </w:rPr>
        <w:br/>
        <w:t xml:space="preserve">    To what I feel is Lord of all,</w:t>
      </w:r>
      <w:r>
        <w:rPr>
          <w:color w:val="000000"/>
          <w:sz w:val="24"/>
          <w:szCs w:val="24"/>
        </w:rPr>
        <w:br/>
        <w:t xml:space="preserve">  And faintly trust the larger hope.</w:t>
      </w:r>
      <w:r>
        <w:rPr>
          <w:i/>
          <w:color w:val="000000"/>
          <w:sz w:val="24"/>
          <w:szCs w:val="24"/>
        </w:rPr>
        <w:br/>
        <w:t xml:space="preserve">In Memoriam, LIV</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The Power that led his chosen, by pillared cloud and flame,</w:t>
      </w:r>
      <w:r>
        <w:rPr>
          <w:color w:val="000000"/>
          <w:sz w:val="24"/>
          <w:szCs w:val="24"/>
        </w:rPr>
        <w:br/>
        <w:t xml:space="preserve">  Through parted sea and desert waste, that Power is still the Same;</w:t>
      </w:r>
      <w:r>
        <w:rPr>
          <w:color w:val="000000"/>
          <w:sz w:val="24"/>
          <w:szCs w:val="24"/>
        </w:rPr>
        <w:br/>
        <w:t xml:space="preserve">  He fails not—­He—­the loyal hearts that firm on Him rely;</w:t>
      </w:r>
      <w:r>
        <w:rPr>
          <w:color w:val="000000"/>
          <w:sz w:val="24"/>
          <w:szCs w:val="24"/>
        </w:rPr>
        <w:br/>
        <w:t xml:space="preserve">  So put your trust in God, my boys, and keep your powder dry.[A]</w:t>
      </w:r>
      <w:r>
        <w:rPr>
          <w:i/>
          <w:color w:val="000000"/>
          <w:sz w:val="24"/>
          <w:szCs w:val="24"/>
        </w:rPr>
        <w:br/>
        <w:t xml:space="preserve">Oliver’s Advice</w:t>
      </w:r>
      <w:r>
        <w:rPr>
          <w:color w:val="000000"/>
          <w:sz w:val="24"/>
          <w:szCs w:val="24"/>
        </w:rPr>
        <w:t xml:space="preserve">.  COLONEL W. BLACKER.</w:t>
      </w:r>
    </w:p>
    <w:p>
      <w:pPr>
        <w:widowControl w:val="on"/>
        <w:pBdr/>
        <w:spacing w:before="240" w:after="240" w:line="240" w:lineRule="auto"/>
        <w:ind w:left="0" w:right="0"/>
        <w:jc w:val="left"/>
      </w:pPr>
      <w:r>
        <w:rPr>
          <w:color w:val="000000"/>
          <w:sz w:val="24"/>
          <w:szCs w:val="24"/>
        </w:rPr>
        <w:t xml:space="preserve">[Footnote A:  Cromwell, once when his troops were about crossing a river to attack the enemy, concluded an address with these words:  “Put your trust in God; but mind to keep your powder dry.”]</w:t>
      </w:r>
    </w:p>
    <w:p>
      <w:pPr>
        <w:widowControl w:val="on"/>
        <w:pBdr/>
        <w:spacing w:before="240" w:after="240" w:line="240" w:lineRule="auto"/>
        <w:ind w:left="0" w:right="0"/>
        <w:jc w:val="left"/>
      </w:pPr>
      <w:r>
        <w:rPr>
          <w:color w:val="000000"/>
          <w:sz w:val="24"/>
          <w:szCs w:val="24"/>
        </w:rPr>
        <w:t xml:space="preserve">  If faith produce no works, I see</w:t>
      </w:r>
      <w:r>
        <w:rPr>
          <w:color w:val="000000"/>
          <w:sz w:val="24"/>
          <w:szCs w:val="24"/>
        </w:rPr>
        <w:br/>
        <w:t xml:space="preserve">  That faith is not a living tree. </w:t>
      </w:r>
      <w:r>
        <w:rPr>
          <w:color w:val="000000"/>
          <w:sz w:val="24"/>
          <w:szCs w:val="24"/>
        </w:rPr>
        <w:br/>
        <w:t xml:space="preserve">  Thus faith and works together grow;</w:t>
      </w:r>
      <w:r>
        <w:rPr>
          <w:color w:val="000000"/>
          <w:sz w:val="24"/>
          <w:szCs w:val="24"/>
        </w:rPr>
        <w:br/>
        <w:t xml:space="preserve">  No separate life they e’er can know: </w:t>
      </w:r>
      <w:r>
        <w:rPr>
          <w:color w:val="000000"/>
          <w:sz w:val="24"/>
          <w:szCs w:val="24"/>
        </w:rPr>
        <w:br/>
        <w:t xml:space="preserve">  They’re soul and body, hand and heart: </w:t>
      </w:r>
      <w:r>
        <w:rPr>
          <w:color w:val="000000"/>
          <w:sz w:val="24"/>
          <w:szCs w:val="24"/>
        </w:rPr>
        <w:br/>
        <w:t xml:space="preserve">  What God hath joined, let no man part.</w:t>
      </w:r>
      <w:r>
        <w:rPr>
          <w:i/>
          <w:color w:val="000000"/>
          <w:sz w:val="24"/>
          <w:szCs w:val="24"/>
        </w:rPr>
        <w:br/>
        <w:t xml:space="preserve">Dan and Jane</w:t>
      </w:r>
      <w:r>
        <w:rPr>
          <w:color w:val="000000"/>
          <w:sz w:val="24"/>
          <w:szCs w:val="24"/>
        </w:rPr>
        <w:t xml:space="preserve">.  H. MORE.</w:t>
      </w:r>
    </w:p>
    <w:p>
      <w:pPr>
        <w:widowControl w:val="on"/>
        <w:pBdr/>
        <w:spacing w:before="240" w:after="240" w:line="240" w:lineRule="auto"/>
        <w:ind w:left="0" w:right="0"/>
        <w:jc w:val="left"/>
      </w:pPr>
      <w:r>
        <w:rPr>
          <w:color w:val="000000"/>
          <w:sz w:val="24"/>
          <w:szCs w:val="24"/>
        </w:rPr>
        <w:t xml:space="preserve">  Whose faith has centre everywhere,</w:t>
      </w:r>
      <w:r>
        <w:rPr>
          <w:color w:val="000000"/>
          <w:sz w:val="24"/>
          <w:szCs w:val="24"/>
        </w:rPr>
        <w:br/>
        <w:t xml:space="preserve">  Nor cares to fix itself to form.</w:t>
      </w:r>
      <w:r>
        <w:rPr>
          <w:i/>
          <w:color w:val="000000"/>
          <w:sz w:val="24"/>
          <w:szCs w:val="24"/>
        </w:rPr>
        <w:br/>
        <w:t xml:space="preserve">In Memoriam, XXXIII</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But who with filial confidence inspired,</w:t>
      </w:r>
      <w:r>
        <w:rPr>
          <w:color w:val="000000"/>
          <w:sz w:val="24"/>
          <w:szCs w:val="24"/>
        </w:rPr>
        <w:br/>
        <w:t xml:space="preserve">  Can lift to Heaven an unpresumptuous eye,</w:t>
      </w:r>
      <w:r>
        <w:rPr>
          <w:color w:val="000000"/>
          <w:sz w:val="24"/>
          <w:szCs w:val="24"/>
        </w:rPr>
        <w:br/>
        <w:t xml:space="preserve">  And smiling say, My Father made them all.</w:t>
      </w:r>
      <w:r>
        <w:rPr>
          <w:i/>
          <w:color w:val="000000"/>
          <w:sz w:val="24"/>
          <w:szCs w:val="24"/>
        </w:rPr>
        <w:br/>
        <w:t xml:space="preserve">The Task, Bk.  V. Winter Morning Walk</w:t>
      </w:r>
      <w:r>
        <w:rPr>
          <w:color w:val="000000"/>
          <w:sz w:val="24"/>
          <w:szCs w:val="24"/>
        </w:rPr>
        <w:t xml:space="preserve">.  W. COWPER.</w:t>
      </w:r>
    </w:p>
    <w:p>
      <w:pPr>
        <w:keepNext w:val="on"/>
        <w:widowControl w:val="on"/>
        <w:pBdr/>
        <w:spacing w:before="299" w:after="299" w:line="240" w:lineRule="auto"/>
        <w:ind w:left="0" w:right="0"/>
        <w:jc w:val="left"/>
        <w:outlineLvl w:val="1"/>
      </w:pPr>
      <w:r>
        <w:rPr>
          <w:b/>
          <w:color w:val="000000"/>
          <w:sz w:val="36"/>
          <w:szCs w:val="36"/>
        </w:rPr>
        <w:t xml:space="preserve">FALSEHOOD.</w:t>
      </w:r>
    </w:p>
    <w:p>
      <w:pPr>
        <w:widowControl w:val="on"/>
        <w:pBdr/>
        <w:spacing w:before="240" w:after="240" w:line="240" w:lineRule="auto"/>
        <w:ind w:left="0" w:right="0"/>
        <w:jc w:val="left"/>
      </w:pPr>
      <w:r>
        <w:rPr>
          <w:color w:val="000000"/>
          <w:sz w:val="24"/>
          <w:szCs w:val="24"/>
        </w:rPr>
        <w:t xml:space="preserve">I give him joy that’s awkward at a lie. </w:t>
      </w:r>
      <w:r>
        <w:rPr>
          <w:i/>
          <w:color w:val="000000"/>
          <w:sz w:val="24"/>
          <w:szCs w:val="24"/>
        </w:rPr>
        <w:t xml:space="preserve">Night Thoughts, Night VIII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For my part, if a lie may do thee grace,</w:t>
      </w:r>
      <w:r>
        <w:rPr>
          <w:color w:val="000000"/>
          <w:sz w:val="24"/>
          <w:szCs w:val="24"/>
        </w:rPr>
        <w:br/>
        <w:t xml:space="preserve">  I’ll gild it with the happiest terms I have.</w:t>
      </w:r>
      <w:r>
        <w:rPr>
          <w:i/>
          <w:color w:val="000000"/>
          <w:sz w:val="24"/>
          <w:szCs w:val="24"/>
        </w:rPr>
        <w:br/>
        <w:t xml:space="preserve">King Henry IV., Pt.  I. Act v.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’Tis as easy as lying. </w:t>
      </w:r>
      <w:r>
        <w:rPr>
          <w:i/>
          <w:color w:val="000000"/>
          <w:sz w:val="24"/>
          <w:szCs w:val="24"/>
        </w:rPr>
        <w:t xml:space="preserve">Hamlet,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Some truth there was, but dashed and brewed with lies,</w:t>
      </w:r>
      <w:r>
        <w:rPr>
          <w:color w:val="000000"/>
          <w:sz w:val="24"/>
          <w:szCs w:val="24"/>
        </w:rPr>
        <w:br/>
        <w:t xml:space="preserve">  To please the fools, and puzzle all the wise.</w:t>
      </w:r>
      <w:r>
        <w:rPr>
          <w:i/>
          <w:color w:val="000000"/>
          <w:sz w:val="24"/>
          <w:szCs w:val="24"/>
        </w:rPr>
        <w:br/>
        <w:t xml:space="preserve">Absalom and Achitophel</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That a lie which is half a truth is ever the blackest of lies;</w:t>
      </w:r>
      <w:r>
        <w:rPr>
          <w:color w:val="000000"/>
          <w:sz w:val="24"/>
          <w:szCs w:val="24"/>
        </w:rPr>
        <w:br/>
        <w:t xml:space="preserve">That a lie which is all a lie may be met and fought with outright—­</w:t>
      </w:r>
      <w:r>
        <w:rPr>
          <w:color w:val="000000"/>
          <w:sz w:val="24"/>
          <w:szCs w:val="24"/>
        </w:rPr>
        <w:br/>
        <w:t xml:space="preserve">But a lie which is part a truth is a harder matter to fight.</w:t>
      </w:r>
      <w:r>
        <w:rPr>
          <w:i/>
          <w:color w:val="000000"/>
          <w:sz w:val="24"/>
          <w:szCs w:val="24"/>
        </w:rPr>
        <w:br/>
        <w:t xml:space="preserve">The Grandmother</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Some lie beneath the churchyard stone,</w:t>
      </w:r>
      <w:r>
        <w:rPr>
          <w:color w:val="000000"/>
          <w:sz w:val="24"/>
          <w:szCs w:val="24"/>
        </w:rPr>
        <w:br/>
        <w:t xml:space="preserve">And some before the speaker.</w:t>
      </w:r>
      <w:r>
        <w:rPr>
          <w:i/>
          <w:color w:val="000000"/>
          <w:sz w:val="24"/>
          <w:szCs w:val="24"/>
        </w:rPr>
        <w:br/>
        <w:t xml:space="preserve">School and Schoolfellows</w:t>
      </w:r>
      <w:r>
        <w:rPr>
          <w:color w:val="000000"/>
          <w:sz w:val="24"/>
          <w:szCs w:val="24"/>
        </w:rPr>
        <w:t xml:space="preserve">.  W.M.  PRAED.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Like one,</w:t>
      </w:r>
      <w:r>
        <w:rPr>
          <w:color w:val="000000"/>
          <w:sz w:val="24"/>
          <w:szCs w:val="24"/>
        </w:rPr>
        <w:br/>
        <w:t xml:space="preserve">  Who having, unto truth, by telling of it,</w:t>
      </w:r>
      <w:r>
        <w:rPr>
          <w:color w:val="000000"/>
          <w:sz w:val="24"/>
          <w:szCs w:val="24"/>
        </w:rPr>
        <w:br/>
        <w:t xml:space="preserve">  Made such a sinner of his memory,</w:t>
      </w:r>
      <w:r>
        <w:rPr>
          <w:color w:val="000000"/>
          <w:sz w:val="24"/>
          <w:szCs w:val="24"/>
        </w:rPr>
        <w:br/>
        <w:t xml:space="preserve">  To credit his own lie.</w:t>
      </w:r>
      <w:r>
        <w:rPr>
          <w:i/>
          <w:color w:val="000000"/>
          <w:sz w:val="24"/>
          <w:szCs w:val="24"/>
        </w:rPr>
        <w:br/>
        <w:t xml:space="preserve">The Tempest, Act i.  Sc. 2</w:t>
      </w:r>
      <w:r>
        <w:rPr>
          <w:color w:val="000000"/>
          <w:sz w:val="24"/>
          <w:szCs w:val="24"/>
        </w:rPr>
        <w:t xml:space="preserve">.  SHAKESPEARE.</w:t>
      </w:r>
    </w:p>
    <w:p>
      <w:pPr>
        <w:widowControl w:val="on"/>
        <w:pBdr/>
        <w:spacing w:before="240" w:after="240" w:line="240" w:lineRule="auto"/>
        <w:ind w:left="0" w:right="0"/>
        <w:jc w:val="left"/>
      </w:pPr>
      <w:r>
        <w:rPr>
          <w:b/>
          <w:color w:val="000000"/>
          <w:sz w:val="24"/>
          <w:szCs w:val="24"/>
        </w:rPr>
        <w:t xml:space="preserve">FAME.</w:t>
      </w:r>
    </w:p>
    <w:p>
      <w:pPr>
        <w:widowControl w:val="on"/>
        <w:pBdr/>
        <w:spacing w:before="240" w:after="240" w:line="240" w:lineRule="auto"/>
        <w:ind w:left="0" w:right="0"/>
        <w:jc w:val="left"/>
      </w:pPr>
      <w:r>
        <w:rPr>
          <w:color w:val="000000"/>
          <w:sz w:val="24"/>
          <w:szCs w:val="24"/>
        </w:rPr>
        <w:t xml:space="preserve">Fame is the shade of immortality,</w:t>
      </w:r>
      <w:r>
        <w:rPr>
          <w:color w:val="000000"/>
          <w:sz w:val="24"/>
          <w:szCs w:val="24"/>
        </w:rPr>
        <w:br/>
        <w:t xml:space="preserve">And in itself a shadow.  Soon as caught,</w:t>
      </w:r>
      <w:r>
        <w:rPr>
          <w:color w:val="000000"/>
          <w:sz w:val="24"/>
          <w:szCs w:val="24"/>
        </w:rPr>
        <w:br/>
        <w:t xml:space="preserve">Contemned; it shrinks to nothing in the grasp.</w:t>
      </w:r>
      <w:r>
        <w:rPr>
          <w:i/>
          <w:color w:val="000000"/>
          <w:sz w:val="24"/>
          <w:szCs w:val="24"/>
        </w:rPr>
        <w:br/>
        <w:t xml:space="preserve">Night Thoughts, Night VII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And what is Fame? the meanest have their day,</w:t>
      </w:r>
      <w:r>
        <w:rPr>
          <w:color w:val="000000"/>
          <w:sz w:val="24"/>
          <w:szCs w:val="24"/>
        </w:rPr>
        <w:br/>
        <w:t xml:space="preserve">  The greatest can but blaze, and pass away.</w:t>
      </w:r>
      <w:r>
        <w:rPr>
          <w:i/>
          <w:color w:val="000000"/>
          <w:sz w:val="24"/>
          <w:szCs w:val="24"/>
        </w:rPr>
        <w:br/>
        <w:t xml:space="preserve">First Book of Horace, Epistle VI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What’s Fame?  A fancied life in others’ breath,</w:t>
      </w:r>
      <w:r>
        <w:rPr>
          <w:color w:val="000000"/>
          <w:sz w:val="24"/>
          <w:szCs w:val="24"/>
        </w:rPr>
        <w:br/>
        <w:t xml:space="preserve">  A thing beyond us, e’en before our death.</w:t>
      </w:r>
      <w:r>
        <w:rPr>
          <w:i/>
          <w:color w:val="000000"/>
          <w:sz w:val="24"/>
          <w:szCs w:val="24"/>
        </w:rPr>
        <w:br/>
        <w:t xml:space="preserve">Essay on Man, Epistle IV</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What is the end of Fame? ’tis but to fill</w:t>
      </w:r>
      <w:r>
        <w:rPr>
          <w:color w:val="000000"/>
          <w:sz w:val="24"/>
          <w:szCs w:val="24"/>
        </w:rPr>
        <w:br/>
        <w:t xml:space="preserve">    A certain portion of uncertain paper: </w:t>
      </w:r>
      <w:r>
        <w:rPr>
          <w:color w:val="000000"/>
          <w:sz w:val="24"/>
          <w:szCs w:val="24"/>
        </w:rPr>
        <w:br/>
        <w:t xml:space="preserve">  Some liken it to climbing up a hill,</w:t>
      </w:r>
      <w:r>
        <w:rPr>
          <w:color w:val="000000"/>
          <w:sz w:val="24"/>
          <w:szCs w:val="24"/>
        </w:rPr>
        <w:br/>
        <w:t xml:space="preserve">    Whose summit, like all hills, is lost in vapor: </w:t>
      </w:r>
      <w:r>
        <w:rPr>
          <w:color w:val="000000"/>
          <w:sz w:val="24"/>
          <w:szCs w:val="24"/>
        </w:rPr>
        <w:br/>
        <w:t xml:space="preserve">  For this men write, speak, preach, and heroes kill,</w:t>
      </w:r>
      <w:r>
        <w:rPr>
          <w:color w:val="000000"/>
          <w:sz w:val="24"/>
          <w:szCs w:val="24"/>
        </w:rPr>
        <w:br/>
        <w:t xml:space="preserve">    And bards burn what they call their “midnight taper,”</w:t>
      </w:r>
      <w:r>
        <w:rPr>
          <w:color w:val="000000"/>
          <w:sz w:val="24"/>
          <w:szCs w:val="24"/>
        </w:rPr>
        <w:br/>
        <w:t xml:space="preserve">  To have, when the original is dust,</w:t>
      </w:r>
      <w:r>
        <w:rPr>
          <w:color w:val="000000"/>
          <w:sz w:val="24"/>
          <w:szCs w:val="24"/>
        </w:rPr>
        <w:br/>
        <w:t xml:space="preserve">  A name, a wretched picture, and worse bust.</w:t>
      </w:r>
      <w:r>
        <w:rPr>
          <w:color w:val="000000"/>
          <w:sz w:val="24"/>
          <w:szCs w:val="24"/>
        </w:rPr>
        <w:br/>
        <w:t xml:space="preserve"> </w:t>
      </w:r>
      <w:r>
        <w:rPr>
          <w:i/>
          <w:color w:val="000000"/>
          <w:sz w:val="24"/>
          <w:szCs w:val="24"/>
        </w:rPr>
        <w:t xml:space="preserve">Don Juan, Canto 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Her house is all of Echo made</w:t>
      </w:r>
      <w:r>
        <w:rPr>
          <w:color w:val="000000"/>
          <w:sz w:val="24"/>
          <w:szCs w:val="24"/>
        </w:rPr>
        <w:br/>
        <w:t xml:space="preserve">    Where never dies the sound;</w:t>
      </w:r>
      <w:r>
        <w:rPr>
          <w:color w:val="000000"/>
          <w:sz w:val="24"/>
          <w:szCs w:val="24"/>
        </w:rPr>
        <w:br/>
        <w:t xml:space="preserve">  And as her brows the clouds invade,</w:t>
      </w:r>
      <w:r>
        <w:rPr>
          <w:color w:val="000000"/>
          <w:sz w:val="24"/>
          <w:szCs w:val="24"/>
        </w:rPr>
        <w:br/>
        <w:t xml:space="preserve">    Her feet do strike the ground.</w:t>
      </w:r>
      <w:r>
        <w:rPr>
          <w:i/>
          <w:color w:val="000000"/>
          <w:sz w:val="24"/>
          <w:szCs w:val="24"/>
        </w:rPr>
        <w:br/>
        <w:t xml:space="preserve">Fame</w:t>
      </w:r>
      <w:r>
        <w:rPr>
          <w:color w:val="000000"/>
          <w:sz w:val="24"/>
          <w:szCs w:val="24"/>
        </w:rPr>
        <w:t xml:space="preserve">.  B. JONSON.</w:t>
      </w:r>
    </w:p>
    <w:p>
      <w:pPr>
        <w:widowControl w:val="on"/>
        <w:pBdr/>
        <w:spacing w:before="240" w:after="240" w:line="240" w:lineRule="auto"/>
        <w:ind w:left="0" w:right="0"/>
        <w:jc w:val="left"/>
      </w:pPr>
      <w:r>
        <w:rPr>
          <w:color w:val="000000"/>
          <w:sz w:val="24"/>
          <w:szCs w:val="24"/>
        </w:rPr>
        <w:t xml:space="preserve">  What shall I do to be forever known,</w:t>
      </w:r>
      <w:r>
        <w:rPr>
          <w:color w:val="000000"/>
          <w:sz w:val="24"/>
          <w:szCs w:val="24"/>
        </w:rPr>
        <w:br/>
        <w:t xml:space="preserve">  And make the age to come my own?</w:t>
      </w:r>
      <w:r>
        <w:rPr>
          <w:i/>
          <w:color w:val="000000"/>
          <w:sz w:val="24"/>
          <w:szCs w:val="24"/>
        </w:rPr>
        <w:br/>
        <w:t xml:space="preserve">The Motto</w:t>
      </w:r>
      <w:r>
        <w:rPr>
          <w:color w:val="000000"/>
          <w:sz w:val="24"/>
          <w:szCs w:val="24"/>
        </w:rPr>
        <w:t xml:space="preserve">.  A. COWLEY.</w:t>
      </w:r>
    </w:p>
    <w:p>
      <w:pPr>
        <w:widowControl w:val="on"/>
        <w:pBdr/>
        <w:spacing w:before="240" w:after="240" w:line="240" w:lineRule="auto"/>
        <w:ind w:left="0" w:right="0"/>
        <w:jc w:val="left"/>
      </w:pPr>
      <w:r>
        <w:rPr>
          <w:color w:val="000000"/>
          <w:sz w:val="24"/>
          <w:szCs w:val="24"/>
        </w:rPr>
        <w:t xml:space="preserve">  The best-concerted schemes men lay for fame</w:t>
      </w:r>
      <w:r>
        <w:rPr>
          <w:color w:val="000000"/>
          <w:sz w:val="24"/>
          <w:szCs w:val="24"/>
        </w:rPr>
        <w:br/>
        <w:t xml:space="preserve">  Die fast away:  only themselves die faster. </w:t>
      </w:r>
      <w:r>
        <w:rPr>
          <w:color w:val="000000"/>
          <w:sz w:val="24"/>
          <w:szCs w:val="24"/>
        </w:rPr>
        <w:br/>
        <w:t xml:space="preserve">  The far-famed sculptor, and the laurelled bard,</w:t>
      </w:r>
      <w:r>
        <w:rPr>
          <w:color w:val="000000"/>
          <w:sz w:val="24"/>
          <w:szCs w:val="24"/>
        </w:rPr>
        <w:br/>
        <w:t xml:space="preserve">  Those bold insurancers of deathless fame,</w:t>
      </w:r>
      <w:r>
        <w:rPr>
          <w:color w:val="000000"/>
          <w:sz w:val="24"/>
          <w:szCs w:val="24"/>
        </w:rPr>
        <w:br/>
        <w:t xml:space="preserve">  Supply their little feeble aids in vain.</w:t>
      </w:r>
      <w:r>
        <w:rPr>
          <w:i/>
          <w:color w:val="000000"/>
          <w:sz w:val="24"/>
          <w:szCs w:val="24"/>
        </w:rPr>
        <w:br/>
        <w:t xml:space="preserve">The Grave</w:t>
      </w:r>
      <w:r>
        <w:rPr>
          <w:color w:val="000000"/>
          <w:sz w:val="24"/>
          <w:szCs w:val="24"/>
        </w:rPr>
        <w:t xml:space="preserve">.  R. BLAIR.</w:t>
      </w:r>
    </w:p>
    <w:p>
      <w:pPr>
        <w:widowControl w:val="on"/>
        <w:pBdr/>
        <w:spacing w:before="240" w:after="240" w:line="240" w:lineRule="auto"/>
        <w:ind w:left="0" w:right="0"/>
        <w:jc w:val="left"/>
      </w:pPr>
      <w:r>
        <w:rPr>
          <w:color w:val="000000"/>
          <w:sz w:val="24"/>
          <w:szCs w:val="24"/>
        </w:rPr>
        <w:t xml:space="preserve">  By Jove!  I am not covetous for gold;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if it be a sin to covet honor,</w:t>
      </w:r>
      <w:r>
        <w:rPr>
          <w:color w:val="000000"/>
          <w:sz w:val="24"/>
          <w:szCs w:val="24"/>
        </w:rPr>
        <w:br/>
        <w:t xml:space="preserve">  I am the most offending soul alive.</w:t>
      </w:r>
      <w:r>
        <w:rPr>
          <w:i/>
          <w:color w:val="000000"/>
          <w:sz w:val="24"/>
          <w:szCs w:val="24"/>
        </w:rPr>
        <w:br/>
        <w:t xml:space="preserve">King Henry V., Act</w:t>
      </w:r>
      <w:r>
        <w:rPr>
          <w:color w:val="000000"/>
          <w:sz w:val="24"/>
          <w:szCs w:val="24"/>
        </w:rPr>
        <w:t xml:space="preserve"> iv. </w:t>
      </w:r>
      <w:r>
        <w:rPr>
          <w:i/>
          <w:color w:val="000000"/>
          <w:sz w:val="24"/>
          <w:szCs w:val="24"/>
        </w:rPr>
        <w:t xml:space="preserve">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  One touch of nature makes the whole world kin,—­</w:t>
      </w:r>
      <w:r>
        <w:rPr>
          <w:color w:val="000000"/>
          <w:sz w:val="24"/>
          <w:szCs w:val="24"/>
        </w:rPr>
        <w:br/>
        <w:t xml:space="preserve">  That all with one consent praise new-born gawds,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give to dust, that is a little gilt,</w:t>
      </w:r>
      <w:r>
        <w:rPr>
          <w:color w:val="000000"/>
          <w:sz w:val="24"/>
          <w:szCs w:val="24"/>
        </w:rPr>
        <w:br/>
        <w:t xml:space="preserve">  More laud than gilt o’er-dusted.</w:t>
      </w:r>
      <w:r>
        <w:rPr>
          <w:i/>
          <w:color w:val="000000"/>
          <w:sz w:val="24"/>
          <w:szCs w:val="24"/>
        </w:rPr>
        <w:br/>
        <w:t xml:space="preserve">Troilus and Cressida, Act</w:t>
      </w:r>
      <w:r>
        <w:rPr>
          <w:color w:val="000000"/>
          <w:sz w:val="24"/>
          <w:szCs w:val="24"/>
        </w:rPr>
        <w:t xml:space="preserve"> iii. </w:t>
      </w:r>
      <w:r>
        <w:rPr>
          <w:i/>
          <w:color w:val="000000"/>
          <w:sz w:val="24"/>
          <w:szCs w:val="24"/>
        </w:rPr>
        <w:t xml:space="preserve">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  Thrice happy he whose name has been well spelt</w:t>
      </w:r>
      <w:r>
        <w:rPr>
          <w:color w:val="000000"/>
          <w:sz w:val="24"/>
          <w:szCs w:val="24"/>
        </w:rPr>
        <w:br/>
        <w:t xml:space="preserve">  In the despatch:  I knew a man whose loss</w:t>
      </w:r>
      <w:r>
        <w:rPr>
          <w:color w:val="000000"/>
          <w:sz w:val="24"/>
          <w:szCs w:val="24"/>
        </w:rPr>
        <w:br/>
        <w:t xml:space="preserve">  Was printed </w:t>
      </w:r>
      <w:r>
        <w:rPr>
          <w:i/>
          <w:color w:val="000000"/>
          <w:sz w:val="24"/>
          <w:szCs w:val="24"/>
        </w:rPr>
        <w:t xml:space="preserve">Grove</w:t>
      </w:r>
      <w:r>
        <w:rPr>
          <w:color w:val="000000"/>
          <w:sz w:val="24"/>
          <w:szCs w:val="24"/>
        </w:rPr>
        <w:t xml:space="preserve">, although his name was Grose.</w:t>
      </w:r>
      <w:r>
        <w:rPr>
          <w:i/>
          <w:color w:val="000000"/>
          <w:sz w:val="24"/>
          <w:szCs w:val="24"/>
        </w:rPr>
        <w:br/>
        <w:t xml:space="preserve">Don Juan, Canto VIII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Nor Fame I slight, nor for her favors call: </w:t>
      </w:r>
      <w:r>
        <w:rPr>
          <w:color w:val="000000"/>
          <w:sz w:val="24"/>
          <w:szCs w:val="24"/>
        </w:rPr>
        <w:br/>
        <w:t xml:space="preserve">  She comes unlooked for, if she comes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Unblemished let me live, or die unknown;</w:t>
      </w:r>
      <w:r>
        <w:rPr>
          <w:color w:val="000000"/>
          <w:sz w:val="24"/>
          <w:szCs w:val="24"/>
        </w:rPr>
        <w:br/>
        <w:t xml:space="preserve">  O grant an honest fame, or grant me none!</w:t>
      </w:r>
      <w:r>
        <w:rPr>
          <w:i/>
          <w:color w:val="000000"/>
          <w:sz w:val="24"/>
          <w:szCs w:val="24"/>
        </w:rPr>
        <w:br/>
        <w:t xml:space="preserve">The Temple of Fame</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It deserves with characters of brass</w:t>
      </w:r>
      <w:r>
        <w:rPr>
          <w:color w:val="000000"/>
          <w:sz w:val="24"/>
          <w:szCs w:val="24"/>
        </w:rPr>
        <w:br/>
        <w:t xml:space="preserve">  A forted residence ’gainst the tooth of time</w:t>
      </w:r>
      <w:r>
        <w:rPr>
          <w:color w:val="000000"/>
          <w:sz w:val="24"/>
          <w:szCs w:val="24"/>
        </w:rPr>
        <w:br/>
        <w:t xml:space="preserve">  And razure of oblivion.</w:t>
      </w:r>
      <w:r>
        <w:rPr>
          <w:i/>
          <w:color w:val="000000"/>
          <w:sz w:val="24"/>
          <w:szCs w:val="24"/>
        </w:rPr>
        <w:br/>
        <w:t xml:space="preserve">Measure for Measure, Act</w:t>
      </w:r>
      <w:r>
        <w:rPr>
          <w:color w:val="000000"/>
          <w:sz w:val="24"/>
          <w:szCs w:val="24"/>
        </w:rPr>
        <w:t xml:space="preserve"> v. </w:t>
      </w:r>
      <w:r>
        <w:rPr>
          <w:i/>
          <w:color w:val="000000"/>
          <w:sz w:val="24"/>
          <w:szCs w:val="24"/>
        </w:rPr>
        <w:t xml:space="preserve">Sc</w:t>
      </w:r>
      <w:r>
        <w:rPr>
          <w:color w:val="000000"/>
          <w:sz w:val="24"/>
          <w:szCs w:val="24"/>
        </w:rPr>
        <w:t xml:space="preserve">. 1.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Your name is great</w:t>
      </w:r>
      <w:r>
        <w:rPr>
          <w:color w:val="000000"/>
          <w:sz w:val="24"/>
          <w:szCs w:val="24"/>
        </w:rPr>
        <w:br/>
        <w:t xml:space="preserve">  In mouths of wisest censure.</w:t>
      </w:r>
      <w:r>
        <w:rPr>
          <w:i/>
          <w:color w:val="000000"/>
          <w:sz w:val="24"/>
          <w:szCs w:val="24"/>
        </w:rPr>
        <w:br/>
        <w:t xml:space="preserve">Othello, Act</w:t>
      </w:r>
      <w:r>
        <w:rPr>
          <w:color w:val="000000"/>
          <w:sz w:val="24"/>
          <w:szCs w:val="24"/>
        </w:rPr>
        <w:t xml:space="preserve"> ii. </w:t>
      </w:r>
      <w:r>
        <w:rPr>
          <w:i/>
          <w:color w:val="000000"/>
          <w:sz w:val="24"/>
          <w:szCs w:val="24"/>
        </w:rPr>
        <w:t xml:space="preserve">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  Know ye not then, said Satan, filled with scorn,—­</w:t>
      </w:r>
      <w:r>
        <w:rPr>
          <w:color w:val="000000"/>
          <w:sz w:val="24"/>
          <w:szCs w:val="24"/>
        </w:rPr>
        <w:br/>
        <w:t xml:space="preserve">  Know ye not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Not to know me argues yourselves unknown,</w:t>
      </w:r>
      <w:r>
        <w:rPr>
          <w:color w:val="000000"/>
          <w:sz w:val="24"/>
          <w:szCs w:val="24"/>
        </w:rPr>
        <w:br/>
        <w:t xml:space="preserve">  The lowest of your throng.</w:t>
      </w:r>
      <w:r>
        <w:rPr>
          <w:i/>
          <w:color w:val="000000"/>
          <w:sz w:val="24"/>
          <w:szCs w:val="24"/>
        </w:rPr>
        <w:br/>
        <w:t xml:space="preserve">Paradise Lost, Bk.  IV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The aspiring youth that fired the Ephesian dome</w:t>
      </w:r>
      <w:r>
        <w:rPr>
          <w:color w:val="000000"/>
          <w:sz w:val="24"/>
          <w:szCs w:val="24"/>
        </w:rPr>
        <w:br/>
        <w:t xml:space="preserve">  Outlives, in fame, the pious fool that raised it.</w:t>
      </w:r>
      <w:r>
        <w:rPr>
          <w:i/>
          <w:color w:val="000000"/>
          <w:sz w:val="24"/>
          <w:szCs w:val="24"/>
        </w:rPr>
        <w:br/>
        <w:t xml:space="preserve">Shakespeare’s King Richard III. (Altered), Act iii.  Sc. 1</w:t>
      </w:r>
      <w:r>
        <w:rPr>
          <w:color w:val="000000"/>
          <w:sz w:val="24"/>
          <w:szCs w:val="24"/>
        </w:rPr>
        <w:t xml:space="preserve">.  C. CIBBER.</w:t>
      </w:r>
    </w:p>
    <w:p>
      <w:pPr>
        <w:widowControl w:val="on"/>
        <w:pBdr/>
        <w:spacing w:before="240" w:after="240" w:line="240" w:lineRule="auto"/>
        <w:ind w:left="0" w:right="0"/>
        <w:jc w:val="left"/>
      </w:pPr>
      <w:r>
        <w:rPr>
          <w:color w:val="000000"/>
          <w:sz w:val="24"/>
          <w:szCs w:val="24"/>
        </w:rPr>
        <w:t xml:space="preserve">  Ah! who can tell how hard it is to climb</w:t>
      </w:r>
      <w:r>
        <w:rPr>
          <w:color w:val="000000"/>
          <w:sz w:val="24"/>
          <w:szCs w:val="24"/>
        </w:rPr>
        <w:br/>
        <w:t xml:space="preserve">  The steep where fame’s proud temple shines afar! </w:t>
      </w:r>
      <w:r>
        <w:rPr>
          <w:color w:val="000000"/>
          <w:sz w:val="24"/>
          <w:szCs w:val="24"/>
        </w:rPr>
        <w:br/>
        <w:t xml:space="preserve">  Ah! who can tell how many a soul sublime</w:t>
      </w:r>
      <w:r>
        <w:rPr>
          <w:color w:val="000000"/>
          <w:sz w:val="24"/>
          <w:szCs w:val="24"/>
        </w:rPr>
        <w:br/>
        <w:t xml:space="preserve">  Has felt the influence of malignant star,</w:t>
      </w:r>
      <w:r>
        <w:rPr>
          <w:color w:val="000000"/>
          <w:sz w:val="24"/>
          <w:szCs w:val="24"/>
        </w:rPr>
        <w:br/>
        <w:t xml:space="preserve">  And waged with Fortune an eternal war;</w:t>
      </w:r>
      <w:r>
        <w:rPr>
          <w:color w:val="000000"/>
          <w:sz w:val="24"/>
          <w:szCs w:val="24"/>
        </w:rPr>
        <w:br/>
        <w:t xml:space="preserve">  Checked by the scoff of pride, by envy’s frown,</w:t>
      </w:r>
      <w:r>
        <w:rPr>
          <w:color w:val="000000"/>
          <w:sz w:val="24"/>
          <w:szCs w:val="24"/>
        </w:rPr>
        <w:br/>
        <w:t xml:space="preserve">  And poverty’s unconquerable bar,</w:t>
      </w:r>
      <w:r>
        <w:rPr>
          <w:color w:val="000000"/>
          <w:sz w:val="24"/>
          <w:szCs w:val="24"/>
        </w:rPr>
        <w:br/>
        <w:t xml:space="preserve">  In life’s low vale remote has pined alone,</w:t>
      </w:r>
      <w:r>
        <w:rPr>
          <w:color w:val="000000"/>
          <w:sz w:val="24"/>
          <w:szCs w:val="24"/>
        </w:rPr>
        <w:br/>
        <w:t xml:space="preserve">  Then dropt into the grave, unpitied and unknown!</w:t>
      </w:r>
      <w:r>
        <w:rPr>
          <w:i/>
          <w:color w:val="000000"/>
          <w:sz w:val="24"/>
          <w:szCs w:val="24"/>
        </w:rPr>
        <w:br/>
        <w:t xml:space="preserve">The Minstrel, Bk.  I</w:t>
      </w:r>
      <w:r>
        <w:rPr>
          <w:color w:val="000000"/>
          <w:sz w:val="24"/>
          <w:szCs w:val="24"/>
        </w:rPr>
        <w:t xml:space="preserve">.  J. BEATTIE.</w:t>
      </w:r>
    </w:p>
    <w:p>
      <w:pPr>
        <w:keepNext w:val="on"/>
        <w:widowControl w:val="on"/>
        <w:pBdr/>
        <w:spacing w:before="299" w:after="299" w:line="240" w:lineRule="auto"/>
        <w:ind w:left="0" w:right="0"/>
        <w:jc w:val="left"/>
        <w:outlineLvl w:val="1"/>
      </w:pPr>
      <w:r>
        <w:rPr>
          <w:b/>
          <w:color w:val="000000"/>
          <w:sz w:val="36"/>
          <w:szCs w:val="36"/>
        </w:rPr>
        <w:t xml:space="preserve">FANCY.</w:t>
      </w:r>
    </w:p>
    <w:p>
      <w:pPr>
        <w:widowControl w:val="on"/>
        <w:pBdr/>
        <w:spacing w:before="240" w:after="240" w:line="240" w:lineRule="auto"/>
        <w:ind w:left="0" w:right="0"/>
        <w:jc w:val="left"/>
      </w:pPr>
      <w:r>
        <w:rPr>
          <w:color w:val="000000"/>
          <w:sz w:val="24"/>
          <w:szCs w:val="24"/>
        </w:rPr>
        <w:t xml:space="preserve">  This is the very coinage of your brain: </w:t>
      </w:r>
      <w:r>
        <w:rPr>
          <w:color w:val="000000"/>
          <w:sz w:val="24"/>
          <w:szCs w:val="24"/>
        </w:rPr>
        <w:br/>
        <w:t xml:space="preserve">  This bodiless creation ecstasy</w:t>
      </w:r>
      <w:r>
        <w:rPr>
          <w:color w:val="000000"/>
          <w:sz w:val="24"/>
          <w:szCs w:val="24"/>
        </w:rPr>
        <w:br/>
        <w:t xml:space="preserve">  Is very cunning in.</w:t>
      </w:r>
      <w:r>
        <w:rPr>
          <w:i/>
          <w:color w:val="000000"/>
          <w:sz w:val="24"/>
          <w:szCs w:val="24"/>
        </w:rPr>
        <w:br/>
        <w:t xml:space="preserve">Hamlet, Act iii.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When I could not sleep for cold</w:t>
      </w:r>
      <w:r>
        <w:rPr>
          <w:color w:val="000000"/>
          <w:sz w:val="24"/>
          <w:szCs w:val="24"/>
        </w:rPr>
        <w:br/>
        <w:t xml:space="preserve">   I had fire enough in my brain,</w:t>
      </w:r>
      <w:r>
        <w:rPr>
          <w:color w:val="000000"/>
          <w:sz w:val="24"/>
          <w:szCs w:val="24"/>
        </w:rPr>
        <w:br/>
        <w:t xml:space="preserve">  And builded with roofs of gold</w:t>
      </w:r>
      <w:r>
        <w:rPr>
          <w:color w:val="000000"/>
          <w:sz w:val="24"/>
          <w:szCs w:val="24"/>
        </w:rPr>
        <w:br/>
        <w:t xml:space="preserve">   My beautiful castles in Spain!</w:t>
      </w:r>
      <w:r>
        <w:rPr>
          <w:i/>
          <w:color w:val="000000"/>
          <w:sz w:val="24"/>
          <w:szCs w:val="24"/>
        </w:rPr>
        <w:br/>
        <w:t xml:space="preserve">Aladdin</w:t>
      </w:r>
      <w:r>
        <w:rPr>
          <w:color w:val="000000"/>
          <w:sz w:val="24"/>
          <w:szCs w:val="24"/>
        </w:rPr>
        <w:t xml:space="preserve">.  J.R.  LOWELL.</w:t>
      </w:r>
    </w:p>
    <w:p>
      <w:pPr>
        <w:widowControl w:val="on"/>
        <w:pBdr/>
        <w:spacing w:before="240" w:after="240" w:line="240" w:lineRule="auto"/>
        <w:ind w:left="0" w:right="0"/>
        <w:jc w:val="left"/>
      </w:pPr>
      <w:r>
        <w:rPr>
          <w:color w:val="000000"/>
          <w:sz w:val="24"/>
          <w:szCs w:val="24"/>
        </w:rPr>
        <w:t xml:space="preserve">  Egeria! sweet creation of some heart</w:t>
      </w:r>
      <w:r>
        <w:rPr>
          <w:color w:val="000000"/>
          <w:sz w:val="24"/>
          <w:szCs w:val="24"/>
        </w:rPr>
        <w:br/>
        <w:t xml:space="preserve">  Which found no mortal resting-place so fair</w:t>
      </w:r>
      <w:r>
        <w:rPr>
          <w:color w:val="000000"/>
          <w:sz w:val="24"/>
          <w:szCs w:val="24"/>
        </w:rPr>
        <w:br/>
        <w:t xml:space="preserve">  As thine ideal breast; whate’er thou art</w:t>
      </w:r>
      <w:r>
        <w:rPr>
          <w:color w:val="000000"/>
          <w:sz w:val="24"/>
          <w:szCs w:val="24"/>
        </w:rPr>
        <w:br/>
        <w:t xml:space="preserve">  Or wert,—­a young Aurora of the air,</w:t>
      </w:r>
      <w:r>
        <w:rPr>
          <w:color w:val="000000"/>
          <w:sz w:val="24"/>
          <w:szCs w:val="24"/>
        </w:rPr>
        <w:br/>
        <w:t xml:space="preserve">  The nympholepsy of some fond despair;</w:t>
      </w:r>
      <w:r>
        <w:rPr>
          <w:color w:val="000000"/>
          <w:sz w:val="24"/>
          <w:szCs w:val="24"/>
        </w:rPr>
        <w:br/>
        <w:t xml:space="preserve">  Or, it might be, a beauty of the earth,</w:t>
      </w:r>
      <w:r>
        <w:rPr>
          <w:color w:val="000000"/>
          <w:sz w:val="24"/>
          <w:szCs w:val="24"/>
        </w:rPr>
        <w:br/>
        <w:t xml:space="preserve">  Who found a more than common votary there</w:t>
      </w:r>
      <w:r>
        <w:rPr>
          <w:color w:val="000000"/>
          <w:sz w:val="24"/>
          <w:szCs w:val="24"/>
        </w:rPr>
        <w:br/>
        <w:t xml:space="preserve">  Too much adoring; whatsoe’er thy birth,</w:t>
      </w:r>
      <w:r>
        <w:rPr>
          <w:color w:val="000000"/>
          <w:sz w:val="24"/>
          <w:szCs w:val="24"/>
        </w:rPr>
        <w:br/>
        <w:t xml:space="preserve">  Thou wert a beautiful thought, and softly bodied forth.</w:t>
      </w:r>
      <w:r>
        <w:rPr>
          <w:i/>
          <w:color w:val="000000"/>
          <w:sz w:val="24"/>
          <w:szCs w:val="24"/>
        </w:rPr>
        <w:br/>
        <w:t xml:space="preserve">Childe Harold, Canto IV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When at the close of each sad, sorrowing day,</w:t>
      </w:r>
      <w:r>
        <w:rPr>
          <w:color w:val="000000"/>
          <w:sz w:val="24"/>
          <w:szCs w:val="24"/>
        </w:rPr>
        <w:br/>
        <w:t xml:space="preserve">Fancy restores what vengeance snatched away.</w:t>
      </w:r>
      <w:r>
        <w:rPr>
          <w:i/>
          <w:color w:val="000000"/>
          <w:sz w:val="24"/>
          <w:szCs w:val="24"/>
        </w:rPr>
        <w:br/>
        <w:t xml:space="preserve">Eloise to Abelard</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We figure to ourselves</w:t>
      </w:r>
      <w:r>
        <w:rPr>
          <w:color w:val="000000"/>
          <w:sz w:val="24"/>
          <w:szCs w:val="24"/>
        </w:rPr>
        <w:br/>
        <w:t xml:space="preserve">  The thing we like, and then we build it up</w:t>
      </w:r>
      <w:r>
        <w:rPr>
          <w:color w:val="000000"/>
          <w:sz w:val="24"/>
          <w:szCs w:val="24"/>
        </w:rPr>
        <w:br/>
        <w:t xml:space="preserve">  As chance will have it, on the rock or sand: </w:t>
      </w:r>
      <w:r>
        <w:rPr>
          <w:color w:val="000000"/>
          <w:sz w:val="24"/>
          <w:szCs w:val="24"/>
        </w:rPr>
        <w:br/>
        <w:t xml:space="preserve">  For Thought is tired of wandering o’er the world,</w:t>
      </w:r>
      <w:r>
        <w:rPr>
          <w:color w:val="000000"/>
          <w:sz w:val="24"/>
          <w:szCs w:val="24"/>
        </w:rPr>
        <w:br/>
        <w:t xml:space="preserve">  And homebound Fancy runs her bark ashore.</w:t>
      </w:r>
      <w:r>
        <w:rPr>
          <w:i/>
          <w:color w:val="000000"/>
          <w:sz w:val="24"/>
          <w:szCs w:val="24"/>
        </w:rPr>
        <w:br/>
        <w:t xml:space="preserve">Philip Van Artevelde, Pt.  I. Act i.  Sc. 5</w:t>
      </w:r>
      <w:r>
        <w:rPr>
          <w:color w:val="000000"/>
          <w:sz w:val="24"/>
          <w:szCs w:val="24"/>
        </w:rPr>
        <w:t xml:space="preserve">.  SIR H. TAYLOR.</w:t>
      </w:r>
    </w:p>
    <w:p>
      <w:pPr>
        <w:widowControl w:val="on"/>
        <w:pBdr/>
        <w:spacing w:before="240" w:after="240" w:line="240" w:lineRule="auto"/>
        <w:ind w:left="0" w:right="0"/>
        <w:jc w:val="left"/>
      </w:pPr>
      <w:r>
        <w:rPr>
          <w:b/>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Farewell! a word that must be, and hath been—­</w:t>
      </w:r>
      <w:r>
        <w:rPr>
          <w:color w:val="000000"/>
          <w:sz w:val="24"/>
          <w:szCs w:val="24"/>
        </w:rPr>
        <w:br/>
        <w:t xml:space="preserve">A sound which makes us linger;—­yet—­farewell.</w:t>
      </w:r>
      <w:r>
        <w:rPr>
          <w:i/>
          <w:color w:val="000000"/>
          <w:sz w:val="24"/>
          <w:szCs w:val="24"/>
        </w:rPr>
        <w:br/>
        <w:t xml:space="preserve">Childe Harold, Canto IV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All farewells should be sudden, when forever,</w:t>
      </w:r>
      <w:r>
        <w:rPr>
          <w:color w:val="000000"/>
          <w:sz w:val="24"/>
          <w:szCs w:val="24"/>
        </w:rPr>
        <w:br/>
        <w:t xml:space="preserve">  Else they make an eternity of moments,</w:t>
      </w:r>
      <w:r>
        <w:rPr>
          <w:color w:val="000000"/>
          <w:sz w:val="24"/>
          <w:szCs w:val="24"/>
        </w:rPr>
        <w:br/>
        <w:t xml:space="preserve">  And clog the last sad sands of life with tears.</w:t>
      </w:r>
      <w:r>
        <w:rPr>
          <w:i/>
          <w:color w:val="000000"/>
          <w:sz w:val="24"/>
          <w:szCs w:val="24"/>
        </w:rPr>
        <w:br/>
        <w:t xml:space="preserve">Sardanapalus</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So sweetly she bade me “Adieu,”</w:t>
      </w:r>
      <w:r>
        <w:rPr>
          <w:color w:val="000000"/>
          <w:sz w:val="24"/>
          <w:szCs w:val="24"/>
        </w:rPr>
        <w:br/>
        <w:t xml:space="preserve">I thought that she bade me return.</w:t>
      </w:r>
      <w:r>
        <w:rPr>
          <w:i/>
          <w:color w:val="000000"/>
          <w:sz w:val="24"/>
          <w:szCs w:val="24"/>
        </w:rPr>
        <w:br/>
        <w:t xml:space="preserve">A Pastoral</w:t>
      </w:r>
      <w:r>
        <w:rPr>
          <w:color w:val="000000"/>
          <w:sz w:val="24"/>
          <w:szCs w:val="24"/>
        </w:rPr>
        <w:t xml:space="preserve">.  W. SHENSTONE.</w:t>
      </w:r>
    </w:p>
    <w:p>
      <w:pPr>
        <w:widowControl w:val="on"/>
        <w:pBdr/>
        <w:spacing w:before="240" w:after="240" w:line="240" w:lineRule="auto"/>
        <w:ind w:left="0" w:right="0"/>
        <w:jc w:val="left"/>
      </w:pPr>
      <w:r>
        <w:rPr>
          <w:color w:val="000000"/>
          <w:sz w:val="24"/>
          <w:szCs w:val="24"/>
        </w:rPr>
        <w:t xml:space="preserve">He turned him right and round about</w:t>
      </w:r>
      <w:r>
        <w:rPr>
          <w:color w:val="000000"/>
          <w:sz w:val="24"/>
          <w:szCs w:val="24"/>
        </w:rPr>
        <w:br/>
        <w:t xml:space="preserve">Upon the Irish shore,</w:t>
      </w:r>
      <w:r>
        <w:rPr>
          <w:color w:val="000000"/>
          <w:sz w:val="24"/>
          <w:szCs w:val="24"/>
        </w:rPr>
        <w:br/>
        <w:t xml:space="preserve">And gae his bridle reins a shake,</w:t>
      </w:r>
      <w:r>
        <w:rPr>
          <w:color w:val="000000"/>
          <w:sz w:val="24"/>
          <w:szCs w:val="24"/>
        </w:rPr>
        <w:br/>
        <w:t xml:space="preserve">With Adieu for evermore,</w:t>
      </w:r>
      <w:r>
        <w:rPr>
          <w:color w:val="000000"/>
          <w:sz w:val="24"/>
          <w:szCs w:val="24"/>
        </w:rPr>
        <w:br/>
        <w:t xml:space="preserve">My dear,</w:t>
      </w:r>
      <w:r>
        <w:rPr>
          <w:color w:val="000000"/>
          <w:sz w:val="24"/>
          <w:szCs w:val="24"/>
        </w:rPr>
        <w:br/>
        <w:t xml:space="preserve">With Adieu for evermore.</w:t>
      </w:r>
      <w:r>
        <w:rPr>
          <w:i/>
          <w:color w:val="000000"/>
          <w:sz w:val="24"/>
          <w:szCs w:val="24"/>
        </w:rPr>
        <w:br/>
        <w:t xml:space="preserve">It was a’ for our Rightfu’ King</w:t>
      </w:r>
      <w:r>
        <w:rPr>
          <w:color w:val="000000"/>
          <w:sz w:val="24"/>
          <w:szCs w:val="24"/>
        </w:rPr>
        <w:t xml:space="preserve">.  R. BURNS.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so, without more circumstance at all,</w:t>
      </w:r>
      <w:r>
        <w:rPr>
          <w:color w:val="000000"/>
          <w:sz w:val="24"/>
          <w:szCs w:val="24"/>
        </w:rPr>
        <w:br/>
        <w:t xml:space="preserve">I hold it fit, that we shake hands and part.</w:t>
      </w:r>
      <w:r>
        <w:rPr>
          <w:i/>
          <w:color w:val="000000"/>
          <w:sz w:val="24"/>
          <w:szCs w:val="24"/>
        </w:rPr>
        <w:br/>
        <w:t xml:space="preserve">Hamlet, Act i.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Fare thee well;</w:t>
      </w:r>
      <w:r>
        <w:rPr>
          <w:color w:val="000000"/>
          <w:sz w:val="24"/>
          <w:szCs w:val="24"/>
        </w:rPr>
        <w:br/>
        <w:t xml:space="preserve">The elements be kind to thee, and make</w:t>
      </w:r>
      <w:r>
        <w:rPr>
          <w:color w:val="000000"/>
          <w:sz w:val="24"/>
          <w:szCs w:val="24"/>
        </w:rPr>
        <w:br/>
        <w:t xml:space="preserve">Thy spirits all of comfort!</w:t>
      </w:r>
      <w:r>
        <w:rPr>
          <w:i/>
          <w:color w:val="000000"/>
          <w:sz w:val="24"/>
          <w:szCs w:val="24"/>
        </w:rPr>
        <w:br/>
        <w:t xml:space="preserve">Antony and Cleopatra,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Alas, and farewell!  But there’s no use in grieving,</w:t>
      </w:r>
      <w:r>
        <w:rPr>
          <w:color w:val="000000"/>
          <w:sz w:val="24"/>
          <w:szCs w:val="24"/>
        </w:rPr>
        <w:br/>
        <w:t xml:space="preserve">For life is made up of loving and leaving.</w:t>
      </w:r>
      <w:r>
        <w:rPr>
          <w:i/>
          <w:color w:val="000000"/>
          <w:sz w:val="24"/>
          <w:szCs w:val="24"/>
        </w:rPr>
        <w:br/>
        <w:t xml:space="preserve">Written in an Album</w:t>
      </w:r>
      <w:r>
        <w:rPr>
          <w:color w:val="000000"/>
          <w:sz w:val="24"/>
          <w:szCs w:val="24"/>
        </w:rPr>
        <w:t xml:space="preserve">.  R.W.  RAYMOND.</w:t>
      </w:r>
    </w:p>
    <w:p>
      <w:pPr>
        <w:keepNext w:val="on"/>
        <w:widowControl w:val="on"/>
        <w:pBdr/>
        <w:spacing w:before="299" w:after="299" w:line="240" w:lineRule="auto"/>
        <w:ind w:left="0" w:right="0"/>
        <w:jc w:val="left"/>
        <w:outlineLvl w:val="1"/>
      </w:pPr>
      <w:r>
        <w:rPr>
          <w:b/>
          <w:color w:val="000000"/>
          <w:sz w:val="36"/>
          <w:szCs w:val="36"/>
        </w:rPr>
        <w:t xml:space="preserve">FARMING.</w:t>
      </w:r>
    </w:p>
    <w:p>
      <w:pPr>
        <w:widowControl w:val="on"/>
        <w:pBdr/>
        <w:spacing w:before="240" w:after="240" w:line="240" w:lineRule="auto"/>
        <w:ind w:left="0" w:right="0"/>
        <w:jc w:val="left"/>
      </w:pPr>
      <w:r>
        <w:rPr>
          <w:color w:val="000000"/>
          <w:sz w:val="24"/>
          <w:szCs w:val="24"/>
        </w:rPr>
        <w:t xml:space="preserve">  Ill husbandry braggeth</w:t>
      </w:r>
      <w:r>
        <w:rPr>
          <w:color w:val="000000"/>
          <w:sz w:val="24"/>
          <w:szCs w:val="24"/>
        </w:rPr>
        <w:br/>
        <w:t xml:space="preserve">    To go with the best: </w:t>
      </w:r>
      <w:r>
        <w:rPr>
          <w:color w:val="000000"/>
          <w:sz w:val="24"/>
          <w:szCs w:val="24"/>
        </w:rPr>
        <w:br/>
        <w:t xml:space="preserve">  Good husbandry baggeth</w:t>
      </w:r>
      <w:r>
        <w:rPr>
          <w:color w:val="000000"/>
          <w:sz w:val="24"/>
          <w:szCs w:val="24"/>
        </w:rPr>
        <w:br/>
        <w:t xml:space="preserve">    Up gold in his chest.</w:t>
      </w:r>
      <w:r>
        <w:rPr>
          <w:i/>
          <w:color w:val="000000"/>
          <w:sz w:val="24"/>
          <w:szCs w:val="24"/>
        </w:rPr>
        <w:br/>
        <w:t xml:space="preserve">Five Hundred Points of Good Husbandry, Ch.  LII</w:t>
      </w:r>
      <w:r>
        <w:rPr>
          <w:color w:val="000000"/>
          <w:sz w:val="24"/>
          <w:szCs w:val="24"/>
        </w:rPr>
        <w:t xml:space="preserve">.  T. TUSSER.</w:t>
      </w:r>
    </w:p>
    <w:p>
      <w:pPr>
        <w:widowControl w:val="on"/>
        <w:pBdr/>
        <w:spacing w:before="240" w:after="240" w:line="240" w:lineRule="auto"/>
        <w:ind w:left="0" w:right="0"/>
        <w:jc w:val="left"/>
      </w:pPr>
      <w:r>
        <w:rPr>
          <w:color w:val="000000"/>
          <w:sz w:val="24"/>
          <w:szCs w:val="24"/>
        </w:rPr>
        <w:t xml:space="preserve">  Ye rigid Ploughmen! bear in mind</w:t>
      </w:r>
      <w:r>
        <w:rPr>
          <w:color w:val="000000"/>
          <w:sz w:val="24"/>
          <w:szCs w:val="24"/>
        </w:rPr>
        <w:br/>
        <w:t xml:space="preserve">    Your labor is for future hours. </w:t>
      </w:r>
      <w:r>
        <w:rPr>
          <w:color w:val="000000"/>
          <w:sz w:val="24"/>
          <w:szCs w:val="24"/>
        </w:rPr>
        <w:br/>
        <w:t xml:space="preserve">  Advance! spare not! nor look behind! </w:t>
      </w:r>
      <w:r>
        <w:rPr>
          <w:color w:val="000000"/>
          <w:sz w:val="24"/>
          <w:szCs w:val="24"/>
        </w:rPr>
        <w:br/>
        <w:t xml:space="preserve">    Plough deep and straight with all your powers!</w:t>
      </w:r>
      <w:r>
        <w:rPr>
          <w:i/>
          <w:color w:val="000000"/>
          <w:sz w:val="24"/>
          <w:szCs w:val="24"/>
        </w:rPr>
        <w:br/>
        <w:t xml:space="preserve">The Plough</w:t>
      </w:r>
      <w:r>
        <w:rPr>
          <w:color w:val="000000"/>
          <w:sz w:val="24"/>
          <w:szCs w:val="24"/>
        </w:rPr>
        <w:t xml:space="preserve">.  R.H.  HORNE.</w:t>
      </w:r>
    </w:p>
    <w:p>
      <w:pPr>
        <w:widowControl w:val="on"/>
        <w:pBdr/>
        <w:spacing w:before="240" w:after="240" w:line="240" w:lineRule="auto"/>
        <w:ind w:left="0" w:right="0"/>
        <w:jc w:val="left"/>
      </w:pPr>
      <w:r>
        <w:rPr>
          <w:color w:val="000000"/>
          <w:sz w:val="24"/>
          <w:szCs w:val="24"/>
        </w:rPr>
        <w:t xml:space="preserve">  Here Ceres’ gifts in waving prospect stand,</w:t>
      </w:r>
      <w:r>
        <w:rPr>
          <w:color w:val="000000"/>
          <w:sz w:val="24"/>
          <w:szCs w:val="24"/>
        </w:rPr>
        <w:br/>
        <w:t xml:space="preserve">  And nodding tempt the joyful reaper’s hand.</w:t>
      </w:r>
      <w:r>
        <w:rPr>
          <w:i/>
          <w:color w:val="000000"/>
          <w:sz w:val="24"/>
          <w:szCs w:val="24"/>
        </w:rPr>
        <w:br/>
        <w:t xml:space="preserve">Windsor Forest</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When weary reapers quit the sultry field,</w:t>
      </w:r>
      <w:r>
        <w:rPr>
          <w:color w:val="000000"/>
          <w:sz w:val="24"/>
          <w:szCs w:val="24"/>
        </w:rPr>
        <w:br/>
        <w:t xml:space="preserve">  And, crowned with corn, their thanks to Ceres yield.</w:t>
      </w:r>
      <w:r>
        <w:rPr>
          <w:i/>
          <w:color w:val="000000"/>
          <w:sz w:val="24"/>
          <w:szCs w:val="24"/>
        </w:rPr>
        <w:br/>
        <w:t xml:space="preserve">Summer</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Heap high the farmer’s wintry hoard! </w:t>
      </w:r>
      <w:r>
        <w:rPr>
          <w:color w:val="000000"/>
          <w:sz w:val="24"/>
          <w:szCs w:val="24"/>
        </w:rPr>
        <w:br/>
        <w:t xml:space="preserve">    Heap high the golden corn! </w:t>
      </w:r>
      <w:r>
        <w:rPr>
          <w:color w:val="000000"/>
          <w:sz w:val="24"/>
          <w:szCs w:val="24"/>
        </w:rPr>
        <w:br/>
        <w:t xml:space="preserve">  No richer gift has Autumn poured</w:t>
      </w:r>
      <w:r>
        <w:rPr>
          <w:color w:val="000000"/>
          <w:sz w:val="24"/>
          <w:szCs w:val="24"/>
        </w:rPr>
        <w:br/>
        <w:t xml:space="preserve">    From out her lavish horn!</w:t>
      </w:r>
      <w:r>
        <w:rPr>
          <w:i/>
          <w:color w:val="000000"/>
          <w:sz w:val="24"/>
          <w:szCs w:val="24"/>
        </w:rPr>
        <w:br/>
        <w:t xml:space="preserve">The Corn-Song</w:t>
      </w:r>
      <w:r>
        <w:rPr>
          <w:color w:val="000000"/>
          <w:sz w:val="24"/>
          <w:szCs w:val="24"/>
        </w:rPr>
        <w:t xml:space="preserve">.  J.G.  WHITTIER.</w:t>
      </w:r>
    </w:p>
    <w:p>
      <w:pPr>
        <w:widowControl w:val="on"/>
        <w:pBdr/>
        <w:spacing w:before="240" w:after="240" w:line="240" w:lineRule="auto"/>
        <w:ind w:left="0" w:right="0"/>
        <w:jc w:val="left"/>
      </w:pPr>
      <w:r>
        <w:rPr>
          <w:color w:val="000000"/>
          <w:sz w:val="24"/>
          <w:szCs w:val="24"/>
        </w:rPr>
        <w:t xml:space="preserve">  The cattle are grazing,</w:t>
      </w:r>
      <w:r>
        <w:rPr>
          <w:color w:val="000000"/>
          <w:sz w:val="24"/>
          <w:szCs w:val="24"/>
        </w:rPr>
        <w:br/>
        <w:t xml:space="preserve">    Their heads never raising: </w:t>
      </w:r>
      <w:r>
        <w:rPr>
          <w:color w:val="000000"/>
          <w:sz w:val="24"/>
          <w:szCs w:val="24"/>
        </w:rPr>
        <w:br/>
        <w:t xml:space="preserve">  There are forty feeding like one!</w:t>
      </w:r>
      <w:r>
        <w:rPr>
          <w:i/>
          <w:color w:val="000000"/>
          <w:sz w:val="24"/>
          <w:szCs w:val="24"/>
        </w:rPr>
        <w:br/>
        <w:t xml:space="preserve">The Cock is Crowing</w:t>
      </w:r>
      <w:r>
        <w:rPr>
          <w:color w:val="000000"/>
          <w:sz w:val="24"/>
          <w:szCs w:val="24"/>
        </w:rPr>
        <w:t xml:space="preserve">.  W. WORDSWORTH.</w:t>
      </w:r>
    </w:p>
    <w:p>
      <w:pPr>
        <w:widowControl w:val="on"/>
        <w:pBdr/>
        <w:spacing w:before="240" w:after="240" w:line="240" w:lineRule="auto"/>
        <w:ind w:left="0" w:right="0"/>
        <w:jc w:val="left"/>
      </w:pPr>
      <w:r>
        <w:rPr>
          <w:b/>
          <w:color w:val="000000"/>
          <w:sz w:val="24"/>
          <w:szCs w:val="24"/>
        </w:rPr>
        <w:t xml:space="preserve">FASHION.</w:t>
      </w:r>
    </w:p>
    <w:p>
      <w:pPr>
        <w:widowControl w:val="on"/>
        <w:pBdr/>
        <w:spacing w:before="240" w:after="240" w:line="240" w:lineRule="auto"/>
        <w:ind w:left="0" w:right="0"/>
        <w:jc w:val="left"/>
      </w:pPr>
      <w:r>
        <w:rPr>
          <w:color w:val="000000"/>
          <w:sz w:val="24"/>
          <w:szCs w:val="24"/>
        </w:rPr>
        <w:t xml:space="preserve">  Fashion—­a word which knaves and fools may use,</w:t>
      </w:r>
      <w:r>
        <w:rPr>
          <w:color w:val="000000"/>
          <w:sz w:val="24"/>
          <w:szCs w:val="24"/>
        </w:rPr>
        <w:br/>
        <w:t xml:space="preserve">  Their knavery and folly to excuse.</w:t>
      </w:r>
      <w:r>
        <w:rPr>
          <w:i/>
          <w:color w:val="000000"/>
          <w:sz w:val="24"/>
          <w:szCs w:val="24"/>
        </w:rPr>
        <w:br/>
        <w:t xml:space="preserve">Rosciad</w:t>
      </w:r>
      <w:r>
        <w:rPr>
          <w:color w:val="000000"/>
          <w:sz w:val="24"/>
          <w:szCs w:val="24"/>
        </w:rPr>
        <w:t xml:space="preserve">.  C. CHURCHILL.</w:t>
      </w:r>
    </w:p>
    <w:p>
      <w:pPr>
        <w:widowControl w:val="on"/>
        <w:pBdr/>
        <w:spacing w:before="240" w:after="240" w:line="240" w:lineRule="auto"/>
        <w:ind w:left="0" w:right="0"/>
        <w:jc w:val="left"/>
      </w:pPr>
      <w:r>
        <w:rPr>
          <w:color w:val="000000"/>
          <w:sz w:val="24"/>
          <w:szCs w:val="24"/>
        </w:rPr>
        <w:t xml:space="preserve">The fashion wears out more apparel than the man. </w:t>
      </w:r>
      <w:r>
        <w:rPr>
          <w:i/>
          <w:color w:val="000000"/>
          <w:sz w:val="24"/>
          <w:szCs w:val="24"/>
        </w:rPr>
        <w:t xml:space="preserve">Much Ado about Nothing, Act iii.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Nothing exceeds in ridicule, no doubt,</w:t>
      </w:r>
      <w:r>
        <w:rPr>
          <w:color w:val="000000"/>
          <w:sz w:val="24"/>
          <w:szCs w:val="24"/>
        </w:rPr>
        <w:br/>
        <w:t xml:space="preserve">A fool in fashion, but a fool that’s out;</w:t>
      </w:r>
      <w:r>
        <w:rPr>
          <w:color w:val="000000"/>
          <w:sz w:val="24"/>
          <w:szCs w:val="24"/>
        </w:rPr>
        <w:br/>
        <w:t xml:space="preserve">His passion for absurdity’s so strong</w:t>
      </w:r>
      <w:r>
        <w:rPr>
          <w:color w:val="000000"/>
          <w:sz w:val="24"/>
          <w:szCs w:val="24"/>
        </w:rPr>
        <w:br/>
        <w:t xml:space="preserve">He cannot bear a rival in the wrong. </w:t>
      </w:r>
      <w:r>
        <w:rPr>
          <w:color w:val="000000"/>
          <w:sz w:val="24"/>
          <w:szCs w:val="24"/>
        </w:rPr>
        <w:br/>
        <w:t xml:space="preserve">Though wrong the mode, comply:  more sense is shown</w:t>
      </w:r>
      <w:r>
        <w:rPr>
          <w:color w:val="000000"/>
          <w:sz w:val="24"/>
          <w:szCs w:val="24"/>
        </w:rPr>
        <w:br/>
        <w:t xml:space="preserve">In wearing others’ follies than our own.</w:t>
      </w:r>
      <w:r>
        <w:rPr>
          <w:i/>
          <w:color w:val="000000"/>
          <w:sz w:val="24"/>
          <w:szCs w:val="24"/>
        </w:rPr>
        <w:br/>
        <w:t xml:space="preserve">Night Thoughts, Night 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Nothing is thought rare</w:t>
      </w:r>
      <w:r>
        <w:rPr>
          <w:color w:val="000000"/>
          <w:sz w:val="24"/>
          <w:szCs w:val="24"/>
        </w:rPr>
        <w:br/>
        <w:t xml:space="preserve">  Which is not new, and followed; yet we know</w:t>
      </w:r>
      <w:r>
        <w:rPr>
          <w:color w:val="000000"/>
          <w:sz w:val="24"/>
          <w:szCs w:val="24"/>
        </w:rPr>
        <w:br/>
        <w:t xml:space="preserve">  That what was worn some twenty years ago</w:t>
      </w:r>
      <w:r>
        <w:rPr>
          <w:color w:val="000000"/>
          <w:sz w:val="24"/>
          <w:szCs w:val="24"/>
        </w:rPr>
        <w:br/>
        <w:t xml:space="preserve">  Comes into grace again.</w:t>
      </w:r>
      <w:r>
        <w:rPr>
          <w:i/>
          <w:color w:val="000000"/>
          <w:sz w:val="24"/>
          <w:szCs w:val="24"/>
        </w:rPr>
        <w:br/>
        <w:t xml:space="preserve">The Noble Gentleman:  Prologue</w:t>
      </w:r>
      <w:r>
        <w:rPr>
          <w:color w:val="000000"/>
          <w:sz w:val="24"/>
          <w:szCs w:val="24"/>
        </w:rPr>
        <w:t xml:space="preserve">.  BEAUMONT AND FLETCHER.</w:t>
      </w:r>
    </w:p>
    <w:p>
      <w:pPr>
        <w:widowControl w:val="on"/>
        <w:pBdr/>
        <w:spacing w:before="240" w:after="240" w:line="240" w:lineRule="auto"/>
        <w:ind w:left="0" w:right="0"/>
        <w:jc w:val="left"/>
      </w:pPr>
      <w:r>
        <w:rPr>
          <w:color w:val="000000"/>
          <w:sz w:val="24"/>
          <w:szCs w:val="24"/>
        </w:rPr>
        <w:t xml:space="preserve">I’ll be at charges for a looking-glass,</w:t>
      </w:r>
      <w:r>
        <w:rPr>
          <w:color w:val="000000"/>
          <w:sz w:val="24"/>
          <w:szCs w:val="24"/>
        </w:rPr>
        <w:br/>
        <w:t xml:space="preserve">And entertain some score or two of tailors,</w:t>
      </w:r>
      <w:r>
        <w:rPr>
          <w:color w:val="000000"/>
          <w:sz w:val="24"/>
          <w:szCs w:val="24"/>
        </w:rPr>
        <w:br/>
        <w:t xml:space="preserve">To study fashions to adorn my body.</w:t>
      </w:r>
      <w:r>
        <w:rPr>
          <w:i/>
          <w:color w:val="000000"/>
          <w:sz w:val="24"/>
          <w:szCs w:val="24"/>
        </w:rPr>
        <w:br/>
        <w:t xml:space="preserve">King Richard III.,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Let’s do it after the high Roman fashion. </w:t>
      </w:r>
      <w:r>
        <w:rPr>
          <w:i/>
          <w:color w:val="000000"/>
          <w:sz w:val="24"/>
          <w:szCs w:val="24"/>
        </w:rPr>
        <w:t xml:space="preserve">Antony and Cleopatra, Act iv.  Sc. 15</w:t>
      </w:r>
      <w:r>
        <w:rPr>
          <w:color w:val="000000"/>
          <w:sz w:val="24"/>
          <w:szCs w:val="24"/>
        </w:rPr>
        <w:t xml:space="preserve">.  SHAKESPEARE.</w:t>
      </w:r>
    </w:p>
    <w:p>
      <w:pPr>
        <w:keepNext w:val="on"/>
        <w:widowControl w:val="on"/>
        <w:pBdr/>
        <w:spacing w:before="299" w:after="299" w:line="240" w:lineRule="auto"/>
        <w:ind w:left="0" w:right="0"/>
        <w:jc w:val="left"/>
        <w:outlineLvl w:val="1"/>
      </w:pPr>
      <w:r>
        <w:rPr>
          <w:b/>
          <w:color w:val="000000"/>
          <w:sz w:val="36"/>
          <w:szCs w:val="36"/>
        </w:rPr>
        <w:t xml:space="preserve">FATE.</w:t>
      </w:r>
    </w:p>
    <w:p>
      <w:pPr>
        <w:widowControl w:val="on"/>
        <w:pBdr/>
        <w:spacing w:before="240" w:after="240" w:line="240" w:lineRule="auto"/>
        <w:ind w:left="0" w:right="0"/>
        <w:jc w:val="left"/>
      </w:pPr>
      <w:r>
        <w:rPr>
          <w:color w:val="000000"/>
          <w:sz w:val="24"/>
          <w:szCs w:val="24"/>
        </w:rPr>
        <w:t xml:space="preserve">  Success, the mark no mortal wit,</w:t>
      </w:r>
      <w:r>
        <w:rPr>
          <w:color w:val="000000"/>
          <w:sz w:val="24"/>
          <w:szCs w:val="24"/>
        </w:rPr>
        <w:br/>
        <w:t xml:space="preserve">  Or surest hand, can always hit: </w:t>
      </w:r>
      <w:r>
        <w:rPr>
          <w:color w:val="000000"/>
          <w:sz w:val="24"/>
          <w:szCs w:val="24"/>
        </w:rPr>
        <w:br/>
        <w:t xml:space="preserve">  For whatsoe’er we perpetrate,</w:t>
      </w:r>
      <w:r>
        <w:rPr>
          <w:color w:val="000000"/>
          <w:sz w:val="24"/>
          <w:szCs w:val="24"/>
        </w:rPr>
        <w:br/>
        <w:t xml:space="preserve">  We do but row, we’re steered by Fate,</w:t>
      </w:r>
      <w:r>
        <w:rPr>
          <w:color w:val="000000"/>
          <w:sz w:val="24"/>
          <w:szCs w:val="24"/>
        </w:rPr>
        <w:br/>
        <w:t xml:space="preserve">  Which in success oft disinherits,</w:t>
      </w:r>
      <w:r>
        <w:rPr>
          <w:color w:val="000000"/>
          <w:sz w:val="24"/>
          <w:szCs w:val="24"/>
        </w:rPr>
        <w:br/>
        <w:t xml:space="preserve">  For spurious causes, noblest merits,</w:t>
      </w:r>
      <w:r>
        <w:rPr>
          <w:i/>
          <w:color w:val="000000"/>
          <w:sz w:val="24"/>
          <w:szCs w:val="24"/>
        </w:rPr>
        <w:br/>
        <w:t xml:space="preserve">Hudibras, Pt.  I. Canto I</w:t>
      </w:r>
      <w:r>
        <w:rPr>
          <w:color w:val="000000"/>
          <w:sz w:val="24"/>
          <w:szCs w:val="24"/>
        </w:rPr>
        <w:t xml:space="preserve">.  S. BUTLER.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Fate holds the strings, and men like children move</w:t>
      </w:r>
      <w:r>
        <w:rPr>
          <w:color w:val="000000"/>
          <w:sz w:val="24"/>
          <w:szCs w:val="24"/>
        </w:rPr>
        <w:br/>
        <w:t xml:space="preserve">  But as they’re led:  success is from above.</w:t>
      </w:r>
      <w:r>
        <w:rPr>
          <w:i/>
          <w:color w:val="000000"/>
          <w:sz w:val="24"/>
          <w:szCs w:val="24"/>
        </w:rPr>
        <w:br/>
        <w:t xml:space="preserve">Heroic Love, Act v.  Sc. 1</w:t>
      </w:r>
      <w:r>
        <w:rPr>
          <w:color w:val="000000"/>
          <w:sz w:val="24"/>
          <w:szCs w:val="24"/>
        </w:rPr>
        <w:t xml:space="preserve">.  LORD LANSDOWNE.</w:t>
      </w:r>
    </w:p>
    <w:p>
      <w:pPr>
        <w:widowControl w:val="on"/>
        <w:pBdr/>
        <w:spacing w:before="240" w:after="240" w:line="240" w:lineRule="auto"/>
        <w:ind w:left="0" w:right="0"/>
        <w:jc w:val="left"/>
      </w:pPr>
      <w:r>
        <w:rPr>
          <w:color w:val="000000"/>
          <w:sz w:val="24"/>
          <w:szCs w:val="24"/>
        </w:rPr>
        <w:t xml:space="preserve">  Fate steals along with silent tread,</w:t>
      </w:r>
      <w:r>
        <w:rPr>
          <w:color w:val="000000"/>
          <w:sz w:val="24"/>
          <w:szCs w:val="24"/>
        </w:rPr>
        <w:br/>
        <w:t xml:space="preserve">  Found oftenest in what least we dread;</w:t>
      </w:r>
      <w:r>
        <w:rPr>
          <w:color w:val="000000"/>
          <w:sz w:val="24"/>
          <w:szCs w:val="24"/>
        </w:rPr>
        <w:br/>
        <w:t xml:space="preserve">  Frowns in the storm with angry brow,</w:t>
      </w:r>
      <w:r>
        <w:rPr>
          <w:color w:val="000000"/>
          <w:sz w:val="24"/>
          <w:szCs w:val="24"/>
        </w:rPr>
        <w:br/>
        <w:t xml:space="preserve">  But in the sunshine strikes the blow.</w:t>
      </w:r>
      <w:r>
        <w:rPr>
          <w:i/>
          <w:color w:val="000000"/>
          <w:sz w:val="24"/>
          <w:szCs w:val="24"/>
        </w:rPr>
        <w:br/>
        <w:t xml:space="preserve">A Fable:  Moral</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With equal pace, impartial Fate</w:t>
      </w:r>
      <w:r>
        <w:rPr>
          <w:color w:val="000000"/>
          <w:sz w:val="24"/>
          <w:szCs w:val="24"/>
        </w:rPr>
        <w:br/>
        <w:t xml:space="preserve">  Knocks at the palace, as the cottage gate.</w:t>
      </w:r>
      <w:r>
        <w:rPr>
          <w:i/>
          <w:color w:val="000000"/>
          <w:sz w:val="24"/>
          <w:szCs w:val="24"/>
        </w:rPr>
        <w:br/>
        <w:t xml:space="preserve">Bk.  I. Ode IV</w:t>
      </w:r>
      <w:r>
        <w:rPr>
          <w:color w:val="000000"/>
          <w:sz w:val="24"/>
          <w:szCs w:val="24"/>
        </w:rPr>
        <w:t xml:space="preserve">.  HORACE. </w:t>
      </w:r>
      <w:r>
        <w:rPr>
          <w:i/>
          <w:color w:val="000000"/>
          <w:sz w:val="24"/>
          <w:szCs w:val="24"/>
        </w:rPr>
        <w:t xml:space="preserve">Trans. of</w:t>
      </w:r>
      <w:r>
        <w:rPr>
          <w:color w:val="000000"/>
          <w:sz w:val="24"/>
          <w:szCs w:val="24"/>
        </w:rPr>
        <w:t xml:space="preserve"> PH.  FRANCIS.</w:t>
      </w:r>
    </w:p>
    <w:p>
      <w:pPr>
        <w:widowControl w:val="on"/>
        <w:pBdr/>
        <w:spacing w:before="240" w:after="240" w:line="240" w:lineRule="auto"/>
        <w:ind w:left="0" w:right="0"/>
        <w:jc w:val="left"/>
      </w:pPr>
      <w:r>
        <w:rPr>
          <w:color w:val="000000"/>
          <w:sz w:val="24"/>
          <w:szCs w:val="24"/>
        </w:rPr>
        <w:t xml:space="preserve">  Our wills and fates do so contrary run</w:t>
      </w:r>
      <w:r>
        <w:rPr>
          <w:color w:val="000000"/>
          <w:sz w:val="24"/>
          <w:szCs w:val="24"/>
        </w:rPr>
        <w:br/>
        <w:t xml:space="preserve">  That our devices still are overthrown;</w:t>
      </w:r>
      <w:r>
        <w:rPr>
          <w:color w:val="000000"/>
          <w:sz w:val="24"/>
          <w:szCs w:val="24"/>
        </w:rPr>
        <w:br/>
        <w:t xml:space="preserve">  Our thoughts are ours, their ends none of our own.</w:t>
      </w:r>
      <w:r>
        <w:rPr>
          <w:i/>
          <w:color w:val="000000"/>
          <w:sz w:val="24"/>
          <w:szCs w:val="24"/>
        </w:rPr>
        <w:br/>
        <w:t xml:space="preserve">Hamlet, Act iii.  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  What fates impose, that men must needs abide;</w:t>
      </w:r>
      <w:r>
        <w:rPr>
          <w:color w:val="000000"/>
          <w:sz w:val="24"/>
          <w:szCs w:val="24"/>
        </w:rPr>
        <w:br/>
        <w:t xml:space="preserve">  It boots not to resist both wind and tide.</w:t>
      </w:r>
      <w:r>
        <w:rPr>
          <w:i/>
          <w:color w:val="000000"/>
          <w:sz w:val="24"/>
          <w:szCs w:val="24"/>
        </w:rPr>
        <w:br/>
        <w:t xml:space="preserve">King Henry VI., Pt.  IV.  Act iv.  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Heaven from all creatures hides the book of fate, </w:t>
      </w:r>
      <w:r>
        <w:rPr>
          <w:i/>
          <w:color w:val="000000"/>
          <w:sz w:val="24"/>
          <w:szCs w:val="24"/>
        </w:rPr>
        <w:t xml:space="preserve">Essay on Man, Epistle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Let those deplore their doom,</w:t>
      </w:r>
      <w:r>
        <w:rPr>
          <w:color w:val="000000"/>
          <w:sz w:val="24"/>
          <w:szCs w:val="24"/>
        </w:rPr>
        <w:br/>
        <w:t xml:space="preserve">  Whose hope still grovels in this dark sojourn: </w:t>
      </w:r>
      <w:r>
        <w:rPr>
          <w:color w:val="000000"/>
          <w:sz w:val="24"/>
          <w:szCs w:val="24"/>
        </w:rPr>
        <w:br/>
        <w:t xml:space="preserve">  But lofty souls, who look beyond the tomb,</w:t>
      </w:r>
      <w:r>
        <w:rPr>
          <w:color w:val="000000"/>
          <w:sz w:val="24"/>
          <w:szCs w:val="24"/>
        </w:rPr>
        <w:br/>
        <w:t xml:space="preserve">  Can smile at Fate, and wonder how they mourn.</w:t>
      </w:r>
      <w:r>
        <w:rPr>
          <w:i/>
          <w:color w:val="000000"/>
          <w:sz w:val="24"/>
          <w:szCs w:val="24"/>
        </w:rPr>
        <w:br/>
        <w:t xml:space="preserve">The Minstrel, Bk.  I</w:t>
      </w:r>
      <w:r>
        <w:rPr>
          <w:color w:val="000000"/>
          <w:sz w:val="24"/>
          <w:szCs w:val="24"/>
        </w:rPr>
        <w:t xml:space="preserve">.  J. BEATTIE.</w:t>
      </w:r>
    </w:p>
    <w:p>
      <w:pPr>
        <w:widowControl w:val="on"/>
        <w:pBdr/>
        <w:spacing w:before="240" w:after="240" w:line="240" w:lineRule="auto"/>
        <w:ind w:left="0" w:right="0"/>
        <w:jc w:val="left"/>
      </w:pPr>
      <w:r>
        <w:rPr>
          <w:color w:val="000000"/>
          <w:sz w:val="24"/>
          <w:szCs w:val="24"/>
        </w:rPr>
        <w:t xml:space="preserve">  No living man can send me to the shades</w:t>
      </w:r>
      <w:r>
        <w:rPr>
          <w:color w:val="000000"/>
          <w:sz w:val="24"/>
          <w:szCs w:val="24"/>
        </w:rPr>
        <w:br/>
        <w:t xml:space="preserve">  Before my time; no man of woman born,</w:t>
      </w:r>
      <w:r>
        <w:rPr>
          <w:color w:val="000000"/>
          <w:sz w:val="24"/>
          <w:szCs w:val="24"/>
        </w:rPr>
        <w:br/>
        <w:t xml:space="preserve">  Coward or brave, can shun his destiny.</w:t>
      </w:r>
      <w:r>
        <w:rPr>
          <w:i/>
          <w:color w:val="000000"/>
          <w:sz w:val="24"/>
          <w:szCs w:val="24"/>
        </w:rPr>
        <w:br/>
        <w:t xml:space="preserve">The Iliad, Bk.  VI</w:t>
      </w:r>
      <w:r>
        <w:rPr>
          <w:color w:val="000000"/>
          <w:sz w:val="24"/>
          <w:szCs w:val="24"/>
        </w:rPr>
        <w:t xml:space="preserve">.  HOMER. </w:t>
      </w:r>
      <w:r>
        <w:rPr>
          <w:i/>
          <w:color w:val="000000"/>
          <w:sz w:val="24"/>
          <w:szCs w:val="24"/>
        </w:rPr>
        <w:t xml:space="preserve">Trans. of</w:t>
      </w:r>
      <w:r>
        <w:rPr>
          <w:color w:val="000000"/>
          <w:sz w:val="24"/>
          <w:szCs w:val="24"/>
        </w:rPr>
        <w:t xml:space="preserve"> BRYANT.</w:t>
      </w:r>
    </w:p>
    <w:p>
      <w:pPr>
        <w:widowControl w:val="on"/>
        <w:pBdr/>
        <w:spacing w:before="240" w:after="240" w:line="240" w:lineRule="auto"/>
        <w:ind w:left="0" w:right="0"/>
        <w:jc w:val="left"/>
      </w:pPr>
      <w:r>
        <w:rPr>
          <w:color w:val="000000"/>
          <w:sz w:val="24"/>
          <w:szCs w:val="24"/>
        </w:rPr>
        <w:t xml:space="preserve">Our remedies oft in ourselves do lie,</w:t>
      </w:r>
      <w:r>
        <w:rPr>
          <w:color w:val="000000"/>
          <w:sz w:val="24"/>
          <w:szCs w:val="24"/>
        </w:rPr>
        <w:br/>
        <w:t xml:space="preserve">Which we ascribe to Heaven:  the fated sky</w:t>
      </w:r>
      <w:r>
        <w:rPr>
          <w:color w:val="000000"/>
          <w:sz w:val="24"/>
          <w:szCs w:val="24"/>
        </w:rPr>
        <w:br/>
        <w:t xml:space="preserve">Gives us free scope; only, doth backward pull</w:t>
      </w:r>
      <w:r>
        <w:rPr>
          <w:color w:val="000000"/>
          <w:sz w:val="24"/>
          <w:szCs w:val="24"/>
        </w:rPr>
        <w:br/>
        <w:t xml:space="preserve">Our slow designs, when we ourselves are dull.</w:t>
      </w:r>
      <w:r>
        <w:rPr>
          <w:i/>
          <w:color w:val="000000"/>
          <w:sz w:val="24"/>
          <w:szCs w:val="24"/>
        </w:rPr>
        <w:br/>
        <w:t xml:space="preserve">All’s Well that Ends Well, Act i.  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              I’ll make assurance doubly sure,</w:t>
      </w:r>
      <w:r>
        <w:rPr>
          <w:color w:val="000000"/>
          <w:sz w:val="24"/>
          <w:szCs w:val="24"/>
        </w:rPr>
        <w:br/>
        <w:t xml:space="preserve">  And take a bond of Fate.</w:t>
      </w:r>
      <w:r>
        <w:rPr>
          <w:i/>
          <w:color w:val="000000"/>
          <w:sz w:val="24"/>
          <w:szCs w:val="24"/>
        </w:rPr>
        <w:br/>
        <w:t xml:space="preserve">Macbeth, Act iv.  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Men at some time are masters of their fates;</w:t>
      </w:r>
      <w:r>
        <w:rPr>
          <w:color w:val="000000"/>
          <w:sz w:val="24"/>
          <w:szCs w:val="24"/>
        </w:rPr>
        <w:br/>
        <w:t xml:space="preserve">The fault, dear Brutus, is not in our stars,</w:t>
      </w:r>
      <w:r>
        <w:rPr>
          <w:color w:val="000000"/>
          <w:sz w:val="24"/>
          <w:szCs w:val="24"/>
        </w:rPr>
        <w:br/>
        <w:t xml:space="preserve">But in ourselves, that we are underlings.</w:t>
      </w:r>
      <w:r>
        <w:rPr>
          <w:i/>
          <w:color w:val="000000"/>
          <w:sz w:val="24"/>
          <w:szCs w:val="24"/>
        </w:rPr>
        <w:br/>
        <w:t xml:space="preserve">Julius Caesar, Act i.  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Man is his own star, and the soul that can</w:t>
      </w:r>
      <w:r>
        <w:rPr>
          <w:color w:val="000000"/>
          <w:sz w:val="24"/>
          <w:szCs w:val="24"/>
        </w:rPr>
        <w:br/>
        <w:t xml:space="preserve">Render an honest and a perfect man</w:t>
      </w:r>
      <w:r>
        <w:rPr>
          <w:color w:val="000000"/>
          <w:sz w:val="24"/>
          <w:szCs w:val="24"/>
        </w:rPr>
        <w:br/>
        <w:t xml:space="preserve">Commands all light, all influence, all fate. </w:t>
      </w:r>
      <w:r>
        <w:rPr>
          <w:color w:val="000000"/>
          <w:sz w:val="24"/>
          <w:szCs w:val="24"/>
        </w:rPr>
        <w:br/>
        <w:t xml:space="preserve">Nothing to him falls early, or too late.</w:t>
      </w:r>
      <w:r>
        <w:rPr>
          <w:i/>
          <w:color w:val="000000"/>
          <w:sz w:val="24"/>
          <w:szCs w:val="24"/>
        </w:rPr>
        <w:br/>
        <w:t xml:space="preserve">Upon an Honest Man’s Fortune</w:t>
      </w:r>
      <w:r>
        <w:rPr>
          <w:color w:val="000000"/>
          <w:sz w:val="24"/>
          <w:szCs w:val="24"/>
        </w:rPr>
        <w:t xml:space="preserve">.  J. FLETCHER.</w:t>
      </w:r>
    </w:p>
    <w:p>
      <w:pPr>
        <w:widowControl w:val="on"/>
        <w:pBdr/>
        <w:spacing w:before="240" w:after="240" w:line="240" w:lineRule="auto"/>
        <w:ind w:left="0" w:right="0"/>
        <w:jc w:val="left"/>
      </w:pPr>
      <w:r>
        <w:rPr>
          <w:color w:val="000000"/>
          <w:sz w:val="24"/>
          <w:szCs w:val="24"/>
        </w:rPr>
        <w:t xml:space="preserve">  There’s a divinity that shapes our ends,</w:t>
      </w:r>
      <w:r>
        <w:rPr>
          <w:color w:val="000000"/>
          <w:sz w:val="24"/>
          <w:szCs w:val="24"/>
        </w:rPr>
        <w:br/>
        <w:t xml:space="preserve">  Rough-hew them how we will.</w:t>
      </w:r>
      <w:r>
        <w:rPr>
          <w:i/>
          <w:color w:val="000000"/>
          <w:sz w:val="24"/>
          <w:szCs w:val="24"/>
        </w:rPr>
        <w:br/>
        <w:t xml:space="preserve">Hamlet, Act v.  Sc</w:t>
      </w:r>
      <w:r>
        <w:rPr>
          <w:color w:val="000000"/>
          <w:sz w:val="24"/>
          <w:szCs w:val="24"/>
        </w:rPr>
        <w:t xml:space="preserve">. 2.  SHAKESPEARE.</w:t>
      </w:r>
    </w:p>
    <w:p>
      <w:pPr>
        <w:widowControl w:val="on"/>
        <w:pBdr/>
        <w:spacing w:before="240" w:after="240" w:line="240" w:lineRule="auto"/>
        <w:ind w:left="0" w:right="0"/>
        <w:jc w:val="left"/>
      </w:pPr>
      <w:r>
        <w:rPr>
          <w:b/>
          <w:color w:val="000000"/>
          <w:sz w:val="24"/>
          <w:szCs w:val="24"/>
        </w:rPr>
        <w:t xml:space="preserve">FAULT.</w:t>
      </w:r>
    </w:p>
    <w:p>
      <w:pPr>
        <w:widowControl w:val="on"/>
        <w:pBdr/>
        <w:spacing w:before="240" w:after="240" w:line="240" w:lineRule="auto"/>
        <w:ind w:left="0" w:right="0"/>
        <w:jc w:val="left"/>
      </w:pPr>
      <w:r>
        <w:rPr>
          <w:color w:val="000000"/>
          <w:sz w:val="24"/>
          <w:szCs w:val="24"/>
        </w:rPr>
        <w:t xml:space="preserve">  Roses have thorns, and silver fountains mud;</w:t>
      </w:r>
      <w:r>
        <w:rPr>
          <w:color w:val="000000"/>
          <w:sz w:val="24"/>
          <w:szCs w:val="24"/>
        </w:rPr>
        <w:br/>
        <w:t xml:space="preserve">  Clouds and eclipses stain both moon and sun,</w:t>
      </w:r>
      <w:r>
        <w:rPr>
          <w:color w:val="000000"/>
          <w:sz w:val="24"/>
          <w:szCs w:val="24"/>
        </w:rPr>
        <w:br/>
        <w:t xml:space="preserve">  And loathsome canker lives in sweetest bud. </w:t>
      </w:r>
      <w:r>
        <w:rPr>
          <w:color w:val="000000"/>
          <w:sz w:val="24"/>
          <w:szCs w:val="24"/>
        </w:rPr>
        <w:br/>
        <w:t xml:space="preserve">  All men make faults.</w:t>
      </w:r>
      <w:r>
        <w:rPr>
          <w:i/>
          <w:color w:val="000000"/>
          <w:sz w:val="24"/>
          <w:szCs w:val="24"/>
        </w:rPr>
        <w:br/>
        <w:t xml:space="preserve">Sonnet XXXV</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Men still had faults, and men will have them still;</w:t>
      </w:r>
      <w:r>
        <w:rPr>
          <w:color w:val="000000"/>
          <w:sz w:val="24"/>
          <w:szCs w:val="24"/>
        </w:rPr>
        <w:br/>
        <w:t xml:space="preserve">He that hath none, and lives as angels do,</w:t>
      </w:r>
      <w:r>
        <w:rPr>
          <w:color w:val="000000"/>
          <w:sz w:val="24"/>
          <w:szCs w:val="24"/>
        </w:rPr>
        <w:br/>
        <w:t xml:space="preserve">Must be an angel.</w:t>
      </w:r>
      <w:r>
        <w:rPr>
          <w:i/>
          <w:color w:val="000000"/>
          <w:sz w:val="24"/>
          <w:szCs w:val="24"/>
        </w:rPr>
        <w:br/>
        <w:t xml:space="preserve">On Mr. Dryden’s Religio Laici</w:t>
      </w:r>
      <w:r>
        <w:rPr>
          <w:color w:val="000000"/>
          <w:sz w:val="24"/>
          <w:szCs w:val="24"/>
        </w:rPr>
        <w:t xml:space="preserve">.  W. DILLON.</w:t>
      </w:r>
    </w:p>
    <w:p>
      <w:pPr>
        <w:widowControl w:val="on"/>
        <w:pBdr/>
        <w:spacing w:before="240" w:after="240" w:line="240" w:lineRule="auto"/>
        <w:ind w:left="0" w:right="0"/>
        <w:jc w:val="left"/>
      </w:pPr>
      <w:r>
        <w:rPr>
          <w:color w:val="000000"/>
          <w:sz w:val="24"/>
          <w:szCs w:val="24"/>
        </w:rPr>
        <w:t xml:space="preserve">                           Go to your bosom;</w:t>
      </w:r>
      <w:r>
        <w:rPr>
          <w:color w:val="000000"/>
          <w:sz w:val="24"/>
          <w:szCs w:val="24"/>
        </w:rPr>
        <w:br/>
        <w:t xml:space="preserve">  Knock there, and ask your heart what it doth know</w:t>
      </w:r>
      <w:r>
        <w:rPr>
          <w:color w:val="000000"/>
          <w:sz w:val="24"/>
          <w:szCs w:val="24"/>
        </w:rPr>
        <w:br/>
        <w:t xml:space="preserve">  That’s like my brother’s fault.</w:t>
      </w:r>
      <w:r>
        <w:rPr>
          <w:i/>
          <w:color w:val="000000"/>
          <w:sz w:val="24"/>
          <w:szCs w:val="24"/>
        </w:rPr>
        <w:br/>
        <w:t xml:space="preserve">Measure for Measure, Act ii.  Sc</w:t>
      </w:r>
      <w:r>
        <w:rPr>
          <w:color w:val="000000"/>
          <w:sz w:val="24"/>
          <w:szCs w:val="24"/>
        </w:rPr>
        <w:t xml:space="preserve">. 2.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oftentimes excusing of a fault</w:t>
      </w:r>
      <w:r>
        <w:rPr>
          <w:color w:val="000000"/>
          <w:sz w:val="24"/>
          <w:szCs w:val="24"/>
        </w:rPr>
        <w:br/>
        <w:t xml:space="preserve">Doth make the fault the worse by the excuse,</w:t>
      </w:r>
      <w:r>
        <w:rPr>
          <w:color w:val="000000"/>
          <w:sz w:val="24"/>
          <w:szCs w:val="24"/>
        </w:rPr>
        <w:br/>
        <w:t xml:space="preserve">As patches, set upon a little breach,</w:t>
      </w:r>
      <w:r>
        <w:rPr>
          <w:color w:val="000000"/>
          <w:sz w:val="24"/>
          <w:szCs w:val="24"/>
        </w:rPr>
        <w:br/>
        <w:t xml:space="preserve">Discredit more in hiding of the fault</w:t>
      </w:r>
      <w:r>
        <w:rPr>
          <w:color w:val="000000"/>
          <w:sz w:val="24"/>
          <w:szCs w:val="24"/>
        </w:rPr>
        <w:br/>
        <w:t xml:space="preserve">Than did the fault before it was so patched.</w:t>
      </w:r>
      <w:r>
        <w:rPr>
          <w:i/>
          <w:color w:val="000000"/>
          <w:sz w:val="24"/>
          <w:szCs w:val="24"/>
        </w:rPr>
        <w:br/>
        <w:t xml:space="preserve">King John, Act iv.  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  Condemn the fault, and not the actor of it? </w:t>
      </w:r>
      <w:r>
        <w:rPr>
          <w:color w:val="000000"/>
          <w:sz w:val="24"/>
          <w:szCs w:val="24"/>
        </w:rPr>
        <w:br/>
        <w:t xml:space="preserve">  Why, every fault’s condemned ere it be done. </w:t>
      </w:r>
      <w:r>
        <w:rPr>
          <w:color w:val="000000"/>
          <w:sz w:val="24"/>
          <w:szCs w:val="24"/>
        </w:rPr>
        <w:br/>
        <w:t xml:space="preserve">  Mine were the very cipher of a function,</w:t>
      </w:r>
      <w:r>
        <w:rPr>
          <w:color w:val="000000"/>
          <w:sz w:val="24"/>
          <w:szCs w:val="24"/>
        </w:rPr>
        <w:br/>
        <w:t xml:space="preserve">  To fine the faults whose fine stands in record,</w:t>
      </w:r>
      <w:r>
        <w:rPr>
          <w:color w:val="000000"/>
          <w:sz w:val="24"/>
          <w:szCs w:val="24"/>
        </w:rPr>
        <w:br/>
        <w:t xml:space="preserve">  And let go by the actor.</w:t>
      </w:r>
      <w:r>
        <w:rPr>
          <w:i/>
          <w:color w:val="000000"/>
          <w:sz w:val="24"/>
          <w:szCs w:val="24"/>
        </w:rPr>
        <w:br/>
        <w:t xml:space="preserve">Measure for Measure, Act ii.  Sc</w:t>
      </w:r>
      <w:r>
        <w:rPr>
          <w:color w:val="000000"/>
          <w:sz w:val="24"/>
          <w:szCs w:val="24"/>
        </w:rPr>
        <w:t xml:space="preserve">. 2.  SHAKESPEARE.</w:t>
      </w:r>
    </w:p>
    <w:p>
      <w:pPr>
        <w:keepNext w:val="on"/>
        <w:widowControl w:val="on"/>
        <w:pBdr/>
        <w:spacing w:before="299" w:after="299" w:line="240" w:lineRule="auto"/>
        <w:ind w:left="0" w:right="0"/>
        <w:jc w:val="left"/>
        <w:outlineLvl w:val="1"/>
      </w:pPr>
      <w:r>
        <w:rPr>
          <w:b/>
          <w:color w:val="000000"/>
          <w:sz w:val="36"/>
          <w:szCs w:val="36"/>
        </w:rPr>
        <w:t xml:space="preserve">FEAR.</w:t>
      </w:r>
    </w:p>
    <w:p>
      <w:pPr>
        <w:widowControl w:val="on"/>
        <w:pBdr/>
        <w:spacing w:before="240" w:after="240" w:line="240" w:lineRule="auto"/>
        <w:ind w:left="0" w:right="0"/>
        <w:jc w:val="left"/>
      </w:pPr>
      <w:r>
        <w:rPr>
          <w:color w:val="000000"/>
          <w:sz w:val="24"/>
          <w:szCs w:val="24"/>
        </w:rPr>
        <w:t xml:space="preserve">  Imagination frames events unknown,</w:t>
      </w:r>
      <w:r>
        <w:rPr>
          <w:color w:val="000000"/>
          <w:sz w:val="24"/>
          <w:szCs w:val="24"/>
        </w:rPr>
        <w:br/>
        <w:t xml:space="preserve">  In wild, fantastic shapes of hideous ruin,</w:t>
      </w:r>
      <w:r>
        <w:rPr>
          <w:color w:val="000000"/>
          <w:sz w:val="24"/>
          <w:szCs w:val="24"/>
        </w:rPr>
        <w:br/>
        <w:t xml:space="preserve">  And what it fears creates.</w:t>
      </w:r>
      <w:r>
        <w:rPr>
          <w:i/>
          <w:color w:val="000000"/>
          <w:sz w:val="24"/>
          <w:szCs w:val="24"/>
        </w:rPr>
        <w:br/>
        <w:t xml:space="preserve">Belshazaar, Pt.  II</w:t>
      </w:r>
      <w:r>
        <w:rPr>
          <w:color w:val="000000"/>
          <w:sz w:val="24"/>
          <w:szCs w:val="24"/>
        </w:rPr>
        <w:t xml:space="preserve">.  H. MORE.</w:t>
      </w:r>
    </w:p>
    <w:p>
      <w:pPr>
        <w:widowControl w:val="on"/>
        <w:pBdr/>
        <w:spacing w:before="240" w:after="240" w:line="240" w:lineRule="auto"/>
        <w:ind w:left="0" w:right="0"/>
        <w:jc w:val="left"/>
      </w:pPr>
      <w:r>
        <w:rPr>
          <w:color w:val="000000"/>
          <w:sz w:val="24"/>
          <w:szCs w:val="24"/>
        </w:rPr>
        <w:t xml:space="preserve">  Imagination’s fool and error’s wretch,</w:t>
      </w:r>
      <w:r>
        <w:rPr>
          <w:color w:val="000000"/>
          <w:sz w:val="24"/>
          <w:szCs w:val="24"/>
        </w:rPr>
        <w:br/>
        <w:t xml:space="preserve">  Man makes a death which nature never made;</w:t>
      </w:r>
      <w:r>
        <w:rPr>
          <w:color w:val="000000"/>
          <w:sz w:val="24"/>
          <w:szCs w:val="24"/>
        </w:rPr>
        <w:br/>
        <w:t xml:space="preserve">  Then on the point of his own fancy falls;</w:t>
      </w:r>
      <w:r>
        <w:rPr>
          <w:color w:val="000000"/>
          <w:sz w:val="24"/>
          <w:szCs w:val="24"/>
        </w:rPr>
        <w:br/>
        <w:t xml:space="preserve">  And feels a thousand deaths, in fearing one.</w:t>
      </w:r>
      <w:r>
        <w:rPr>
          <w:i/>
          <w:color w:val="000000"/>
          <w:sz w:val="24"/>
          <w:szCs w:val="24"/>
        </w:rPr>
        <w:br/>
        <w:t xml:space="preserve">Night Thoughts, Night IV</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A lamb appears a lion, and we fear</w:t>
      </w:r>
      <w:r>
        <w:rPr>
          <w:color w:val="000000"/>
          <w:sz w:val="24"/>
          <w:szCs w:val="24"/>
        </w:rPr>
        <w:br/>
        <w:t xml:space="preserve">  Each bash we see’s a bear.</w:t>
      </w:r>
      <w:r>
        <w:rPr>
          <w:i/>
          <w:color w:val="000000"/>
          <w:sz w:val="24"/>
          <w:szCs w:val="24"/>
        </w:rPr>
        <w:br/>
        <w:t xml:space="preserve">Emblems, Bk.  I.-XIII</w:t>
      </w:r>
      <w:r>
        <w:rPr>
          <w:color w:val="000000"/>
          <w:sz w:val="24"/>
          <w:szCs w:val="24"/>
        </w:rPr>
        <w:t xml:space="preserve">.  F. QUARLES.</w:t>
      </w:r>
    </w:p>
    <w:p>
      <w:pPr>
        <w:widowControl w:val="on"/>
        <w:pBdr/>
        <w:spacing w:before="240" w:after="240" w:line="240" w:lineRule="auto"/>
        <w:ind w:left="0" w:right="0"/>
        <w:jc w:val="left"/>
      </w:pPr>
      <w:r>
        <w:rPr>
          <w:color w:val="000000"/>
          <w:sz w:val="24"/>
          <w:szCs w:val="24"/>
        </w:rPr>
        <w:t xml:space="preserve">  Or in the night, imagining some fear,</w:t>
      </w:r>
      <w:r>
        <w:rPr>
          <w:color w:val="000000"/>
          <w:sz w:val="24"/>
          <w:szCs w:val="24"/>
        </w:rPr>
        <w:br/>
        <w:t xml:space="preserve">  How easy is a bush supposed a bear!</w:t>
      </w:r>
      <w:r>
        <w:rPr>
          <w:i/>
          <w:color w:val="000000"/>
          <w:sz w:val="24"/>
          <w:szCs w:val="24"/>
        </w:rPr>
        <w:br/>
        <w:t xml:space="preserve">Midsummer Night’s Dream, Act 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His fear was greater than his haste: </w:t>
      </w:r>
      <w:r>
        <w:rPr>
          <w:color w:val="000000"/>
          <w:sz w:val="24"/>
          <w:szCs w:val="24"/>
        </w:rPr>
        <w:br/>
        <w:t xml:space="preserve">For fear, though fleeter than the wind,</w:t>
      </w:r>
      <w:r>
        <w:rPr>
          <w:color w:val="000000"/>
          <w:sz w:val="24"/>
          <w:szCs w:val="24"/>
        </w:rPr>
        <w:br/>
        <w:t xml:space="preserve">Believes ’t is always left behind.</w:t>
      </w:r>
      <w:r>
        <w:rPr>
          <w:i/>
          <w:color w:val="000000"/>
          <w:sz w:val="24"/>
          <w:szCs w:val="24"/>
        </w:rPr>
        <w:br/>
        <w:t xml:space="preserve">Hadibras, Pt.  III.  Canto III</w:t>
      </w:r>
      <w:r>
        <w:rPr>
          <w:color w:val="000000"/>
          <w:sz w:val="24"/>
          <w:szCs w:val="24"/>
        </w:rPr>
        <w:t xml:space="preserve">.  S. BUTLER.</w:t>
      </w:r>
    </w:p>
    <w:p>
      <w:pPr>
        <w:widowControl w:val="on"/>
        <w:pBdr/>
        <w:spacing w:before="240" w:after="240" w:line="240" w:lineRule="auto"/>
        <w:ind w:left="0" w:right="0"/>
        <w:jc w:val="left"/>
      </w:pPr>
      <w:r>
        <w:rPr>
          <w:color w:val="000000"/>
          <w:sz w:val="24"/>
          <w:szCs w:val="24"/>
        </w:rPr>
        <w:t xml:space="preserve">His flight was madness:  when our actions do not,</w:t>
      </w:r>
      <w:r>
        <w:rPr>
          <w:color w:val="000000"/>
          <w:sz w:val="24"/>
          <w:szCs w:val="24"/>
        </w:rPr>
        <w:br/>
        <w:t xml:space="preserve">Our fears do make us traitors.</w:t>
      </w:r>
      <w:r>
        <w:rPr>
          <w:i/>
          <w:color w:val="000000"/>
          <w:sz w:val="24"/>
          <w:szCs w:val="24"/>
        </w:rPr>
        <w:br/>
        <w:t xml:space="preserve">Macbeth, Act iv.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Such a numerous host</w:t>
      </w:r>
      <w:r>
        <w:rPr>
          <w:color w:val="000000"/>
          <w:sz w:val="24"/>
          <w:szCs w:val="24"/>
        </w:rPr>
        <w:br/>
        <w:t xml:space="preserve">  Fled not in silence through the frighted deep,</w:t>
      </w:r>
      <w:r>
        <w:rPr>
          <w:color w:val="000000"/>
          <w:sz w:val="24"/>
          <w:szCs w:val="24"/>
        </w:rPr>
        <w:br/>
        <w:t xml:space="preserve">  With ruin upon ruin, rout on rout,</w:t>
      </w:r>
      <w:r>
        <w:rPr>
          <w:color w:val="000000"/>
          <w:sz w:val="24"/>
          <w:szCs w:val="24"/>
        </w:rPr>
        <w:br/>
        <w:t xml:space="preserve">  Confusion worse confounded.</w:t>
      </w:r>
      <w:r>
        <w:rPr>
          <w:i/>
          <w:color w:val="000000"/>
          <w:sz w:val="24"/>
          <w:szCs w:val="24"/>
        </w:rPr>
        <w:br/>
        <w:t xml:space="preserve">Paradise Lost, Bk.  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Thou tremblest; and the whiteness in thy cheek</w:t>
      </w:r>
      <w:r>
        <w:rPr>
          <w:color w:val="000000"/>
          <w:sz w:val="24"/>
          <w:szCs w:val="24"/>
        </w:rPr>
        <w:br/>
        <w:t xml:space="preserve">Is apter than thy tongue to tell thy errand.</w:t>
      </w:r>
      <w:r>
        <w:rPr>
          <w:i/>
          <w:color w:val="000000"/>
          <w:sz w:val="24"/>
          <w:szCs w:val="24"/>
        </w:rPr>
        <w:br/>
        <w:t xml:space="preserve">King Henry IV., Pt.  II.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To fear the foe, since fear oppresseth strength,</w:t>
      </w:r>
      <w:r>
        <w:rPr>
          <w:color w:val="000000"/>
          <w:sz w:val="24"/>
          <w:szCs w:val="24"/>
        </w:rPr>
        <w:br/>
        <w:t xml:space="preserve">Gives in your weakness strength unto your foe.</w:t>
      </w:r>
      <w:r>
        <w:rPr>
          <w:i/>
          <w:color w:val="000000"/>
          <w:sz w:val="24"/>
          <w:szCs w:val="24"/>
        </w:rPr>
        <w:br/>
        <w:t xml:space="preserve">King Richard II., Act in.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Fear</w:t>
      </w:r>
      <w:r>
        <w:rPr>
          <w:color w:val="000000"/>
          <w:sz w:val="24"/>
          <w:szCs w:val="24"/>
        </w:rPr>
        <w:br/>
        <w:t xml:space="preserve">  Stared in her eyes, and chalked her face.</w:t>
      </w:r>
      <w:r>
        <w:rPr>
          <w:i/>
          <w:color w:val="000000"/>
          <w:sz w:val="24"/>
          <w:szCs w:val="24"/>
        </w:rPr>
        <w:br/>
        <w:t xml:space="preserve">The Princess, IV</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Whose horrid image doth unfix my hair</w:t>
      </w:r>
      <w:r>
        <w:rPr>
          <w:color w:val="000000"/>
          <w:sz w:val="24"/>
          <w:szCs w:val="24"/>
        </w:rPr>
        <w:br/>
        <w:t xml:space="preserve">  And make my seated heart knock at my ribs,</w:t>
      </w:r>
      <w:r>
        <w:rPr>
          <w:color w:val="000000"/>
          <w:sz w:val="24"/>
          <w:szCs w:val="24"/>
        </w:rPr>
        <w:br/>
        <w:t xml:space="preserve">  Against the use of nature.  Present fears</w:t>
      </w:r>
      <w:r>
        <w:rPr>
          <w:color w:val="000000"/>
          <w:sz w:val="24"/>
          <w:szCs w:val="24"/>
        </w:rPr>
        <w:br/>
        <w:t xml:space="preserve">  Are less than horrible imaginings.</w:t>
      </w:r>
      <w:r>
        <w:rPr>
          <w:i/>
          <w:color w:val="000000"/>
          <w:sz w:val="24"/>
          <w:szCs w:val="24"/>
        </w:rPr>
        <w:br/>
        <w:t xml:space="preserve">Macbeth, Act 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LADY MACBETH.  Letting </w:t>
      </w:r>
      <w:r>
        <w:rPr>
          <w:i/>
          <w:color w:val="000000"/>
          <w:sz w:val="24"/>
          <w:szCs w:val="24"/>
        </w:rPr>
        <w:t xml:space="preserve">I dare not</w:t>
      </w:r>
      <w:r>
        <w:rPr>
          <w:color w:val="000000"/>
          <w:sz w:val="24"/>
          <w:szCs w:val="24"/>
        </w:rPr>
        <w:t xml:space="preserve"> wait upon </w:t>
      </w:r>
      <w:r>
        <w:rPr>
          <w:i/>
          <w:color w:val="000000"/>
          <w:sz w:val="24"/>
          <w:szCs w:val="24"/>
        </w:rPr>
        <w:t xml:space="preserve">I would</w:t>
      </w:r>
      <w:r>
        <w:rPr>
          <w:color w:val="000000"/>
          <w:sz w:val="24"/>
          <w:szCs w:val="24"/>
        </w:rPr>
        <w:br/>
        <w:t xml:space="preserve">  Like the poor cat i’ the adage. </w:t>
      </w:r>
      <w:r>
        <w:rPr>
          <w:color w:val="000000"/>
          <w:sz w:val="24"/>
          <w:szCs w:val="24"/>
        </w:rPr>
        <w:br/>
        <w:t xml:space="preserve">    MACBETH.  Prythee. peace: </w:t>
      </w:r>
      <w:r>
        <w:rPr>
          <w:color w:val="000000"/>
          <w:sz w:val="24"/>
          <w:szCs w:val="24"/>
        </w:rPr>
        <w:br/>
        <w:t xml:space="preserve">  I dare do all that may become a man;</w:t>
      </w:r>
      <w:r>
        <w:rPr>
          <w:color w:val="000000"/>
          <w:sz w:val="24"/>
          <w:szCs w:val="24"/>
        </w:rPr>
        <w:br/>
        <w:t xml:space="preserve">  Who dares do more, is none.</w:t>
      </w:r>
      <w:r>
        <w:rPr>
          <w:i/>
          <w:color w:val="000000"/>
          <w:sz w:val="24"/>
          <w:szCs w:val="24"/>
        </w:rPr>
        <w:br/>
        <w:t xml:space="preserve">Macbeth, Act i.  Sc. 7</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Tender-handed stroke a nettle,</w:t>
      </w:r>
      <w:r>
        <w:rPr>
          <w:color w:val="000000"/>
          <w:sz w:val="24"/>
          <w:szCs w:val="24"/>
        </w:rPr>
        <w:br/>
        <w:t xml:space="preserve">   And it stings you for your pains;</w:t>
      </w:r>
      <w:r>
        <w:rPr>
          <w:color w:val="000000"/>
          <w:sz w:val="24"/>
          <w:szCs w:val="24"/>
        </w:rPr>
        <w:br/>
        <w:t xml:space="preserve">  Grasp it like a man of mettle,</w:t>
      </w:r>
      <w:r>
        <w:rPr>
          <w:color w:val="000000"/>
          <w:sz w:val="24"/>
          <w:szCs w:val="24"/>
        </w:rPr>
        <w:br/>
        <w:t xml:space="preserve">   And it soft as silk remains.</w:t>
      </w:r>
      <w:r>
        <w:rPr>
          <w:i/>
          <w:color w:val="000000"/>
          <w:sz w:val="24"/>
          <w:szCs w:val="24"/>
        </w:rPr>
        <w:br/>
        <w:t xml:space="preserve">Verses written on a Window in Scotland</w:t>
      </w:r>
      <w:r>
        <w:rPr>
          <w:color w:val="000000"/>
          <w:sz w:val="24"/>
          <w:szCs w:val="24"/>
        </w:rPr>
        <w:t xml:space="preserve">.  A. HILL.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Fain would I climb, yet fear I to fall. </w:t>
      </w:r>
      <w:r>
        <w:rPr>
          <w:i/>
          <w:color w:val="000000"/>
          <w:sz w:val="24"/>
          <w:szCs w:val="24"/>
        </w:rPr>
        <w:t xml:space="preserve">Written on a Window Pane</w:t>
      </w:r>
      <w:r>
        <w:rPr>
          <w:color w:val="000000"/>
          <w:sz w:val="24"/>
          <w:szCs w:val="24"/>
        </w:rPr>
        <w:t xml:space="preserve">.  SIR W. RALEIGH.</w:t>
      </w:r>
    </w:p>
    <w:p>
      <w:pPr>
        <w:widowControl w:val="on"/>
        <w:pBdr/>
        <w:spacing w:before="240" w:after="240" w:line="240" w:lineRule="auto"/>
        <w:ind w:left="0" w:right="0"/>
        <w:jc w:val="left"/>
      </w:pPr>
      <w:r>
        <w:rPr>
          <w:color w:val="000000"/>
          <w:sz w:val="24"/>
          <w:szCs w:val="24"/>
        </w:rPr>
        <w:t xml:space="preserve">If thy heart fails thee, climb not at all. </w:t>
      </w:r>
      <w:r>
        <w:rPr>
          <w:i/>
          <w:color w:val="000000"/>
          <w:sz w:val="24"/>
          <w:szCs w:val="24"/>
        </w:rPr>
        <w:t xml:space="preserve">Written under the Above</w:t>
      </w:r>
      <w:r>
        <w:rPr>
          <w:color w:val="000000"/>
          <w:sz w:val="24"/>
          <w:szCs w:val="24"/>
        </w:rPr>
        <w:t xml:space="preserve">.  QUEEN ELIZABETH.</w:t>
      </w:r>
    </w:p>
    <w:p>
      <w:pPr>
        <w:widowControl w:val="on"/>
        <w:pBdr/>
        <w:spacing w:before="240" w:after="240" w:line="240" w:lineRule="auto"/>
        <w:ind w:left="0" w:right="0"/>
        <w:jc w:val="left"/>
      </w:pPr>
      <w:r>
        <w:rPr>
          <w:b/>
          <w:color w:val="000000"/>
          <w:sz w:val="24"/>
          <w:szCs w:val="24"/>
        </w:rPr>
        <w:t xml:space="preserve">FEELING.</w:t>
      </w:r>
    </w:p>
    <w:p>
      <w:pPr>
        <w:widowControl w:val="on"/>
        <w:pBdr/>
        <w:spacing w:before="240" w:after="240" w:line="240" w:lineRule="auto"/>
        <w:ind w:left="0" w:right="0"/>
        <w:jc w:val="left"/>
      </w:pPr>
      <w:r>
        <w:rPr>
          <w:color w:val="000000"/>
          <w:sz w:val="24"/>
          <w:szCs w:val="24"/>
        </w:rPr>
        <w:t xml:space="preserve">  Sweet sensibility! thou keen delight! </w:t>
      </w:r>
      <w:r>
        <w:rPr>
          <w:color w:val="000000"/>
          <w:sz w:val="24"/>
          <w:szCs w:val="24"/>
        </w:rPr>
        <w:br/>
        <w:t xml:space="preserve">  Unprompted moral! sudden sense of right!</w:t>
      </w:r>
      <w:r>
        <w:rPr>
          <w:i/>
          <w:color w:val="000000"/>
          <w:sz w:val="24"/>
          <w:szCs w:val="24"/>
        </w:rPr>
        <w:br/>
        <w:t xml:space="preserve">Sensibility</w:t>
      </w:r>
      <w:r>
        <w:rPr>
          <w:color w:val="000000"/>
          <w:sz w:val="24"/>
          <w:szCs w:val="24"/>
        </w:rPr>
        <w:t xml:space="preserve">.  H. MORE.</w:t>
      </w:r>
    </w:p>
    <w:p>
      <w:pPr>
        <w:widowControl w:val="on"/>
        <w:pBdr/>
        <w:spacing w:before="240" w:after="240" w:line="240" w:lineRule="auto"/>
        <w:ind w:left="0" w:right="0"/>
        <w:jc w:val="left"/>
      </w:pPr>
      <w:r>
        <w:rPr>
          <w:color w:val="000000"/>
          <w:sz w:val="24"/>
          <w:szCs w:val="24"/>
        </w:rPr>
        <w:t xml:space="preserve">  Feeling is deep and still; and the word that floats on the surface</w:t>
      </w:r>
      <w:r>
        <w:rPr>
          <w:color w:val="000000"/>
          <w:sz w:val="24"/>
          <w:szCs w:val="24"/>
        </w:rPr>
        <w:br/>
        <w:t xml:space="preserve">  Is as the tossing buoy, that betrays where the anchor is hidden.</w:t>
      </w:r>
      <w:r>
        <w:rPr>
          <w:i/>
          <w:color w:val="000000"/>
          <w:sz w:val="24"/>
          <w:szCs w:val="24"/>
        </w:rPr>
        <w:br/>
        <w:t xml:space="preserve">Evangeline, Pt.  II.  Sc. 2</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’Twere vain to tell thee all I feel,</w:t>
      </w:r>
      <w:r>
        <w:rPr>
          <w:color w:val="000000"/>
          <w:sz w:val="24"/>
          <w:szCs w:val="24"/>
        </w:rPr>
        <w:br/>
        <w:t xml:space="preserve">   Or say for thee I’d die.</w:t>
      </w:r>
      <w:r>
        <w:rPr>
          <w:i/>
          <w:color w:val="000000"/>
          <w:sz w:val="24"/>
          <w:szCs w:val="24"/>
        </w:rPr>
        <w:br/>
        <w:t xml:space="preserve">’Twere Vain to Tell</w:t>
      </w:r>
      <w:r>
        <w:rPr>
          <w:color w:val="000000"/>
          <w:sz w:val="24"/>
          <w:szCs w:val="24"/>
        </w:rPr>
        <w:t xml:space="preserve">.  J.A.  WADE.</w:t>
      </w:r>
    </w:p>
    <w:p>
      <w:pPr>
        <w:widowControl w:val="on"/>
        <w:pBdr/>
        <w:spacing w:before="240" w:after="240" w:line="240" w:lineRule="auto"/>
        <w:ind w:left="0" w:right="0"/>
        <w:jc w:val="left"/>
      </w:pPr>
      <w:r>
        <w:rPr>
          <w:color w:val="000000"/>
          <w:sz w:val="24"/>
          <w:szCs w:val="24"/>
        </w:rPr>
        <w:t xml:space="preserve">  And inasmuch as feeling, the East’s gift,</w:t>
      </w:r>
      <w:r>
        <w:rPr>
          <w:color w:val="000000"/>
          <w:sz w:val="24"/>
          <w:szCs w:val="24"/>
        </w:rPr>
        <w:br/>
        <w:t xml:space="preserve">  Is quick and transient,—­comes, and lo! is gone,</w:t>
      </w:r>
      <w:r>
        <w:rPr>
          <w:color w:val="000000"/>
          <w:sz w:val="24"/>
          <w:szCs w:val="24"/>
        </w:rPr>
        <w:br/>
        <w:t xml:space="preserve">  While Northern thought is slow and durable.</w:t>
      </w:r>
      <w:r>
        <w:rPr>
          <w:i/>
          <w:color w:val="000000"/>
          <w:sz w:val="24"/>
          <w:szCs w:val="24"/>
        </w:rPr>
        <w:br/>
        <w:t xml:space="preserve">Luria, Act v</w:t>
      </w:r>
      <w:r>
        <w:rPr>
          <w:color w:val="000000"/>
          <w:sz w:val="24"/>
          <w:szCs w:val="24"/>
        </w:rPr>
        <w:t xml:space="preserve">.  R. BROWNING.</w:t>
      </w:r>
    </w:p>
    <w:p>
      <w:pPr>
        <w:widowControl w:val="on"/>
        <w:pBdr/>
        <w:spacing w:before="240" w:after="240" w:line="240" w:lineRule="auto"/>
        <w:ind w:left="0" w:right="0"/>
        <w:jc w:val="left"/>
      </w:pPr>
      <w:r>
        <w:rPr>
          <w:color w:val="000000"/>
          <w:sz w:val="24"/>
          <w:szCs w:val="24"/>
        </w:rPr>
        <w:t xml:space="preserve">  Great thoughts, great feelings came to them,</w:t>
      </w:r>
      <w:r>
        <w:rPr>
          <w:color w:val="000000"/>
          <w:sz w:val="24"/>
          <w:szCs w:val="24"/>
        </w:rPr>
        <w:br/>
        <w:t xml:space="preserve">    Like instincts, unawares.</w:t>
      </w:r>
      <w:r>
        <w:rPr>
          <w:i/>
          <w:color w:val="000000"/>
          <w:sz w:val="24"/>
          <w:szCs w:val="24"/>
        </w:rPr>
        <w:br/>
        <w:t xml:space="preserve">The Men of Old</w:t>
      </w:r>
      <w:r>
        <w:rPr>
          <w:color w:val="000000"/>
          <w:sz w:val="24"/>
          <w:szCs w:val="24"/>
        </w:rPr>
        <w:t xml:space="preserve">.  R.M.  MILNES, LORD HOUGHTON.</w:t>
      </w:r>
    </w:p>
    <w:p>
      <w:pPr>
        <w:keepNext w:val="on"/>
        <w:widowControl w:val="on"/>
        <w:pBdr/>
        <w:spacing w:before="299" w:after="299" w:line="240" w:lineRule="auto"/>
        <w:ind w:left="0" w:right="0"/>
        <w:jc w:val="left"/>
        <w:outlineLvl w:val="1"/>
      </w:pPr>
      <w:r>
        <w:rPr>
          <w:b/>
          <w:color w:val="000000"/>
          <w:sz w:val="36"/>
          <w:szCs w:val="36"/>
        </w:rPr>
        <w:t xml:space="preserve">FIDELITY.</w:t>
      </w:r>
    </w:p>
    <w:p>
      <w:pPr>
        <w:widowControl w:val="on"/>
        <w:pBdr/>
        <w:spacing w:before="240" w:after="240" w:line="240" w:lineRule="auto"/>
        <w:ind w:left="0" w:right="0"/>
        <w:jc w:val="left"/>
      </w:pPr>
      <w:r>
        <w:rPr>
          <w:color w:val="000000"/>
          <w:sz w:val="24"/>
          <w:szCs w:val="24"/>
        </w:rPr>
        <w:t xml:space="preserve">  True as the needle to the pole,</w:t>
      </w:r>
      <w:r>
        <w:rPr>
          <w:color w:val="000000"/>
          <w:sz w:val="24"/>
          <w:szCs w:val="24"/>
        </w:rPr>
        <w:br/>
        <w:t xml:space="preserve">  Or as the dial to the sun.</w:t>
      </w:r>
      <w:r>
        <w:rPr>
          <w:i/>
          <w:color w:val="000000"/>
          <w:sz w:val="24"/>
          <w:szCs w:val="24"/>
        </w:rPr>
        <w:br/>
        <w:t xml:space="preserve">Song</w:t>
      </w:r>
      <w:r>
        <w:rPr>
          <w:color w:val="000000"/>
          <w:sz w:val="24"/>
          <w:szCs w:val="24"/>
        </w:rPr>
        <w:t xml:space="preserve">.  B. BOOTH.</w:t>
      </w:r>
    </w:p>
    <w:p>
      <w:pPr>
        <w:widowControl w:val="on"/>
        <w:pBdr/>
        <w:spacing w:before="240" w:after="240" w:line="240" w:lineRule="auto"/>
        <w:ind w:left="0" w:right="0"/>
        <w:jc w:val="left"/>
      </w:pPr>
      <w:r>
        <w:rPr>
          <w:color w:val="000000"/>
          <w:sz w:val="24"/>
          <w:szCs w:val="24"/>
        </w:rPr>
        <w:t xml:space="preserve">  But faithfulness can feed on suffering,</w:t>
      </w:r>
      <w:r>
        <w:rPr>
          <w:color w:val="000000"/>
          <w:sz w:val="24"/>
          <w:szCs w:val="24"/>
        </w:rPr>
        <w:br/>
        <w:t xml:space="preserve">  And knows no disappointment.</w:t>
      </w:r>
      <w:r>
        <w:rPr>
          <w:i/>
          <w:color w:val="000000"/>
          <w:sz w:val="24"/>
          <w:szCs w:val="24"/>
        </w:rPr>
        <w:br/>
        <w:t xml:space="preserve">Spanish Gypsy, Bk.  III</w:t>
      </w:r>
      <w:r>
        <w:rPr>
          <w:color w:val="000000"/>
          <w:sz w:val="24"/>
          <w:szCs w:val="24"/>
        </w:rPr>
        <w:t xml:space="preserve">.  GEORGE ELIOT.</w:t>
      </w:r>
    </w:p>
    <w:p>
      <w:pPr>
        <w:widowControl w:val="on"/>
        <w:pBdr/>
        <w:spacing w:before="240" w:after="240" w:line="240" w:lineRule="auto"/>
        <w:ind w:left="0" w:right="0"/>
        <w:jc w:val="left"/>
      </w:pPr>
      <w:r>
        <w:rPr>
          <w:color w:val="000000"/>
          <w:sz w:val="24"/>
          <w:szCs w:val="24"/>
        </w:rPr>
        <w:t xml:space="preserve">To God, thy countrie, and thy friend be true. </w:t>
      </w:r>
      <w:r>
        <w:rPr>
          <w:i/>
          <w:color w:val="000000"/>
          <w:sz w:val="24"/>
          <w:szCs w:val="24"/>
        </w:rPr>
        <w:t xml:space="preserve">Rules and Lessons</w:t>
      </w:r>
      <w:r>
        <w:rPr>
          <w:color w:val="000000"/>
          <w:sz w:val="24"/>
          <w:szCs w:val="24"/>
        </w:rPr>
        <w:t xml:space="preserve">.  H. VAUGHAN.</w:t>
      </w:r>
    </w:p>
    <w:p>
      <w:pPr>
        <w:widowControl w:val="on"/>
        <w:pBdr/>
        <w:spacing w:before="240" w:after="240" w:line="240" w:lineRule="auto"/>
        <w:ind w:left="0" w:right="0"/>
        <w:jc w:val="left"/>
      </w:pPr>
      <w:r>
        <w:rPr>
          <w:color w:val="000000"/>
          <w:sz w:val="24"/>
          <w:szCs w:val="24"/>
        </w:rPr>
        <w:t xml:space="preserve">  Statesman, yet friend to truth! of soul sincere,</w:t>
      </w:r>
      <w:r>
        <w:rPr>
          <w:color w:val="000000"/>
          <w:sz w:val="24"/>
          <w:szCs w:val="24"/>
        </w:rPr>
        <w:br/>
        <w:t xml:space="preserve">  In action faithful, and in honor clear;</w:t>
      </w:r>
      <w:r>
        <w:rPr>
          <w:color w:val="000000"/>
          <w:sz w:val="24"/>
          <w:szCs w:val="24"/>
        </w:rPr>
        <w:br/>
        <w:t xml:space="preserve">  Who broke no promise, served no private end,</w:t>
      </w:r>
      <w:r>
        <w:rPr>
          <w:color w:val="000000"/>
          <w:sz w:val="24"/>
          <w:szCs w:val="24"/>
        </w:rPr>
        <w:br/>
        <w:t xml:space="preserve">  Who gained no title, and who lost no friend.</w:t>
      </w:r>
      <w:r>
        <w:rPr>
          <w:i/>
          <w:color w:val="000000"/>
          <w:sz w:val="24"/>
          <w:szCs w:val="24"/>
        </w:rPr>
        <w:br/>
        <w:t xml:space="preserve">Epistle to Mr. Addison</w:t>
      </w:r>
      <w:r>
        <w:rPr>
          <w:color w:val="000000"/>
          <w:sz w:val="24"/>
          <w:szCs w:val="24"/>
        </w:rPr>
        <w:t xml:space="preserve">.  A. POPE.</w:t>
      </w:r>
    </w:p>
    <w:p>
      <w:pPr>
        <w:widowControl w:val="on"/>
        <w:pBdr/>
        <w:spacing w:before="240" w:after="240" w:line="240" w:lineRule="auto"/>
        <w:ind w:left="0" w:right="0"/>
        <w:jc w:val="left"/>
      </w:pPr>
      <w:r>
        <w:rPr>
          <w:b/>
          <w:color w:val="000000"/>
          <w:sz w:val="24"/>
          <w:szCs w:val="24"/>
        </w:rPr>
        <w:t xml:space="preserve">FISH.</w:t>
      </w:r>
    </w:p>
    <w:p>
      <w:pPr>
        <w:widowControl w:val="on"/>
        <w:pBdr/>
        <w:spacing w:before="240" w:after="240" w:line="240" w:lineRule="auto"/>
        <w:ind w:left="0" w:right="0"/>
        <w:jc w:val="left"/>
      </w:pPr>
      <w:r>
        <w:rPr>
          <w:color w:val="000000"/>
          <w:sz w:val="24"/>
          <w:szCs w:val="24"/>
        </w:rPr>
        <w:t xml:space="preserve">  O scaly, slippery, wet, swift, staring wights,</w:t>
      </w:r>
      <w:r>
        <w:rPr>
          <w:color w:val="000000"/>
          <w:sz w:val="24"/>
          <w:szCs w:val="24"/>
        </w:rPr>
        <w:br/>
        <w:t xml:space="preserve">  What is ’t ye do? what life lead? eh, dull goggles? </w:t>
      </w:r>
      <w:r>
        <w:rPr>
          <w:color w:val="000000"/>
          <w:sz w:val="24"/>
          <w:szCs w:val="24"/>
        </w:rPr>
        <w:br/>
        <w:t xml:space="preserve">  How do ye vary your vile days and nights? </w:t>
      </w:r>
      <w:r>
        <w:rPr>
          <w:color w:val="000000"/>
          <w:sz w:val="24"/>
          <w:szCs w:val="24"/>
        </w:rPr>
        <w:br/>
        <w:t xml:space="preserve">  How pass your Sundays?  Are ye still but joggles</w:t>
      </w:r>
      <w:r>
        <w:rPr>
          <w:color w:val="000000"/>
          <w:sz w:val="24"/>
          <w:szCs w:val="24"/>
        </w:rPr>
        <w:br/>
        <w:t xml:space="preserve">  In ceaseless wash?  Still nought but gapes and bites,</w:t>
      </w:r>
      <w:r>
        <w:rPr>
          <w:color w:val="000000"/>
          <w:sz w:val="24"/>
          <w:szCs w:val="24"/>
        </w:rPr>
        <w:br/>
        <w:t xml:space="preserve">  And drinks, and stares, diversified with boggles?</w:t>
      </w:r>
      <w:r>
        <w:rPr>
          <w:i/>
          <w:color w:val="000000"/>
          <w:sz w:val="24"/>
          <w:szCs w:val="24"/>
        </w:rPr>
        <w:br/>
        <w:t xml:space="preserve">Sonnets:  The Fish, the Man, and the Spirit</w:t>
      </w:r>
      <w:r>
        <w:rPr>
          <w:color w:val="000000"/>
          <w:sz w:val="24"/>
          <w:szCs w:val="24"/>
        </w:rPr>
        <w:t xml:space="preserve">.  L. HUNT.</w:t>
      </w:r>
    </w:p>
    <w:p>
      <w:pPr>
        <w:widowControl w:val="on"/>
        <w:pBdr/>
        <w:spacing w:before="240" w:after="240" w:line="240" w:lineRule="auto"/>
        <w:ind w:left="0" w:right="0"/>
        <w:jc w:val="left"/>
      </w:pPr>
      <w:r>
        <w:rPr>
          <w:color w:val="000000"/>
          <w:sz w:val="24"/>
          <w:szCs w:val="24"/>
        </w:rPr>
        <w:t xml:space="preserve">  Our plenteous streams a various race supply. </w:t>
      </w:r>
      <w:r>
        <w:rPr>
          <w:color w:val="000000"/>
          <w:sz w:val="24"/>
          <w:szCs w:val="24"/>
        </w:rPr>
        <w:br/>
        <w:t xml:space="preserve">  The bright-eyed perch with fins of Tyrian dye,</w:t>
      </w:r>
      <w:r>
        <w:rPr>
          <w:color w:val="000000"/>
          <w:sz w:val="24"/>
          <w:szCs w:val="24"/>
        </w:rPr>
        <w:br/>
        <w:t xml:space="preserve">  The silver eel, in shining volumes rolled,</w:t>
      </w:r>
      <w:r>
        <w:rPr>
          <w:color w:val="000000"/>
          <w:sz w:val="24"/>
          <w:szCs w:val="24"/>
        </w:rPr>
        <w:br/>
        <w:t xml:space="preserve">  The yellow carp, in scales bedropped with gold,</w:t>
      </w:r>
      <w:r>
        <w:rPr>
          <w:color w:val="000000"/>
          <w:sz w:val="24"/>
          <w:szCs w:val="24"/>
        </w:rPr>
        <w:br/>
        <w:t xml:space="preserve">  Swift trouts, diversified with crimson stains,</w:t>
      </w:r>
      <w:r>
        <w:rPr>
          <w:color w:val="000000"/>
          <w:sz w:val="24"/>
          <w:szCs w:val="24"/>
        </w:rPr>
        <w:br/>
        <w:t xml:space="preserve">  And pikes, the tyrants of the wat’ry plains.</w:t>
      </w:r>
      <w:r>
        <w:rPr>
          <w:i/>
          <w:color w:val="000000"/>
          <w:sz w:val="24"/>
          <w:szCs w:val="24"/>
        </w:rPr>
        <w:br/>
        <w:t xml:space="preserve">Windsor Forest</w:t>
      </w:r>
      <w:r>
        <w:rPr>
          <w:color w:val="000000"/>
          <w:sz w:val="24"/>
          <w:szCs w:val="24"/>
        </w:rPr>
        <w:t xml:space="preserve">.  A. POPE.</w:t>
      </w:r>
    </w:p>
    <w:p>
      <w:pPr>
        <w:keepNext w:val="on"/>
        <w:widowControl w:val="on"/>
        <w:pBdr/>
        <w:spacing w:before="299" w:after="299" w:line="240" w:lineRule="auto"/>
        <w:ind w:left="0" w:right="0"/>
        <w:jc w:val="left"/>
        <w:outlineLvl w:val="1"/>
      </w:pPr>
      <w:r>
        <w:rPr>
          <w:b/>
          <w:color w:val="000000"/>
          <w:sz w:val="36"/>
          <w:szCs w:val="36"/>
        </w:rPr>
        <w:t xml:space="preserve">FLATTERY.</w:t>
      </w:r>
    </w:p>
    <w:p>
      <w:pPr>
        <w:widowControl w:val="on"/>
        <w:pBdr/>
        <w:spacing w:before="240" w:after="240" w:line="240" w:lineRule="auto"/>
        <w:ind w:left="0" w:right="0"/>
        <w:jc w:val="left"/>
      </w:pPr>
      <w:r>
        <w:rPr>
          <w:color w:val="000000"/>
          <w:sz w:val="24"/>
          <w:szCs w:val="24"/>
        </w:rPr>
        <w:t xml:space="preserve">  No adulation; ’tis the death of virtue;</w:t>
      </w:r>
      <w:r>
        <w:rPr>
          <w:color w:val="000000"/>
          <w:sz w:val="24"/>
          <w:szCs w:val="24"/>
        </w:rPr>
        <w:br/>
        <w:t xml:space="preserve">  Who flatters, is of all mankind the lowest</w:t>
      </w:r>
      <w:r>
        <w:rPr>
          <w:color w:val="000000"/>
          <w:sz w:val="24"/>
          <w:szCs w:val="24"/>
        </w:rPr>
        <w:br/>
        <w:t xml:space="preserve">  Save he who courts the flattery.</w:t>
      </w:r>
      <w:r>
        <w:rPr>
          <w:i/>
          <w:color w:val="000000"/>
          <w:sz w:val="24"/>
          <w:szCs w:val="24"/>
        </w:rPr>
        <w:br/>
        <w:t xml:space="preserve">Daniel</w:t>
      </w:r>
      <w:r>
        <w:rPr>
          <w:color w:val="000000"/>
          <w:sz w:val="24"/>
          <w:szCs w:val="24"/>
        </w:rPr>
        <w:t xml:space="preserve">.  H. MORE.</w:t>
      </w:r>
    </w:p>
    <w:p>
      <w:pPr>
        <w:widowControl w:val="on"/>
        <w:pBdr/>
        <w:spacing w:before="240" w:after="240" w:line="240" w:lineRule="auto"/>
        <w:ind w:left="0" w:right="0"/>
        <w:jc w:val="left"/>
      </w:pPr>
      <w:r>
        <w:rPr>
          <w:color w:val="000000"/>
          <w:sz w:val="24"/>
          <w:szCs w:val="24"/>
        </w:rPr>
        <w:t xml:space="preserve">  O, that men’s ears should be</w:t>
      </w:r>
      <w:r>
        <w:rPr>
          <w:color w:val="000000"/>
          <w:sz w:val="24"/>
          <w:szCs w:val="24"/>
        </w:rPr>
        <w:br/>
        <w:t xml:space="preserve">  To counsel deaf, but not to flattery!</w:t>
      </w:r>
      <w:r>
        <w:rPr>
          <w:i/>
          <w:color w:val="000000"/>
          <w:sz w:val="24"/>
          <w:szCs w:val="24"/>
        </w:rPr>
        <w:br/>
        <w:t xml:space="preserve">Timon of Athens,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They do abuse the king that flatter him: </w:t>
      </w:r>
      <w:r>
        <w:rPr>
          <w:color w:val="000000"/>
          <w:sz w:val="24"/>
          <w:szCs w:val="24"/>
        </w:rPr>
        <w:br/>
        <w:t xml:space="preserve">  For flattery is the bellows blows up sin.</w:t>
      </w:r>
      <w:r>
        <w:rPr>
          <w:i/>
          <w:color w:val="000000"/>
          <w:sz w:val="24"/>
          <w:szCs w:val="24"/>
        </w:rPr>
        <w:br/>
        <w:t xml:space="preserve">Pericles, Act i.  Sc. 3</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What drink’st thou oft, instead of homage sweet,</w:t>
      </w:r>
      <w:r>
        <w:rPr>
          <w:color w:val="000000"/>
          <w:sz w:val="24"/>
          <w:szCs w:val="24"/>
        </w:rPr>
        <w:br/>
        <w:t xml:space="preserve">  But poisoned flattery?</w:t>
      </w:r>
      <w:r>
        <w:rPr>
          <w:i/>
          <w:color w:val="000000"/>
          <w:sz w:val="24"/>
          <w:szCs w:val="24"/>
        </w:rPr>
        <w:br/>
        <w:t xml:space="preserve">Henry V., Act iv.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But flattery never seems absurd;</w:t>
      </w:r>
      <w:r>
        <w:rPr>
          <w:color w:val="000000"/>
          <w:sz w:val="24"/>
          <w:szCs w:val="24"/>
        </w:rPr>
        <w:br/>
        <w:t xml:space="preserve">  The flattered always take your word: </w:t>
      </w:r>
      <w:r>
        <w:rPr>
          <w:color w:val="000000"/>
          <w:sz w:val="24"/>
          <w:szCs w:val="24"/>
        </w:rPr>
        <w:br/>
        <w:t xml:space="preserve">  Impossibilities seem just;</w:t>
      </w:r>
      <w:r>
        <w:rPr>
          <w:color w:val="000000"/>
          <w:sz w:val="24"/>
          <w:szCs w:val="24"/>
        </w:rPr>
        <w:br/>
        <w:t xml:space="preserve">  They take the strongest praise on trust. </w:t>
      </w:r>
      <w:r>
        <w:rPr>
          <w:color w:val="000000"/>
          <w:sz w:val="24"/>
          <w:szCs w:val="24"/>
        </w:rPr>
        <w:br/>
        <w:t xml:space="preserve">  Hyperboles, though ne’er so great,</w:t>
      </w:r>
      <w:r>
        <w:rPr>
          <w:color w:val="000000"/>
          <w:sz w:val="24"/>
          <w:szCs w:val="24"/>
        </w:rPr>
        <w:br/>
        <w:t xml:space="preserve">  Will still come short of self-conceit.</w:t>
      </w:r>
      <w:r>
        <w:rPr>
          <w:i/>
          <w:color w:val="000000"/>
          <w:sz w:val="24"/>
          <w:szCs w:val="24"/>
        </w:rPr>
        <w:br/>
        <w:t xml:space="preserve">The Painter who pleased Nobody and Everybody</w:t>
      </w:r>
      <w:r>
        <w:rPr>
          <w:color w:val="000000"/>
          <w:sz w:val="24"/>
          <w:szCs w:val="24"/>
        </w:rPr>
        <w:t xml:space="preserve">.  J. GAY.</w:t>
      </w:r>
    </w:p>
    <w:p>
      <w:pPr>
        <w:widowControl w:val="on"/>
        <w:pBdr/>
        <w:spacing w:before="240" w:after="240" w:line="240" w:lineRule="auto"/>
        <w:ind w:left="0" w:right="0"/>
        <w:jc w:val="left"/>
      </w:pPr>
      <w:r>
        <w:rPr>
          <w:color w:val="000000"/>
          <w:sz w:val="24"/>
          <w:szCs w:val="24"/>
        </w:rPr>
        <w:t xml:space="preserve">  ’Tis an old maxim in the schools,</w:t>
      </w:r>
      <w:r>
        <w:rPr>
          <w:color w:val="000000"/>
          <w:sz w:val="24"/>
          <w:szCs w:val="24"/>
        </w:rPr>
        <w:br/>
        <w:t xml:space="preserve">  That flattery’s the food of fools;</w:t>
      </w:r>
      <w:r>
        <w:rPr>
          <w:color w:val="000000"/>
          <w:sz w:val="24"/>
          <w:szCs w:val="24"/>
        </w:rPr>
        <w:br/>
        <w:t xml:space="preserve">  Yet now and then your men of wit</w:t>
      </w:r>
      <w:r>
        <w:rPr>
          <w:color w:val="000000"/>
          <w:sz w:val="24"/>
          <w:szCs w:val="24"/>
        </w:rPr>
        <w:br/>
        <w:t xml:space="preserve">  Will condescend to take a bit.</w:t>
      </w:r>
      <w:r>
        <w:rPr>
          <w:i/>
          <w:color w:val="000000"/>
          <w:sz w:val="24"/>
          <w:szCs w:val="24"/>
        </w:rPr>
        <w:br/>
        <w:t xml:space="preserve">Cadenus and Vanessa</w:t>
      </w:r>
      <w:r>
        <w:rPr>
          <w:color w:val="000000"/>
          <w:sz w:val="24"/>
          <w:szCs w:val="24"/>
        </w:rPr>
        <w:t xml:space="preserve">.  J. SWIFT.</w:t>
      </w:r>
    </w:p>
    <w:p>
      <w:pPr>
        <w:widowControl w:val="on"/>
        <w:pBdr/>
        <w:spacing w:before="240" w:after="240" w:line="240" w:lineRule="auto"/>
        <w:ind w:left="0" w:right="0"/>
        <w:jc w:val="left"/>
      </w:pPr>
      <w:r>
        <w:rPr>
          <w:color w:val="000000"/>
          <w:sz w:val="24"/>
          <w:szCs w:val="24"/>
        </w:rPr>
        <w:t xml:space="preserve">                         He loves to hear</w:t>
      </w:r>
      <w:r>
        <w:rPr>
          <w:color w:val="000000"/>
          <w:sz w:val="24"/>
          <w:szCs w:val="24"/>
        </w:rPr>
        <w:br/>
        <w:t xml:space="preserve">  That unicorns may be betrayed with trees,</w:t>
      </w:r>
      <w:r>
        <w:rPr>
          <w:color w:val="000000"/>
          <w:sz w:val="24"/>
          <w:szCs w:val="24"/>
        </w:rPr>
        <w:br/>
        <w:t xml:space="preserve">  And bears with glasses, elephants with holes,</w:t>
      </w:r>
      <w:r>
        <w:rPr>
          <w:color w:val="000000"/>
          <w:sz w:val="24"/>
          <w:szCs w:val="24"/>
        </w:rPr>
        <w:br/>
        <w:t xml:space="preserve">  Lions with toils, and men with flatterers. </w:t>
      </w:r>
      <w:r>
        <w:rPr>
          <w:color w:val="000000"/>
          <w:sz w:val="24"/>
          <w:szCs w:val="24"/>
        </w:rPr>
        <w:br/>
        <w:t xml:space="preserve">  But when I tell him he hates flatterers,</w:t>
      </w:r>
      <w:r>
        <w:rPr>
          <w:color w:val="000000"/>
          <w:sz w:val="24"/>
          <w:szCs w:val="24"/>
        </w:rPr>
        <w:br/>
        <w:t xml:space="preserve">  He says he does, being then most flattered.</w:t>
      </w:r>
      <w:r>
        <w:rPr>
          <w:i/>
          <w:color w:val="000000"/>
          <w:sz w:val="24"/>
          <w:szCs w:val="24"/>
        </w:rPr>
        <w:br/>
        <w:t xml:space="preserve">Julius Caesar, Act 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Ne’er</w:t>
      </w:r>
      <w:r>
        <w:rPr>
          <w:color w:val="000000"/>
          <w:sz w:val="24"/>
          <w:szCs w:val="24"/>
        </w:rPr>
        <w:br/>
        <w:t xml:space="preserve">  Was flattery lost on Poet’s ear: </w:t>
      </w:r>
      <w:r>
        <w:rPr>
          <w:color w:val="000000"/>
          <w:sz w:val="24"/>
          <w:szCs w:val="24"/>
        </w:rPr>
        <w:br/>
        <w:t xml:space="preserve">  A simple race! they waste their toil</w:t>
      </w:r>
      <w:r>
        <w:rPr>
          <w:color w:val="000000"/>
          <w:sz w:val="24"/>
          <w:szCs w:val="24"/>
        </w:rPr>
        <w:br/>
        <w:t xml:space="preserve">  For the vain tribute of a smile.</w:t>
      </w:r>
      <w:r>
        <w:rPr>
          <w:i/>
          <w:color w:val="000000"/>
          <w:sz w:val="24"/>
          <w:szCs w:val="24"/>
        </w:rPr>
        <w:br/>
        <w:t xml:space="preserve">Lay of the Last Minstrel, Canto IV</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Why should the poor be flattered? </w:t>
      </w:r>
      <w:r>
        <w:rPr>
          <w:color w:val="000000"/>
          <w:sz w:val="24"/>
          <w:szCs w:val="24"/>
        </w:rPr>
        <w:br/>
        <w:t xml:space="preserve">  No, let the candied tongue lick absurd pomp,</w:t>
      </w:r>
      <w:r>
        <w:rPr>
          <w:color w:val="000000"/>
          <w:sz w:val="24"/>
          <w:szCs w:val="24"/>
        </w:rPr>
        <w:br/>
        <w:t xml:space="preserve">  And crook the pregnant hinges of the knee,</w:t>
      </w:r>
      <w:r>
        <w:rPr>
          <w:color w:val="000000"/>
          <w:sz w:val="24"/>
          <w:szCs w:val="24"/>
        </w:rPr>
        <w:br/>
        <w:t xml:space="preserve">  Where thrift may follow fawning.</w:t>
      </w:r>
      <w:r>
        <w:rPr>
          <w:i/>
          <w:color w:val="000000"/>
          <w:sz w:val="24"/>
          <w:szCs w:val="24"/>
        </w:rPr>
        <w:br/>
        <w:t xml:space="preserve">Hamlet,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His nature is too noble for the world: </w:t>
      </w:r>
      <w:r>
        <w:rPr>
          <w:color w:val="000000"/>
          <w:sz w:val="24"/>
          <w:szCs w:val="24"/>
        </w:rPr>
        <w:br/>
        <w:t xml:space="preserve">  He would not flatter Neptune for his trident,</w:t>
      </w:r>
      <w:r>
        <w:rPr>
          <w:color w:val="000000"/>
          <w:sz w:val="24"/>
          <w:szCs w:val="24"/>
        </w:rPr>
        <w:br/>
        <w:t xml:space="preserve">  Or Jove for ’s power to thunder.</w:t>
      </w:r>
      <w:r>
        <w:rPr>
          <w:i/>
          <w:color w:val="000000"/>
          <w:sz w:val="24"/>
          <w:szCs w:val="24"/>
        </w:rPr>
        <w:br/>
        <w:t xml:space="preserve">Coriolanus, Act iii.  Sc. 1</w:t>
      </w:r>
      <w:r>
        <w:rPr>
          <w:color w:val="000000"/>
          <w:sz w:val="24"/>
          <w:szCs w:val="24"/>
        </w:rPr>
        <w:t xml:space="preserve">.  SHAKESPEARE.</w:t>
      </w:r>
    </w:p>
    <w:p>
      <w:pPr>
        <w:widowControl w:val="on"/>
        <w:pBdr/>
        <w:spacing w:before="240" w:after="240" w:line="240" w:lineRule="auto"/>
        <w:ind w:left="0" w:right="0"/>
        <w:jc w:val="left"/>
      </w:pPr>
      <w:r>
        <w:rPr>
          <w:b/>
          <w:color w:val="000000"/>
          <w:sz w:val="24"/>
          <w:szCs w:val="24"/>
        </w:rPr>
        <w:t xml:space="preserve">FLOWERS.</w:t>
      </w:r>
    </w:p>
    <w:p>
      <w:pPr>
        <w:widowControl w:val="on"/>
        <w:pBdr/>
        <w:spacing w:before="240" w:after="240" w:line="240" w:lineRule="auto"/>
        <w:ind w:left="0" w:right="0"/>
        <w:jc w:val="left"/>
      </w:pPr>
      <w:r>
        <w:rPr>
          <w:color w:val="000000"/>
          <w:sz w:val="24"/>
          <w:szCs w:val="24"/>
        </w:rPr>
        <w:t xml:space="preserve">  No daintie flowre or herbe that growes on grownd,</w:t>
      </w:r>
      <w:r>
        <w:rPr>
          <w:color w:val="000000"/>
          <w:sz w:val="24"/>
          <w:szCs w:val="24"/>
        </w:rPr>
        <w:br/>
        <w:t xml:space="preserve">  No arborett with painted blossoms drest</w:t>
      </w:r>
      <w:r>
        <w:rPr>
          <w:color w:val="000000"/>
          <w:sz w:val="24"/>
          <w:szCs w:val="24"/>
        </w:rPr>
        <w:br/>
        <w:t xml:space="preserve">  And smelling sweete, but there it might be fownd</w:t>
      </w:r>
      <w:r>
        <w:rPr>
          <w:color w:val="000000"/>
          <w:sz w:val="24"/>
          <w:szCs w:val="24"/>
        </w:rPr>
        <w:br/>
        <w:t xml:space="preserve">  To bud out faire, and throwe her sweete smels al arownd.</w:t>
      </w:r>
      <w:r>
        <w:rPr>
          <w:i/>
          <w:color w:val="000000"/>
          <w:sz w:val="24"/>
          <w:szCs w:val="24"/>
        </w:rPr>
        <w:br/>
        <w:t xml:space="preserve">Faerie Queene, Bk.  II.  Canto VI</w:t>
      </w:r>
      <w:r>
        <w:rPr>
          <w:color w:val="000000"/>
          <w:sz w:val="24"/>
          <w:szCs w:val="24"/>
        </w:rPr>
        <w:t xml:space="preserve">.  E. SPENSER.</w:t>
      </w:r>
    </w:p>
    <w:p>
      <w:pPr>
        <w:widowControl w:val="on"/>
        <w:pBdr/>
        <w:spacing w:before="240" w:after="240" w:line="240" w:lineRule="auto"/>
        <w:ind w:left="0" w:right="0"/>
        <w:jc w:val="left"/>
      </w:pPr>
      <w:r>
        <w:rPr>
          <w:color w:val="000000"/>
          <w:sz w:val="24"/>
          <w:szCs w:val="24"/>
        </w:rPr>
        <w:t xml:space="preserve">  “Small herbs have grace, great weeds do grow apace:” </w:t>
      </w:r>
      <w:r>
        <w:rPr>
          <w:color w:val="000000"/>
          <w:sz w:val="24"/>
          <w:szCs w:val="24"/>
        </w:rPr>
        <w:br/>
        <w:t xml:space="preserve">  And since, methinks.  I would not grow so fast,</w:t>
      </w:r>
      <w:r>
        <w:rPr>
          <w:color w:val="000000"/>
          <w:sz w:val="24"/>
          <w:szCs w:val="24"/>
        </w:rPr>
        <w:br/>
        <w:t xml:space="preserve">  Because sweet flowers are slow and weeds make haste.</w:t>
      </w:r>
      <w:r>
        <w:rPr>
          <w:i/>
          <w:color w:val="000000"/>
          <w:sz w:val="24"/>
          <w:szCs w:val="24"/>
        </w:rPr>
        <w:br/>
        <w:t xml:space="preserve">King Richard III., Act ii.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Ye field flowers! the gardens eclipse you ’tis true: </w:t>
      </w:r>
      <w:r>
        <w:rPr>
          <w:color w:val="000000"/>
          <w:sz w:val="24"/>
          <w:szCs w:val="24"/>
        </w:rPr>
        <w:br/>
        <w:t xml:space="preserve">  Yet wildings of nature, I dote upon you,</w:t>
      </w:r>
      <w:r>
        <w:rPr>
          <w:color w:val="000000"/>
          <w:sz w:val="24"/>
          <w:szCs w:val="24"/>
        </w:rPr>
        <w:br/>
        <w:t xml:space="preserve">    For ye waft me to summers of old</w:t>
      </w:r>
      <w:r>
        <w:rPr>
          <w:color w:val="000000"/>
          <w:sz w:val="24"/>
          <w:szCs w:val="24"/>
        </w:rPr>
        <w:br/>
        <w:t xml:space="preserve">  When the earth teemed around me with fairy delight,</w:t>
      </w:r>
      <w:r>
        <w:rPr>
          <w:color w:val="000000"/>
          <w:sz w:val="24"/>
          <w:szCs w:val="24"/>
        </w:rPr>
        <w:br/>
        <w:t xml:space="preserve">  And when daisies and buttercups gladdened my sight,</w:t>
      </w:r>
      <w:r>
        <w:rPr>
          <w:color w:val="000000"/>
          <w:sz w:val="24"/>
          <w:szCs w:val="24"/>
        </w:rPr>
        <w:br/>
        <w:t xml:space="preserve">    Like treasures of silver and gold.</w:t>
      </w:r>
      <w:r>
        <w:rPr>
          <w:i/>
          <w:color w:val="000000"/>
          <w:sz w:val="24"/>
          <w:szCs w:val="24"/>
        </w:rPr>
        <w:br/>
        <w:t xml:space="preserve">Field Flowers</w:t>
      </w:r>
      <w:r>
        <w:rPr>
          <w:color w:val="000000"/>
          <w:sz w:val="24"/>
          <w:szCs w:val="24"/>
        </w:rPr>
        <w:t xml:space="preserve">.  T. CAMPBELL.</w:t>
      </w:r>
    </w:p>
    <w:p>
      <w:pPr>
        <w:widowControl w:val="on"/>
        <w:pBdr/>
        <w:spacing w:before="240" w:after="240" w:line="240" w:lineRule="auto"/>
        <w:ind w:left="0" w:right="0"/>
        <w:jc w:val="left"/>
      </w:pPr>
      <w:r>
        <w:rPr>
          <w:color w:val="000000"/>
          <w:sz w:val="24"/>
          <w:szCs w:val="24"/>
        </w:rPr>
        <w:t xml:space="preserve">  Loveliest of lovely things are they</w:t>
      </w:r>
      <w:r>
        <w:rPr>
          <w:color w:val="000000"/>
          <w:sz w:val="24"/>
          <w:szCs w:val="24"/>
        </w:rPr>
        <w:br/>
        <w:t xml:space="preserve">  On earth that soonest pass away. </w:t>
      </w:r>
      <w:r>
        <w:rPr>
          <w:color w:val="000000"/>
          <w:sz w:val="24"/>
          <w:szCs w:val="24"/>
        </w:rPr>
        <w:br/>
        <w:t xml:space="preserve">  The rose that lives its little hour</w:t>
      </w:r>
      <w:r>
        <w:rPr>
          <w:color w:val="000000"/>
          <w:sz w:val="24"/>
          <w:szCs w:val="24"/>
        </w:rPr>
        <w:br/>
        <w:t xml:space="preserve">  Is prized beyond the sculptured flower.</w:t>
      </w:r>
      <w:r>
        <w:rPr>
          <w:i/>
          <w:color w:val="000000"/>
          <w:sz w:val="24"/>
          <w:szCs w:val="24"/>
        </w:rPr>
        <w:br/>
        <w:t xml:space="preserve">Scene on the Banks of the Hudson</w:t>
      </w:r>
      <w:r>
        <w:rPr>
          <w:color w:val="000000"/>
          <w:sz w:val="24"/>
          <w:szCs w:val="24"/>
        </w:rPr>
        <w:t xml:space="preserve">.  W.C.  BRYANT.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Sweet is the rose, but grows upon a brere;</w:t>
      </w:r>
      <w:r>
        <w:rPr>
          <w:color w:val="000000"/>
          <w:sz w:val="24"/>
          <w:szCs w:val="24"/>
        </w:rPr>
        <w:br/>
        <w:t xml:space="preserve">  Sweet is the juniper, but sharp his bough;</w:t>
      </w:r>
      <w:r>
        <w:rPr>
          <w:color w:val="000000"/>
          <w:sz w:val="24"/>
          <w:szCs w:val="24"/>
        </w:rPr>
        <w:br/>
        <w:t xml:space="preserve">  Sweet is the eglantine, but sticketh here;</w:t>
      </w:r>
      <w:r>
        <w:rPr>
          <w:color w:val="000000"/>
          <w:sz w:val="24"/>
          <w:szCs w:val="24"/>
        </w:rPr>
        <w:br/>
        <w:t xml:space="preserve">  Sweet is the firbloome, but its braunches rough;</w:t>
      </w:r>
      <w:r>
        <w:rPr>
          <w:color w:val="000000"/>
          <w:sz w:val="24"/>
          <w:szCs w:val="24"/>
        </w:rPr>
        <w:br/>
        <w:t xml:space="preserve">  Sweet is the cypress, but its rynd is tough;</w:t>
      </w:r>
      <w:r>
        <w:rPr>
          <w:color w:val="000000"/>
          <w:sz w:val="24"/>
          <w:szCs w:val="24"/>
        </w:rPr>
        <w:br/>
        <w:t xml:space="preserve">  Sweet is the nut, but bitter is his pill;</w:t>
      </w:r>
      <w:r>
        <w:rPr>
          <w:color w:val="000000"/>
          <w:sz w:val="24"/>
          <w:szCs w:val="24"/>
        </w:rPr>
        <w:br/>
        <w:t xml:space="preserve">  Sweet is the broome-flowre, but yet sowre enough;</w:t>
      </w:r>
      <w:r>
        <w:rPr>
          <w:color w:val="000000"/>
          <w:sz w:val="24"/>
          <w:szCs w:val="24"/>
        </w:rPr>
        <w:br/>
        <w:t xml:space="preserve">  And sweet is moly, but his root is ill.</w:t>
      </w:r>
      <w:r>
        <w:rPr>
          <w:i/>
          <w:color w:val="000000"/>
          <w:sz w:val="24"/>
          <w:szCs w:val="24"/>
        </w:rPr>
        <w:br/>
        <w:t xml:space="preserve">Amoretti, Sonnet XXVI</w:t>
      </w:r>
      <w:r>
        <w:rPr>
          <w:color w:val="000000"/>
          <w:sz w:val="24"/>
          <w:szCs w:val="24"/>
        </w:rPr>
        <w:t xml:space="preserve">.  E. SPENSER.</w:t>
      </w:r>
    </w:p>
    <w:p>
      <w:pPr>
        <w:widowControl w:val="on"/>
        <w:pBdr/>
        <w:spacing w:before="240" w:after="240" w:line="240" w:lineRule="auto"/>
        <w:ind w:left="0" w:right="0"/>
        <w:jc w:val="left"/>
      </w:pPr>
      <w:r>
        <w:rPr>
          <w:color w:val="000000"/>
          <w:sz w:val="24"/>
          <w:szCs w:val="24"/>
        </w:rPr>
        <w:t xml:space="preserve">  And ’tis my faith that every flower</w:t>
      </w:r>
      <w:r>
        <w:rPr>
          <w:color w:val="000000"/>
          <w:sz w:val="24"/>
          <w:szCs w:val="24"/>
        </w:rPr>
        <w:br/>
        <w:t xml:space="preserve">  Enjoys the air it breathes.</w:t>
      </w:r>
      <w:r>
        <w:rPr>
          <w:i/>
          <w:color w:val="000000"/>
          <w:sz w:val="24"/>
          <w:szCs w:val="24"/>
        </w:rPr>
        <w:br/>
        <w:t xml:space="preserve">Lines written in Early Spring</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SPRING.</w:t>
      </w:r>
    </w:p>
    <w:p>
      <w:pPr>
        <w:widowControl w:val="on"/>
        <w:pBdr/>
        <w:spacing w:before="240" w:after="240" w:line="240" w:lineRule="auto"/>
        <w:ind w:left="0" w:right="0"/>
        <w:jc w:val="left"/>
      </w:pPr>
      <w:r>
        <w:rPr>
          <w:color w:val="000000"/>
          <w:sz w:val="24"/>
          <w:szCs w:val="24"/>
        </w:rPr>
        <w:t xml:space="preserve">Daffy-down-dilly came up in the cold,</w:t>
      </w:r>
      <w:r>
        <w:rPr>
          <w:color w:val="000000"/>
          <w:sz w:val="24"/>
          <w:szCs w:val="24"/>
        </w:rPr>
        <w:br/>
        <w:t xml:space="preserve">Through the brown mould</w:t>
      </w:r>
      <w:r>
        <w:rPr>
          <w:color w:val="000000"/>
          <w:sz w:val="24"/>
          <w:szCs w:val="24"/>
        </w:rPr>
        <w:br/>
        <w:t xml:space="preserve">Although the March breezes blew keen on her face,</w:t>
      </w:r>
      <w:r>
        <w:rPr>
          <w:color w:val="000000"/>
          <w:sz w:val="24"/>
          <w:szCs w:val="24"/>
        </w:rPr>
        <w:br/>
        <w:t xml:space="preserve">Although the white snow lay in many a place.</w:t>
      </w:r>
      <w:r>
        <w:rPr>
          <w:i/>
          <w:color w:val="000000"/>
          <w:sz w:val="24"/>
          <w:szCs w:val="24"/>
        </w:rPr>
        <w:br/>
        <w:t xml:space="preserve">Daffy-Down-Dilly</w:t>
      </w:r>
      <w:r>
        <w:rPr>
          <w:color w:val="000000"/>
          <w:sz w:val="24"/>
          <w:szCs w:val="24"/>
        </w:rPr>
        <w:t xml:space="preserve">.  A.B.  WARNER.</w:t>
      </w:r>
    </w:p>
    <w:p>
      <w:pPr>
        <w:widowControl w:val="on"/>
        <w:pBdr/>
        <w:spacing w:before="240" w:after="240" w:line="240" w:lineRule="auto"/>
        <w:ind w:left="0" w:right="0"/>
        <w:jc w:val="left"/>
      </w:pPr>
      <w:r>
        <w:rPr>
          <w:color w:val="000000"/>
          <w:sz w:val="24"/>
          <w:szCs w:val="24"/>
        </w:rPr>
        <w:t xml:space="preserve">Darlings of the forest! </w:t>
      </w:r>
      <w:r>
        <w:rPr>
          <w:color w:val="000000"/>
          <w:sz w:val="24"/>
          <w:szCs w:val="24"/>
        </w:rPr>
        <w:br/>
        <w:t xml:space="preserve">Blossoming alone</w:t>
      </w:r>
      <w:r>
        <w:rPr>
          <w:color w:val="000000"/>
          <w:sz w:val="24"/>
          <w:szCs w:val="24"/>
        </w:rPr>
        <w:br/>
        <w:t xml:space="preserve">When Earth’s grief is sorest</w:t>
      </w:r>
      <w:r>
        <w:rPr>
          <w:color w:val="000000"/>
          <w:sz w:val="24"/>
          <w:szCs w:val="24"/>
        </w:rPr>
        <w:br/>
        <w:t xml:space="preserve">For her jewels gone—­</w:t>
      </w:r>
      <w:r>
        <w:rPr>
          <w:color w:val="000000"/>
          <w:sz w:val="24"/>
          <w:szCs w:val="24"/>
        </w:rPr>
        <w:br/>
        <w:t xml:space="preserve">Ere the last snowdrift melts, your tender buds have blown.</w:t>
      </w:r>
      <w:r>
        <w:rPr>
          <w:i/>
          <w:color w:val="000000"/>
          <w:sz w:val="24"/>
          <w:szCs w:val="24"/>
        </w:rPr>
        <w:br/>
        <w:t xml:space="preserve">Trailing Arbutus</w:t>
      </w:r>
      <w:r>
        <w:rPr>
          <w:color w:val="000000"/>
          <w:sz w:val="24"/>
          <w:szCs w:val="24"/>
        </w:rPr>
        <w:t xml:space="preserve">.  R.T.  COOKE.</w:t>
      </w:r>
    </w:p>
    <w:p>
      <w:pPr>
        <w:widowControl w:val="on"/>
        <w:pBdr/>
        <w:spacing w:before="240" w:after="240" w:line="240" w:lineRule="auto"/>
        <w:ind w:left="0" w:right="0"/>
        <w:jc w:val="left"/>
      </w:pPr>
      <w:r>
        <w:rPr>
          <w:color w:val="000000"/>
          <w:sz w:val="24"/>
          <w:szCs w:val="24"/>
        </w:rPr>
        <w:t xml:space="preserve">Ring-ting!  I wish I were a primrose,</w:t>
      </w:r>
      <w:r>
        <w:rPr>
          <w:color w:val="000000"/>
          <w:sz w:val="24"/>
          <w:szCs w:val="24"/>
        </w:rPr>
        <w:br/>
        <w:t xml:space="preserve">A bright yellow primrose blowing in the spring! </w:t>
      </w:r>
      <w:r>
        <w:rPr>
          <w:color w:val="000000"/>
          <w:sz w:val="24"/>
          <w:szCs w:val="24"/>
        </w:rPr>
        <w:br/>
        <w:t xml:space="preserve">The stooping boughs above me,</w:t>
      </w:r>
      <w:r>
        <w:rPr>
          <w:color w:val="000000"/>
          <w:sz w:val="24"/>
          <w:szCs w:val="24"/>
        </w:rPr>
        <w:br/>
        <w:t xml:space="preserve">The wandering bee to love me,</w:t>
      </w:r>
      <w:r>
        <w:rPr>
          <w:color w:val="000000"/>
          <w:sz w:val="24"/>
          <w:szCs w:val="24"/>
        </w:rPr>
        <w:br/>
        <w:t xml:space="preserve">The fern and moss to creep across,</w:t>
      </w:r>
      <w:r>
        <w:rPr>
          <w:color w:val="000000"/>
          <w:sz w:val="24"/>
          <w:szCs w:val="24"/>
        </w:rPr>
        <w:br/>
        <w:t xml:space="preserve">And the elm-tree for our king!</w:t>
      </w:r>
      <w:r>
        <w:rPr>
          <w:i/>
          <w:color w:val="000000"/>
          <w:sz w:val="24"/>
          <w:szCs w:val="24"/>
        </w:rPr>
        <w:br/>
        <w:t xml:space="preserve">Wishing:  A Child’s Song</w:t>
      </w:r>
      <w:r>
        <w:rPr>
          <w:color w:val="000000"/>
          <w:sz w:val="24"/>
          <w:szCs w:val="24"/>
        </w:rPr>
        <w:t xml:space="preserve">.  W. ALLINGHAM.</w:t>
      </w:r>
    </w:p>
    <w:p>
      <w:pPr>
        <w:widowControl w:val="on"/>
        <w:pBdr/>
        <w:spacing w:before="240" w:after="240" w:line="240" w:lineRule="auto"/>
        <w:ind w:left="0" w:right="0"/>
        <w:jc w:val="left"/>
      </w:pPr>
      <w:r>
        <w:rPr>
          <w:color w:val="000000"/>
          <w:sz w:val="24"/>
          <w:szCs w:val="24"/>
        </w:rPr>
        <w:t xml:space="preserve">Mild offspring of a dark and sullen sire! </w:t>
      </w:r>
      <w:r>
        <w:rPr>
          <w:color w:val="000000"/>
          <w:sz w:val="24"/>
          <w:szCs w:val="24"/>
        </w:rPr>
        <w:br/>
        <w:t xml:space="preserve">Whose modest form, so delicately fine,</w:t>
      </w:r>
      <w:r>
        <w:rPr>
          <w:color w:val="000000"/>
          <w:sz w:val="24"/>
          <w:szCs w:val="24"/>
        </w:rPr>
        <w:br/>
        <w:t xml:space="preserve">Was nursed in whirling storms,</w:t>
      </w:r>
      <w:r>
        <w:rPr>
          <w:color w:val="000000"/>
          <w:sz w:val="24"/>
          <w:szCs w:val="24"/>
        </w:rPr>
        <w:br/>
        <w:t xml:space="preserve">And cradled in the winds. </w:t>
      </w:r>
      <w:r>
        <w:rPr>
          <w:color w:val="000000"/>
          <w:sz w:val="24"/>
          <w:szCs w:val="24"/>
        </w:rPr>
        <w:br/>
        <w:t xml:space="preserve">Thee when young spring first questioned winter’s sway,</w:t>
      </w:r>
      <w:r>
        <w:rPr>
          <w:color w:val="000000"/>
          <w:sz w:val="24"/>
          <w:szCs w:val="24"/>
        </w:rPr>
        <w:br/>
        <w:t xml:space="preserve">And dared the sturdy blusterer to the fight,</w:t>
      </w:r>
      <w:r>
        <w:rPr>
          <w:color w:val="000000"/>
          <w:sz w:val="24"/>
          <w:szCs w:val="24"/>
        </w:rPr>
        <w:br/>
        <w:t xml:space="preserve">Thee on his bank he threw</w:t>
      </w:r>
      <w:r>
        <w:rPr>
          <w:color w:val="000000"/>
          <w:sz w:val="24"/>
          <w:szCs w:val="24"/>
        </w:rPr>
        <w:br/>
        <w:t xml:space="preserve">To mark his victory.</w:t>
      </w:r>
      <w:r>
        <w:rPr>
          <w:i/>
          <w:color w:val="000000"/>
          <w:sz w:val="24"/>
          <w:szCs w:val="24"/>
        </w:rPr>
        <w:br/>
        <w:t xml:space="preserve">To an Early Primrose</w:t>
      </w:r>
      <w:r>
        <w:rPr>
          <w:color w:val="000000"/>
          <w:sz w:val="24"/>
          <w:szCs w:val="24"/>
        </w:rPr>
        <w:t xml:space="preserve">.  H.K.  WHITE.</w:t>
      </w:r>
    </w:p>
    <w:p>
      <w:pPr>
        <w:widowControl w:val="on"/>
        <w:pBdr/>
        <w:spacing w:before="240" w:after="240" w:line="240" w:lineRule="auto"/>
        <w:ind w:left="0" w:right="0"/>
        <w:jc w:val="left"/>
      </w:pPr>
      <w:r>
        <w:rPr>
          <w:color w:val="000000"/>
          <w:sz w:val="24"/>
          <w:szCs w:val="24"/>
        </w:rPr>
        <w:t xml:space="preserve">                             O Proserpina! </w:t>
      </w:r>
      <w:r>
        <w:rPr>
          <w:color w:val="000000"/>
          <w:sz w:val="24"/>
          <w:szCs w:val="24"/>
        </w:rPr>
        <w:br/>
        <w:t xml:space="preserve">  For the flowers now, that, frighted, thou lett’st fall</w:t>
      </w:r>
      <w:r>
        <w:rPr>
          <w:color w:val="000000"/>
          <w:sz w:val="24"/>
          <w:szCs w:val="24"/>
        </w:rPr>
        <w:br/>
        <w:t xml:space="preserve">  From Dis’s wagon! daffodils,</w:t>
      </w:r>
      <w:r>
        <w:rPr>
          <w:color w:val="000000"/>
          <w:sz w:val="24"/>
          <w:szCs w:val="24"/>
        </w:rPr>
        <w:br/>
        <w:t xml:space="preserve">  That come before the swallow dares, and take</w:t>
      </w:r>
      <w:r>
        <w:rPr>
          <w:color w:val="000000"/>
          <w:sz w:val="24"/>
          <w:szCs w:val="24"/>
        </w:rPr>
        <w:br/>
        <w:t xml:space="preserve">  The winds of March with beauty; violets, dim,</w:t>
      </w:r>
      <w:r>
        <w:rPr>
          <w:color w:val="000000"/>
          <w:sz w:val="24"/>
          <w:szCs w:val="24"/>
        </w:rPr>
        <w:br/>
        <w:t xml:space="preserve">  But sweeter than the lids of Juno’s eyes,</w:t>
      </w:r>
      <w:r>
        <w:rPr>
          <w:color w:val="000000"/>
          <w:sz w:val="24"/>
          <w:szCs w:val="24"/>
        </w:rPr>
        <w:br/>
        <w:t xml:space="preserve">  Or Cytherea’s breath; pale primroses,</w:t>
      </w:r>
      <w:r>
        <w:rPr>
          <w:color w:val="000000"/>
          <w:sz w:val="24"/>
          <w:szCs w:val="24"/>
        </w:rPr>
        <w:br/>
        <w:t xml:space="preserve">  That die unmarried ere they can behold</w:t>
      </w:r>
      <w:r>
        <w:rPr>
          <w:color w:val="000000"/>
          <w:sz w:val="24"/>
          <w:szCs w:val="24"/>
        </w:rPr>
        <w:br/>
        <w:t xml:space="preserve">  Bright Phoebus in his strength.</w:t>
      </w:r>
      <w:r>
        <w:rPr>
          <w:i/>
          <w:color w:val="000000"/>
          <w:sz w:val="24"/>
          <w:szCs w:val="24"/>
        </w:rPr>
        <w:br/>
        <w:t xml:space="preserve">The Winter’s Tale, Act iv.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The snowdrop and primrose our woodlands adorn,</w:t>
      </w:r>
      <w:r>
        <w:rPr>
          <w:color w:val="000000"/>
          <w:sz w:val="24"/>
          <w:szCs w:val="24"/>
        </w:rPr>
        <w:br/>
        <w:t xml:space="preserve">  And violets bathe in the wet o’ the morn.</w:t>
      </w:r>
      <w:r>
        <w:rPr>
          <w:i/>
          <w:color w:val="000000"/>
          <w:sz w:val="24"/>
          <w:szCs w:val="24"/>
        </w:rPr>
        <w:br/>
        <w:t xml:space="preserve">My Nannie’s Awa’</w:t>
      </w:r>
      <w:r>
        <w:rPr>
          <w:color w:val="000000"/>
          <w:sz w:val="24"/>
          <w:szCs w:val="24"/>
        </w:rPr>
        <w:t xml:space="preserve">.  R. BURNS.</w:t>
      </w:r>
    </w:p>
    <w:p>
      <w:pPr>
        <w:widowControl w:val="on"/>
        <w:pBdr/>
        <w:spacing w:before="240" w:after="240" w:line="240" w:lineRule="auto"/>
        <w:ind w:left="0" w:right="0"/>
        <w:jc w:val="left"/>
      </w:pPr>
      <w:r>
        <w:rPr>
          <w:color w:val="000000"/>
          <w:sz w:val="24"/>
          <w:szCs w:val="24"/>
        </w:rPr>
        <w:t xml:space="preserve">  A primrose by a river’s brim</w:t>
      </w:r>
      <w:r>
        <w:rPr>
          <w:color w:val="000000"/>
          <w:sz w:val="24"/>
          <w:szCs w:val="24"/>
        </w:rPr>
        <w:br/>
        <w:t xml:space="preserve">  A yellow primrose was to him. </w:t>
      </w:r>
      <w:r>
        <w:rPr>
          <w:color w:val="000000"/>
          <w:sz w:val="24"/>
          <w:szCs w:val="24"/>
        </w:rPr>
        <w:br/>
        <w:t xml:space="preserve">  And it was nothing more.</w:t>
      </w:r>
      <w:r>
        <w:rPr>
          <w:i/>
          <w:color w:val="000000"/>
          <w:sz w:val="24"/>
          <w:szCs w:val="24"/>
        </w:rPr>
        <w:br/>
        <w:t xml:space="preserve">Peter Bell</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The loveliest flowers the closest cling to earth,</w:t>
      </w:r>
      <w:r>
        <w:rPr>
          <w:color w:val="000000"/>
          <w:sz w:val="24"/>
          <w:szCs w:val="24"/>
        </w:rPr>
        <w:br/>
        <w:t xml:space="preserve">  And they first feel the sun:  so violets blue;</w:t>
      </w:r>
      <w:r>
        <w:rPr>
          <w:color w:val="000000"/>
          <w:sz w:val="24"/>
          <w:szCs w:val="24"/>
        </w:rPr>
        <w:br/>
        <w:t xml:space="preserve">  So the soft star-like primrose—­drenched in dew—­</w:t>
      </w:r>
      <w:r>
        <w:rPr>
          <w:color w:val="000000"/>
          <w:sz w:val="24"/>
          <w:szCs w:val="24"/>
        </w:rPr>
        <w:br/>
        <w:t xml:space="preserve">  The happiest of Spring’s happy, fragrant birth.</w:t>
      </w:r>
      <w:r>
        <w:rPr>
          <w:i/>
          <w:color w:val="000000"/>
          <w:sz w:val="24"/>
          <w:szCs w:val="24"/>
        </w:rPr>
        <w:br/>
        <w:t xml:space="preserve">Spring Showers</w:t>
      </w:r>
      <w:r>
        <w:rPr>
          <w:color w:val="000000"/>
          <w:sz w:val="24"/>
          <w:szCs w:val="24"/>
        </w:rPr>
        <w:t xml:space="preserve">.  J. KEBLE.</w:t>
      </w:r>
    </w:p>
    <w:p>
      <w:pPr>
        <w:widowControl w:val="on"/>
        <w:pBdr/>
        <w:spacing w:before="240" w:after="240" w:line="240" w:lineRule="auto"/>
        <w:ind w:left="0" w:right="0"/>
        <w:jc w:val="left"/>
      </w:pPr>
      <w:r>
        <w:rPr>
          <w:color w:val="000000"/>
          <w:sz w:val="24"/>
          <w:szCs w:val="24"/>
        </w:rPr>
        <w:t xml:space="preserve">  Primrose-eyes each morning ope</w:t>
      </w:r>
      <w:r>
        <w:rPr>
          <w:color w:val="000000"/>
          <w:sz w:val="24"/>
          <w:szCs w:val="24"/>
        </w:rPr>
        <w:br/>
        <w:t xml:space="preserve">  In their cool, deep beds of grass;</w:t>
      </w:r>
      <w:r>
        <w:rPr>
          <w:color w:val="000000"/>
          <w:sz w:val="24"/>
          <w:szCs w:val="24"/>
        </w:rPr>
        <w:br/>
        <w:t xml:space="preserve">  Violets make the air that pass</w:t>
      </w:r>
      <w:r>
        <w:rPr>
          <w:color w:val="000000"/>
          <w:sz w:val="24"/>
          <w:szCs w:val="24"/>
        </w:rPr>
        <w:br/>
        <w:t xml:space="preserve">  Tell-tales of their fragrant slope.</w:t>
      </w:r>
      <w:r>
        <w:rPr>
          <w:i/>
          <w:color w:val="000000"/>
          <w:sz w:val="24"/>
          <w:szCs w:val="24"/>
        </w:rPr>
        <w:br/>
        <w:t xml:space="preserve">Home and Travel:  Ariel in the Cloven Pine</w:t>
      </w:r>
      <w:r>
        <w:rPr>
          <w:color w:val="000000"/>
          <w:sz w:val="24"/>
          <w:szCs w:val="24"/>
        </w:rPr>
        <w:t xml:space="preserve">.  B. TAYLOR.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A spring upon whose brink the anemones</w:t>
      </w:r>
      <w:r>
        <w:rPr>
          <w:color w:val="000000"/>
          <w:sz w:val="24"/>
          <w:szCs w:val="24"/>
        </w:rPr>
        <w:br/>
        <w:t xml:space="preserve">  And hooded violets and shrinking ferns</w:t>
      </w:r>
      <w:r>
        <w:rPr>
          <w:color w:val="000000"/>
          <w:sz w:val="24"/>
          <w:szCs w:val="24"/>
        </w:rPr>
        <w:br/>
        <w:t xml:space="preserve">  And tremulous woodland things crowd unafraid,</w:t>
      </w:r>
      <w:r>
        <w:rPr>
          <w:color w:val="000000"/>
          <w:sz w:val="24"/>
          <w:szCs w:val="24"/>
        </w:rPr>
        <w:br/>
        <w:t xml:space="preserve">  Sure of the refreshing that they always find.</w:t>
      </w:r>
      <w:r>
        <w:rPr>
          <w:i/>
          <w:color w:val="000000"/>
          <w:sz w:val="24"/>
          <w:szCs w:val="24"/>
        </w:rPr>
        <w:br/>
        <w:t xml:space="preserve">Unvisited</w:t>
      </w:r>
      <w:r>
        <w:rPr>
          <w:color w:val="000000"/>
          <w:sz w:val="24"/>
          <w:szCs w:val="24"/>
        </w:rPr>
        <w:t xml:space="preserve">.  M.J.  PRESTON.</w:t>
      </w:r>
    </w:p>
    <w:p>
      <w:pPr>
        <w:widowControl w:val="on"/>
        <w:pBdr/>
        <w:spacing w:before="240" w:after="240" w:line="240" w:lineRule="auto"/>
        <w:ind w:left="0" w:right="0"/>
        <w:jc w:val="left"/>
      </w:pPr>
      <w:r>
        <w:rPr>
          <w:color w:val="000000"/>
          <w:sz w:val="24"/>
          <w:szCs w:val="24"/>
        </w:rPr>
        <w:t xml:space="preserve">  The modest, lowly violet,</w:t>
      </w:r>
      <w:r>
        <w:rPr>
          <w:color w:val="000000"/>
          <w:sz w:val="24"/>
          <w:szCs w:val="24"/>
        </w:rPr>
        <w:br/>
        <w:t xml:space="preserve">  In leaves of tender green is set;</w:t>
      </w:r>
      <w:r>
        <w:rPr>
          <w:color w:val="000000"/>
          <w:sz w:val="24"/>
          <w:szCs w:val="24"/>
        </w:rPr>
        <w:br/>
        <w:t xml:space="preserve">  So rich she cannot hide from view,</w:t>
      </w:r>
      <w:r>
        <w:rPr>
          <w:color w:val="000000"/>
          <w:sz w:val="24"/>
          <w:szCs w:val="24"/>
        </w:rPr>
        <w:br/>
        <w:t xml:space="preserve">  But covers all the bank with blue.</w:t>
      </w:r>
      <w:r>
        <w:rPr>
          <w:i/>
          <w:color w:val="000000"/>
          <w:sz w:val="24"/>
          <w:szCs w:val="24"/>
        </w:rPr>
        <w:br/>
        <w:t xml:space="preserve">Spring Scatters Far and Wide</w:t>
      </w:r>
      <w:r>
        <w:rPr>
          <w:color w:val="000000"/>
          <w:sz w:val="24"/>
          <w:szCs w:val="24"/>
        </w:rPr>
        <w:t xml:space="preserve">.  D.R.  GOODALE.</w:t>
      </w:r>
    </w:p>
    <w:p>
      <w:pPr>
        <w:widowControl w:val="on"/>
        <w:pBdr/>
        <w:spacing w:before="240" w:after="240" w:line="240" w:lineRule="auto"/>
        <w:ind w:left="0" w:right="0"/>
        <w:jc w:val="left"/>
      </w:pPr>
      <w:r>
        <w:rPr>
          <w:color w:val="000000"/>
          <w:sz w:val="24"/>
          <w:szCs w:val="24"/>
        </w:rPr>
        <w:t xml:space="preserve">  Oh! faint delicious spring-time violet,</w:t>
      </w:r>
      <w:r>
        <w:rPr>
          <w:color w:val="000000"/>
          <w:sz w:val="24"/>
          <w:szCs w:val="24"/>
        </w:rPr>
        <w:br/>
        <w:t xml:space="preserve">    Thine odor like a key,</w:t>
      </w:r>
      <w:r>
        <w:rPr>
          <w:color w:val="000000"/>
          <w:sz w:val="24"/>
          <w:szCs w:val="24"/>
        </w:rPr>
        <w:br/>
        <w:t xml:space="preserve">  Turns noiselessly in memory’s wards to let</w:t>
      </w:r>
      <w:r>
        <w:rPr>
          <w:color w:val="000000"/>
          <w:sz w:val="24"/>
          <w:szCs w:val="24"/>
        </w:rPr>
        <w:br/>
        <w:t xml:space="preserve">    A thought of sorrow free.</w:t>
      </w:r>
      <w:r>
        <w:rPr>
          <w:i/>
          <w:color w:val="000000"/>
          <w:sz w:val="24"/>
          <w:szCs w:val="24"/>
        </w:rPr>
        <w:br/>
        <w:t xml:space="preserve">The Violet</w:t>
      </w:r>
      <w:r>
        <w:rPr>
          <w:color w:val="000000"/>
          <w:sz w:val="24"/>
          <w:szCs w:val="24"/>
        </w:rPr>
        <w:t xml:space="preserve">.  W.W.  STORY.</w:t>
      </w:r>
    </w:p>
    <w:p>
      <w:pPr>
        <w:widowControl w:val="on"/>
        <w:pBdr/>
        <w:spacing w:before="240" w:after="240" w:line="240" w:lineRule="auto"/>
        <w:ind w:left="0" w:right="0"/>
        <w:jc w:val="left"/>
      </w:pPr>
      <w:r>
        <w:rPr>
          <w:color w:val="000000"/>
          <w:sz w:val="24"/>
          <w:szCs w:val="24"/>
        </w:rPr>
        <w:t xml:space="preserve">  In kindly showers and sunshine bud</w:t>
      </w:r>
      <w:r>
        <w:rPr>
          <w:color w:val="000000"/>
          <w:sz w:val="24"/>
          <w:szCs w:val="24"/>
        </w:rPr>
        <w:br/>
        <w:t xml:space="preserve">  The branches of the dull gray wood;</w:t>
      </w:r>
      <w:r>
        <w:rPr>
          <w:color w:val="000000"/>
          <w:sz w:val="24"/>
          <w:szCs w:val="24"/>
        </w:rPr>
        <w:br/>
        <w:t xml:space="preserve">  Out from its sunned and sheltered nooks</w:t>
      </w:r>
      <w:r>
        <w:rPr>
          <w:color w:val="000000"/>
          <w:sz w:val="24"/>
          <w:szCs w:val="24"/>
        </w:rPr>
        <w:br/>
        <w:t xml:space="preserve">  The blue eye of the violet looks.</w:t>
      </w:r>
      <w:r>
        <w:rPr>
          <w:i/>
          <w:color w:val="000000"/>
          <w:sz w:val="24"/>
          <w:szCs w:val="24"/>
        </w:rPr>
        <w:br/>
        <w:t xml:space="preserve">Mogg Megone, Pt.  III</w:t>
      </w:r>
      <w:r>
        <w:rPr>
          <w:color w:val="000000"/>
          <w:sz w:val="24"/>
          <w:szCs w:val="24"/>
        </w:rPr>
        <w:t xml:space="preserve">.  J.G.  WHITTIER.</w:t>
      </w:r>
    </w:p>
    <w:p>
      <w:pPr>
        <w:widowControl w:val="on"/>
        <w:pBdr/>
        <w:spacing w:before="240" w:after="240" w:line="240" w:lineRule="auto"/>
        <w:ind w:left="0" w:right="0"/>
        <w:jc w:val="left"/>
      </w:pPr>
      <w:r>
        <w:rPr>
          <w:color w:val="000000"/>
          <w:sz w:val="24"/>
          <w:szCs w:val="24"/>
        </w:rPr>
        <w:t xml:space="preserve">  Come for arbutus, my dear, my dear,</w:t>
      </w:r>
      <w:r>
        <w:rPr>
          <w:color w:val="000000"/>
          <w:sz w:val="24"/>
          <w:szCs w:val="24"/>
        </w:rPr>
        <w:br/>
        <w:t xml:space="preserve">  The pink waxen blossoms are waking, I hear;</w:t>
      </w:r>
      <w:r>
        <w:rPr>
          <w:color w:val="000000"/>
          <w:sz w:val="24"/>
          <w:szCs w:val="24"/>
        </w:rPr>
        <w:br/>
        <w:t xml:space="preserve">  We’ll gather an armful of fragrant wild cheer. </w:t>
      </w:r>
      <w:r>
        <w:rPr>
          <w:color w:val="000000"/>
          <w:sz w:val="24"/>
          <w:szCs w:val="24"/>
        </w:rPr>
        <w:br/>
        <w:t xml:space="preserve">  Come for arbutus, my dear, my dear,</w:t>
      </w:r>
      <w:r>
        <w:rPr>
          <w:color w:val="000000"/>
          <w:sz w:val="24"/>
          <w:szCs w:val="24"/>
        </w:rPr>
        <w:br/>
        <w:t xml:space="preserve">    Come for arbutus, my dear.</w:t>
      </w:r>
      <w:r>
        <w:rPr>
          <w:i/>
          <w:color w:val="000000"/>
          <w:sz w:val="24"/>
          <w:szCs w:val="24"/>
        </w:rPr>
        <w:br/>
        <w:t xml:space="preserve">Come for Arbutus</w:t>
      </w:r>
      <w:r>
        <w:rPr>
          <w:color w:val="000000"/>
          <w:sz w:val="24"/>
          <w:szCs w:val="24"/>
        </w:rPr>
        <w:t xml:space="preserve">.  S.L.  OBERHOLTZER.</w:t>
      </w:r>
    </w:p>
    <w:p>
      <w:pPr>
        <w:widowControl w:val="on"/>
        <w:pBdr/>
        <w:spacing w:before="240" w:after="240" w:line="240" w:lineRule="auto"/>
        <w:ind w:left="0" w:right="0"/>
        <w:jc w:val="left"/>
      </w:pPr>
      <w:r>
        <w:rPr>
          <w:color w:val="000000"/>
          <w:sz w:val="24"/>
          <w:szCs w:val="24"/>
        </w:rPr>
        <w:t xml:space="preserve">  A violet by a mossy stone</w:t>
      </w:r>
      <w:r>
        <w:rPr>
          <w:color w:val="000000"/>
          <w:sz w:val="24"/>
          <w:szCs w:val="24"/>
        </w:rPr>
        <w:br/>
        <w:t xml:space="preserve">    Half hidden from the eye! </w:t>
      </w:r>
      <w:r>
        <w:rPr>
          <w:color w:val="000000"/>
          <w:sz w:val="24"/>
          <w:szCs w:val="24"/>
        </w:rPr>
        <w:br/>
        <w:t xml:space="preserve">  Fair as a star when only one</w:t>
      </w:r>
      <w:r>
        <w:rPr>
          <w:color w:val="000000"/>
          <w:sz w:val="24"/>
          <w:szCs w:val="24"/>
        </w:rPr>
        <w:br/>
        <w:t xml:space="preserve">    Is shining in the sky.</w:t>
      </w:r>
      <w:r>
        <w:rPr>
          <w:i/>
          <w:color w:val="000000"/>
          <w:sz w:val="24"/>
          <w:szCs w:val="24"/>
        </w:rPr>
        <w:br/>
        <w:t xml:space="preserve">Lucy</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Of all the months that fill the year,</w:t>
      </w:r>
      <w:r>
        <w:rPr>
          <w:color w:val="000000"/>
          <w:sz w:val="24"/>
          <w:szCs w:val="24"/>
        </w:rPr>
        <w:br/>
        <w:t xml:space="preserve">    Give April’s month to me,</w:t>
      </w:r>
      <w:r>
        <w:rPr>
          <w:color w:val="000000"/>
          <w:sz w:val="24"/>
          <w:szCs w:val="24"/>
        </w:rPr>
        <w:br/>
        <w:t xml:space="preserve">  For earth and sky are then so filled</w:t>
      </w:r>
      <w:r>
        <w:rPr>
          <w:color w:val="000000"/>
          <w:sz w:val="24"/>
          <w:szCs w:val="24"/>
        </w:rPr>
        <w:br/>
        <w:t xml:space="preserve">    With sweet variety.</w:t>
      </w:r>
    </w:p>
    <w:p>
      <w:pPr>
        <w:widowControl w:val="on"/>
        <w:pBdr/>
        <w:spacing w:before="240" w:after="240" w:line="240" w:lineRule="auto"/>
        <w:ind w:left="0" w:right="0"/>
        <w:jc w:val="left"/>
      </w:pPr>
      <w:r>
        <w:rPr>
          <w:color w:val="000000"/>
          <w:sz w:val="24"/>
          <w:szCs w:val="24"/>
        </w:rPr>
        <w:t xml:space="preserve">  The apple blossoms’ shower of pearl,</w:t>
      </w:r>
      <w:r>
        <w:rPr>
          <w:color w:val="000000"/>
          <w:sz w:val="24"/>
          <w:szCs w:val="24"/>
        </w:rPr>
        <w:br/>
        <w:t xml:space="preserve">    Though blent with rosier hue,</w:t>
      </w:r>
      <w:r>
        <w:rPr>
          <w:color w:val="000000"/>
          <w:sz w:val="24"/>
          <w:szCs w:val="24"/>
        </w:rPr>
        <w:br/>
        <w:t xml:space="preserve">  As beautiful as woman’s blush,</w:t>
      </w:r>
      <w:r>
        <w:rPr>
          <w:color w:val="000000"/>
          <w:sz w:val="24"/>
          <w:szCs w:val="24"/>
        </w:rPr>
        <w:br/>
        <w:t xml:space="preserve">    As evanescent too.</w:t>
      </w:r>
      <w:r>
        <w:rPr>
          <w:i/>
          <w:color w:val="000000"/>
          <w:sz w:val="24"/>
          <w:szCs w:val="24"/>
        </w:rPr>
        <w:br/>
        <w:t xml:space="preserve">Apple Blossoms</w:t>
      </w:r>
      <w:r>
        <w:rPr>
          <w:color w:val="000000"/>
          <w:sz w:val="24"/>
          <w:szCs w:val="24"/>
        </w:rPr>
        <w:t xml:space="preserve">.  L.E.  LANDON.</w:t>
      </w:r>
    </w:p>
    <w:p>
      <w:pPr>
        <w:widowControl w:val="on"/>
        <w:pBdr/>
        <w:spacing w:before="240" w:after="240" w:line="240" w:lineRule="auto"/>
        <w:ind w:left="0" w:right="0"/>
        <w:jc w:val="left"/>
      </w:pPr>
      <w:r>
        <w:rPr>
          <w:color w:val="000000"/>
          <w:sz w:val="24"/>
          <w:szCs w:val="24"/>
        </w:rPr>
        <w:t xml:space="preserve">And buttercups are coming,</w:t>
      </w:r>
      <w:r>
        <w:rPr>
          <w:color w:val="000000"/>
          <w:sz w:val="24"/>
          <w:szCs w:val="24"/>
        </w:rPr>
        <w:br/>
        <w:t xml:space="preserve">And scarlet columbine,</w:t>
      </w:r>
      <w:r>
        <w:rPr>
          <w:color w:val="000000"/>
          <w:sz w:val="24"/>
          <w:szCs w:val="24"/>
        </w:rPr>
        <w:br/>
        <w:t xml:space="preserve">And in the sunny meadows</w:t>
      </w:r>
      <w:r>
        <w:rPr>
          <w:color w:val="000000"/>
          <w:sz w:val="24"/>
          <w:szCs w:val="24"/>
        </w:rPr>
        <w:br/>
        <w:t xml:space="preserve">The dandelions shine.</w:t>
      </w:r>
      <w:r>
        <w:rPr>
          <w:i/>
          <w:color w:val="000000"/>
          <w:sz w:val="24"/>
          <w:szCs w:val="24"/>
        </w:rPr>
        <w:br/>
        <w:t xml:space="preserve">Spring</w:t>
      </w:r>
      <w:r>
        <w:rPr>
          <w:color w:val="000000"/>
          <w:sz w:val="24"/>
          <w:szCs w:val="24"/>
        </w:rPr>
        <w:t xml:space="preserve">.  C. THAXTER.</w:t>
      </w:r>
    </w:p>
    <w:p>
      <w:pPr>
        <w:keepNext w:val="on"/>
        <w:widowControl w:val="on"/>
        <w:pBdr/>
        <w:spacing w:before="299" w:after="299" w:line="240" w:lineRule="auto"/>
        <w:ind w:left="0" w:right="0"/>
        <w:jc w:val="left"/>
        <w:outlineLvl w:val="1"/>
      </w:pPr>
      <w:r>
        <w:rPr>
          <w:b/>
          <w:color w:val="000000"/>
          <w:sz w:val="36"/>
          <w:szCs w:val="36"/>
        </w:rPr>
        <w:t xml:space="preserve">SUMMER.</w:t>
      </w:r>
    </w:p>
    <w:p>
      <w:pPr>
        <w:widowControl w:val="on"/>
        <w:pBdr/>
        <w:spacing w:before="240" w:after="240" w:line="240" w:lineRule="auto"/>
        <w:ind w:left="0" w:right="0"/>
        <w:jc w:val="left"/>
      </w:pPr>
      <w:r>
        <w:rPr>
          <w:color w:val="000000"/>
          <w:sz w:val="24"/>
          <w:szCs w:val="24"/>
        </w:rPr>
        <w:t xml:space="preserve">            Ah!  Bring childhood’s flower! </w:t>
      </w:r>
      <w:r>
        <w:rPr>
          <w:color w:val="000000"/>
          <w:sz w:val="24"/>
          <w:szCs w:val="24"/>
        </w:rPr>
        <w:br/>
        <w:t xml:space="preserve">  The half-blown daisy bring.</w:t>
      </w:r>
      <w:r>
        <w:rPr>
          <w:i/>
          <w:color w:val="000000"/>
          <w:sz w:val="24"/>
          <w:szCs w:val="24"/>
        </w:rPr>
        <w:br/>
        <w:t xml:space="preserve">Flowers for the Heart</w:t>
      </w:r>
      <w:r>
        <w:rPr>
          <w:color w:val="000000"/>
          <w:sz w:val="24"/>
          <w:szCs w:val="24"/>
        </w:rPr>
        <w:t xml:space="preserve">.  J. ELLIOTT.</w:t>
      </w:r>
    </w:p>
    <w:p>
      <w:pPr>
        <w:widowControl w:val="on"/>
        <w:pBdr/>
        <w:spacing w:before="240" w:after="240" w:line="240" w:lineRule="auto"/>
        <w:ind w:left="0" w:right="0"/>
        <w:jc w:val="left"/>
      </w:pPr>
      <w:r>
        <w:rPr>
          <w:color w:val="000000"/>
          <w:sz w:val="24"/>
          <w:szCs w:val="24"/>
        </w:rPr>
        <w:t xml:space="preserve">There is a flower, a little flower</w:t>
      </w:r>
      <w:r>
        <w:rPr>
          <w:color w:val="000000"/>
          <w:sz w:val="24"/>
          <w:szCs w:val="24"/>
        </w:rPr>
        <w:br/>
        <w:t xml:space="preserve">With silver crest and golden eye,</w:t>
      </w:r>
      <w:r>
        <w:rPr>
          <w:color w:val="000000"/>
          <w:sz w:val="24"/>
          <w:szCs w:val="24"/>
        </w:rPr>
        <w:br/>
        <w:t xml:space="preserve">That welcomes every changing hour,</w:t>
      </w:r>
      <w:r>
        <w:rPr>
          <w:color w:val="000000"/>
          <w:sz w:val="24"/>
          <w:szCs w:val="24"/>
        </w:rPr>
        <w:br/>
        <w:t xml:space="preserve">And weathers every sky.</w:t>
      </w:r>
      <w:r>
        <w:rPr>
          <w:i/>
          <w:color w:val="000000"/>
          <w:sz w:val="24"/>
          <w:szCs w:val="24"/>
        </w:rPr>
        <w:br/>
        <w:t xml:space="preserve">A Field Flower</w:t>
      </w:r>
      <w:r>
        <w:rPr>
          <w:color w:val="000000"/>
          <w:sz w:val="24"/>
          <w:szCs w:val="24"/>
        </w:rPr>
        <w:t xml:space="preserve">.  J. MONTGOMERY.</w:t>
      </w:r>
    </w:p>
    <w:p>
      <w:pPr>
        <w:widowControl w:val="on"/>
        <w:pBdr/>
        <w:spacing w:before="240" w:after="240" w:line="240" w:lineRule="auto"/>
        <w:ind w:left="0" w:right="0"/>
        <w:jc w:val="left"/>
      </w:pPr>
      <w:r>
        <w:rPr>
          <w:color w:val="000000"/>
          <w:sz w:val="24"/>
          <w:szCs w:val="24"/>
        </w:rPr>
        <w:t xml:space="preserve">We meet thee, like a pleasant thought,</w:t>
      </w:r>
      <w:r>
        <w:rPr>
          <w:color w:val="000000"/>
          <w:sz w:val="24"/>
          <w:szCs w:val="24"/>
        </w:rPr>
        <w:br/>
        <w:t xml:space="preserve">When such are wanted.</w:t>
      </w:r>
      <w:r>
        <w:rPr>
          <w:i/>
          <w:color w:val="000000"/>
          <w:sz w:val="24"/>
          <w:szCs w:val="24"/>
        </w:rPr>
        <w:br/>
        <w:t xml:space="preserve">To the Daisy</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Myriads of daisies have shone forth in flower</w:t>
      </w:r>
      <w:r>
        <w:rPr>
          <w:color w:val="000000"/>
          <w:sz w:val="24"/>
          <w:szCs w:val="24"/>
        </w:rPr>
        <w:br/>
        <w:t xml:space="preserve">  Near the lark’s nest, and in their natural hour</w:t>
      </w:r>
      <w:r>
        <w:rPr>
          <w:color w:val="000000"/>
          <w:sz w:val="24"/>
          <w:szCs w:val="24"/>
        </w:rPr>
        <w:br/>
        <w:t xml:space="preserve">  Have passed away; less happy than the one</w:t>
      </w:r>
      <w:r>
        <w:rPr>
          <w:color w:val="000000"/>
          <w:sz w:val="24"/>
          <w:szCs w:val="24"/>
        </w:rPr>
        <w:br/>
        <w:t xml:space="preserve">  That, by the unwilling ploughshare, died to prove</w:t>
      </w:r>
      <w:r>
        <w:rPr>
          <w:color w:val="000000"/>
          <w:sz w:val="24"/>
          <w:szCs w:val="24"/>
        </w:rPr>
        <w:br/>
        <w:t xml:space="preserve">  The tender charm of poetry and love.</w:t>
      </w:r>
      <w:r>
        <w:rPr>
          <w:i/>
          <w:color w:val="000000"/>
          <w:sz w:val="24"/>
          <w:szCs w:val="24"/>
        </w:rPr>
        <w:br/>
        <w:t xml:space="preserve">Poems composed in the Summer of</w:t>
      </w:r>
      <w:r>
        <w:rPr>
          <w:color w:val="000000"/>
          <w:sz w:val="24"/>
          <w:szCs w:val="24"/>
        </w:rPr>
        <w:t xml:space="preserve">1833.  W. WORDSWORTH.</w:t>
      </w:r>
    </w:p>
    <w:p>
      <w:pPr>
        <w:widowControl w:val="on"/>
        <w:pBdr/>
        <w:spacing w:before="240" w:after="240" w:line="240" w:lineRule="auto"/>
        <w:ind w:left="0" w:right="0"/>
        <w:jc w:val="left"/>
      </w:pPr>
      <w:r>
        <w:rPr>
          <w:color w:val="000000"/>
          <w:sz w:val="24"/>
          <w:szCs w:val="24"/>
        </w:rPr>
        <w:t xml:space="preserve">  With little here to do or see</w:t>
      </w:r>
      <w:r>
        <w:rPr>
          <w:color w:val="000000"/>
          <w:sz w:val="24"/>
          <w:szCs w:val="24"/>
        </w:rPr>
        <w:br/>
        <w:t xml:space="preserve">  Of things that in the great world be,</w:t>
      </w:r>
      <w:r>
        <w:rPr>
          <w:color w:val="000000"/>
          <w:sz w:val="24"/>
          <w:szCs w:val="24"/>
        </w:rPr>
        <w:br/>
        <w:t xml:space="preserve">  Sweet daisy! oft I talk to thee. </w:t>
      </w:r>
      <w:r>
        <w:rPr>
          <w:color w:val="000000"/>
          <w:sz w:val="24"/>
          <w:szCs w:val="24"/>
        </w:rPr>
        <w:br/>
        <w:t xml:space="preserve">      For thou art worthy,</w:t>
      </w:r>
      <w:r>
        <w:rPr>
          <w:color w:val="000000"/>
          <w:sz w:val="24"/>
          <w:szCs w:val="24"/>
        </w:rPr>
        <w:br/>
        <w:t xml:space="preserve">  Thou unassuming commonplace</w:t>
      </w:r>
      <w:r>
        <w:rPr>
          <w:color w:val="000000"/>
          <w:sz w:val="24"/>
          <w:szCs w:val="24"/>
        </w:rPr>
        <w:br/>
        <w:t xml:space="preserve">  Of nature, with that homely face,</w:t>
      </w:r>
      <w:r>
        <w:rPr>
          <w:color w:val="000000"/>
          <w:sz w:val="24"/>
          <w:szCs w:val="24"/>
        </w:rPr>
        <w:br/>
        <w:t xml:space="preserve">  And yet with something of a grace</w:t>
      </w:r>
      <w:r>
        <w:rPr>
          <w:color w:val="000000"/>
          <w:sz w:val="24"/>
          <w:szCs w:val="24"/>
        </w:rPr>
        <w:br/>
        <w:t xml:space="preserve">      Which love makes for thee!</w:t>
      </w:r>
      <w:r>
        <w:rPr>
          <w:i/>
          <w:color w:val="000000"/>
          <w:sz w:val="24"/>
          <w:szCs w:val="24"/>
        </w:rPr>
        <w:br/>
        <w:t xml:space="preserve">To the Daisy</w:t>
      </w:r>
      <w:r>
        <w:rPr>
          <w:color w:val="000000"/>
          <w:sz w:val="24"/>
          <w:szCs w:val="24"/>
        </w:rPr>
        <w:t xml:space="preserve">.  W. WORDSWORTH.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Here are sweet peas, on tiptoe for a flight;</w:t>
      </w:r>
      <w:r>
        <w:rPr>
          <w:color w:val="000000"/>
          <w:sz w:val="24"/>
          <w:szCs w:val="24"/>
        </w:rPr>
        <w:br/>
        <w:t xml:space="preserve">  With wings of gentle flush o’er delicate white,</w:t>
      </w:r>
      <w:r>
        <w:rPr>
          <w:color w:val="000000"/>
          <w:sz w:val="24"/>
          <w:szCs w:val="24"/>
        </w:rPr>
        <w:br/>
        <w:t xml:space="preserve">  And taper fingers catching at all things,</w:t>
      </w:r>
      <w:r>
        <w:rPr>
          <w:color w:val="000000"/>
          <w:sz w:val="24"/>
          <w:szCs w:val="24"/>
        </w:rPr>
        <w:br/>
        <w:t xml:space="preserve">  To bind them all about with tiny rings.</w:t>
      </w:r>
      <w:r>
        <w:rPr>
          <w:i/>
          <w:color w:val="000000"/>
          <w:sz w:val="24"/>
          <w:szCs w:val="24"/>
        </w:rPr>
        <w:br/>
        <w:t xml:space="preserve">I Stood Tiptoe Upon a Little Hill</w:t>
      </w:r>
      <w:r>
        <w:rPr>
          <w:color w:val="000000"/>
          <w:sz w:val="24"/>
          <w:szCs w:val="24"/>
        </w:rPr>
        <w:t xml:space="preserve">.  J. KEATS.</w:t>
      </w:r>
    </w:p>
    <w:p>
      <w:pPr>
        <w:widowControl w:val="on"/>
        <w:pBdr/>
        <w:spacing w:before="240" w:after="240" w:line="240" w:lineRule="auto"/>
        <w:ind w:left="0" w:right="0"/>
        <w:jc w:val="left"/>
      </w:pPr>
      <w:r>
        <w:rPr>
          <w:color w:val="000000"/>
          <w:sz w:val="24"/>
          <w:szCs w:val="24"/>
        </w:rPr>
        <w:t xml:space="preserve">  All will be gay when noontide wakes anew</w:t>
      </w:r>
      <w:r>
        <w:rPr>
          <w:color w:val="000000"/>
          <w:sz w:val="24"/>
          <w:szCs w:val="24"/>
        </w:rPr>
        <w:br/>
        <w:t xml:space="preserve">  The buttercups, the little children’s dower.</w:t>
      </w:r>
      <w:r>
        <w:rPr>
          <w:i/>
          <w:color w:val="000000"/>
          <w:sz w:val="24"/>
          <w:szCs w:val="24"/>
        </w:rPr>
        <w:br/>
        <w:t xml:space="preserve">Home Thoughts from Abroad</w:t>
      </w:r>
      <w:r>
        <w:rPr>
          <w:color w:val="000000"/>
          <w:sz w:val="24"/>
          <w:szCs w:val="24"/>
        </w:rPr>
        <w:t xml:space="preserve">.  R. BROWNING.</w:t>
      </w:r>
    </w:p>
    <w:p>
      <w:pPr>
        <w:widowControl w:val="on"/>
        <w:pBdr/>
        <w:spacing w:before="240" w:after="240" w:line="240" w:lineRule="auto"/>
        <w:ind w:left="0" w:right="0"/>
        <w:jc w:val="left"/>
      </w:pPr>
      <w:r>
        <w:rPr>
          <w:color w:val="000000"/>
          <w:sz w:val="24"/>
          <w:szCs w:val="24"/>
        </w:rPr>
        <w:t xml:space="preserve">  The buttercups, bright-eyed and bold,</w:t>
      </w:r>
      <w:r>
        <w:rPr>
          <w:color w:val="000000"/>
          <w:sz w:val="24"/>
          <w:szCs w:val="24"/>
        </w:rPr>
        <w:br/>
        <w:t xml:space="preserve">  Held up their chalices of gold</w:t>
      </w:r>
      <w:r>
        <w:rPr>
          <w:color w:val="000000"/>
          <w:sz w:val="24"/>
          <w:szCs w:val="24"/>
        </w:rPr>
        <w:br/>
        <w:t xml:space="preserve">  To catch the sunshine and the dew.</w:t>
      </w:r>
      <w:r>
        <w:rPr>
          <w:i/>
          <w:color w:val="000000"/>
          <w:sz w:val="24"/>
          <w:szCs w:val="24"/>
        </w:rPr>
        <w:br/>
        <w:t xml:space="preserve">Centennial Poem</w:t>
      </w:r>
      <w:r>
        <w:rPr>
          <w:color w:val="000000"/>
          <w:sz w:val="24"/>
          <w:szCs w:val="24"/>
        </w:rPr>
        <w:t xml:space="preserve">.  J.C.R.  DORR.</w:t>
      </w:r>
    </w:p>
    <w:p>
      <w:pPr>
        <w:widowControl w:val="on"/>
        <w:pBdr/>
        <w:spacing w:before="240" w:after="240" w:line="240" w:lineRule="auto"/>
        <w:ind w:left="0" w:right="0"/>
        <w:jc w:val="left"/>
      </w:pPr>
      <w:r>
        <w:rPr>
          <w:color w:val="000000"/>
          <w:sz w:val="24"/>
          <w:szCs w:val="24"/>
        </w:rPr>
        <w:t xml:space="preserve">  We bring roses, beautiful fresh roses,</w:t>
      </w:r>
      <w:r>
        <w:rPr>
          <w:color w:val="000000"/>
          <w:sz w:val="24"/>
          <w:szCs w:val="24"/>
        </w:rPr>
        <w:br/>
        <w:t xml:space="preserve">    Dewy as the morning and colored like the dawn;</w:t>
      </w:r>
      <w:r>
        <w:rPr>
          <w:color w:val="000000"/>
          <w:sz w:val="24"/>
          <w:szCs w:val="24"/>
        </w:rPr>
        <w:br/>
        <w:t xml:space="preserve">  Little tents of odor, where the bee reposes,</w:t>
      </w:r>
      <w:r>
        <w:rPr>
          <w:color w:val="000000"/>
          <w:sz w:val="24"/>
          <w:szCs w:val="24"/>
        </w:rPr>
        <w:br/>
        <w:t xml:space="preserve">    Swooning in sweetness of the bed he dreams upon.</w:t>
      </w:r>
      <w:r>
        <w:rPr>
          <w:i/>
          <w:color w:val="000000"/>
          <w:sz w:val="24"/>
          <w:szCs w:val="24"/>
        </w:rPr>
        <w:br/>
        <w:t xml:space="preserve">The New Pastoral, Bk.  VII</w:t>
      </w:r>
      <w:r>
        <w:rPr>
          <w:color w:val="000000"/>
          <w:sz w:val="24"/>
          <w:szCs w:val="24"/>
        </w:rPr>
        <w:t xml:space="preserve">.  T.B.  READ.</w:t>
      </w:r>
    </w:p>
    <w:p>
      <w:pPr>
        <w:widowControl w:val="on"/>
        <w:pBdr/>
        <w:spacing w:before="240" w:after="240" w:line="240" w:lineRule="auto"/>
        <w:ind w:left="0" w:right="0"/>
        <w:jc w:val="left"/>
      </w:pPr>
      <w:r>
        <w:rPr>
          <w:color w:val="000000"/>
          <w:sz w:val="24"/>
          <w:szCs w:val="24"/>
        </w:rPr>
        <w:t xml:space="preserve">  The amorous odors of the moveless air,—­</w:t>
      </w:r>
      <w:r>
        <w:rPr>
          <w:color w:val="000000"/>
          <w:sz w:val="24"/>
          <w:szCs w:val="24"/>
        </w:rPr>
        <w:br/>
        <w:t xml:space="preserve">  Jasmine and tuberose and gillyflower,</w:t>
      </w:r>
      <w:r>
        <w:rPr>
          <w:color w:val="000000"/>
          <w:sz w:val="24"/>
          <w:szCs w:val="24"/>
        </w:rPr>
        <w:br/>
        <w:t xml:space="preserve">  Carnation, heliotrope, and purpling shower</w:t>
      </w:r>
      <w:r>
        <w:rPr>
          <w:color w:val="000000"/>
          <w:sz w:val="24"/>
          <w:szCs w:val="24"/>
        </w:rPr>
        <w:br/>
        <w:t xml:space="preserve">  Of Persian roses.</w:t>
      </w:r>
      <w:r>
        <w:rPr>
          <w:i/>
          <w:color w:val="000000"/>
          <w:sz w:val="24"/>
          <w:szCs w:val="24"/>
        </w:rPr>
        <w:br/>
        <w:t xml:space="preserve">The Picture of St. John, Bk.  II</w:t>
      </w:r>
      <w:r>
        <w:rPr>
          <w:color w:val="000000"/>
          <w:sz w:val="24"/>
          <w:szCs w:val="24"/>
        </w:rPr>
        <w:t xml:space="preserve">.  B. TAYLOR.</w:t>
      </w:r>
    </w:p>
    <w:p>
      <w:pPr>
        <w:widowControl w:val="on"/>
        <w:pBdr/>
        <w:spacing w:before="240" w:after="240" w:line="240" w:lineRule="auto"/>
        <w:ind w:left="0" w:right="0"/>
        <w:jc w:val="left"/>
      </w:pPr>
      <w:r>
        <w:rPr>
          <w:color w:val="000000"/>
          <w:sz w:val="24"/>
          <w:szCs w:val="24"/>
        </w:rPr>
        <w:t xml:space="preserve">  Then will I raise aloft the milk-white rose,</w:t>
      </w:r>
      <w:r>
        <w:rPr>
          <w:color w:val="000000"/>
          <w:sz w:val="24"/>
          <w:szCs w:val="24"/>
        </w:rPr>
        <w:br/>
        <w:t xml:space="preserve">  With whose sweet smell the air shall be perfumed.</w:t>
      </w:r>
      <w:r>
        <w:rPr>
          <w:i/>
          <w:color w:val="000000"/>
          <w:sz w:val="24"/>
          <w:szCs w:val="24"/>
        </w:rPr>
        <w:br/>
        <w:t xml:space="preserve">King Henry VI., Pt.  II.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Here eglantine embalmed the air,</w:t>
      </w:r>
      <w:r>
        <w:rPr>
          <w:color w:val="000000"/>
          <w:sz w:val="24"/>
          <w:szCs w:val="24"/>
        </w:rPr>
        <w:br/>
        <w:t xml:space="preserve">  Hawthorne and hazel mingled there;</w:t>
      </w:r>
      <w:r>
        <w:rPr>
          <w:color w:val="000000"/>
          <w:sz w:val="24"/>
          <w:szCs w:val="24"/>
        </w:rPr>
        <w:br/>
        <w:t xml:space="preserve">  The primrose pale, and violet flower,</w:t>
      </w:r>
      <w:r>
        <w:rPr>
          <w:color w:val="000000"/>
          <w:sz w:val="24"/>
          <w:szCs w:val="24"/>
        </w:rPr>
        <w:br/>
        <w:t xml:space="preserve">  Found in each cliff a narrow bower;</w:t>
      </w:r>
      <w:r>
        <w:rPr>
          <w:color w:val="000000"/>
          <w:sz w:val="24"/>
          <w:szCs w:val="24"/>
        </w:rPr>
        <w:br/>
        <w:t xml:space="preserve">  Foxglove and nightshade, side by side,</w:t>
      </w:r>
      <w:r>
        <w:rPr>
          <w:color w:val="000000"/>
          <w:sz w:val="24"/>
          <w:szCs w:val="24"/>
        </w:rPr>
        <w:br/>
        <w:t xml:space="preserve">  Emblems of punishment and pride,</w:t>
      </w:r>
      <w:r>
        <w:rPr>
          <w:color w:val="000000"/>
          <w:sz w:val="24"/>
          <w:szCs w:val="24"/>
        </w:rPr>
        <w:br/>
        <w:t xml:space="preserve">  Grouped their dark hues with every stain</w:t>
      </w:r>
      <w:r>
        <w:rPr>
          <w:color w:val="000000"/>
          <w:sz w:val="24"/>
          <w:szCs w:val="24"/>
        </w:rPr>
        <w:br/>
        <w:t xml:space="preserve">  The weather-beaten crags retain.</w:t>
      </w:r>
      <w:r>
        <w:rPr>
          <w:i/>
          <w:color w:val="000000"/>
          <w:sz w:val="24"/>
          <w:szCs w:val="24"/>
        </w:rPr>
        <w:br/>
        <w:t xml:space="preserve">The Lady of the Lake, Canto I</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Wild-rose, Sweetbriar, Eglantine,</w:t>
      </w:r>
      <w:r>
        <w:rPr>
          <w:color w:val="000000"/>
          <w:sz w:val="24"/>
          <w:szCs w:val="24"/>
        </w:rPr>
        <w:br/>
        <w:t xml:space="preserve">All these pretty names are mine,</w:t>
      </w:r>
      <w:r>
        <w:rPr>
          <w:color w:val="000000"/>
          <w:sz w:val="24"/>
          <w:szCs w:val="24"/>
        </w:rPr>
        <w:br/>
        <w:t xml:space="preserve">And scent in every leaf is mine,</w:t>
      </w:r>
      <w:r>
        <w:rPr>
          <w:color w:val="000000"/>
          <w:sz w:val="24"/>
          <w:szCs w:val="24"/>
        </w:rPr>
        <w:br/>
        <w:t xml:space="preserve">And a leaf for all is mine,</w:t>
      </w:r>
      <w:r>
        <w:rPr>
          <w:color w:val="000000"/>
          <w:sz w:val="24"/>
          <w:szCs w:val="24"/>
        </w:rPr>
        <w:br/>
        <w:t xml:space="preserve">And the scent—­Oh, that’s divine! </w:t>
      </w:r>
      <w:r>
        <w:rPr>
          <w:color w:val="000000"/>
          <w:sz w:val="24"/>
          <w:szCs w:val="24"/>
        </w:rPr>
        <w:br/>
        <w:t xml:space="preserve">Happy-sweet and pungent fine,</w:t>
      </w:r>
      <w:r>
        <w:rPr>
          <w:color w:val="000000"/>
          <w:sz w:val="24"/>
          <w:szCs w:val="24"/>
        </w:rPr>
        <w:br/>
        <w:t xml:space="preserve">Pure as dew, and picked as wine.</w:t>
      </w:r>
      <w:r>
        <w:rPr>
          <w:i/>
          <w:color w:val="000000"/>
          <w:sz w:val="24"/>
          <w:szCs w:val="24"/>
        </w:rPr>
        <w:br/>
        <w:t xml:space="preserve">Songs and Chorus of the Flowers</w:t>
      </w:r>
      <w:r>
        <w:rPr>
          <w:color w:val="000000"/>
          <w:sz w:val="24"/>
          <w:szCs w:val="24"/>
        </w:rPr>
        <w:t xml:space="preserve">.  L. HUNT.</w:t>
      </w:r>
    </w:p>
    <w:p>
      <w:pPr>
        <w:widowControl w:val="on"/>
        <w:pBdr/>
        <w:spacing w:before="240" w:after="240" w:line="240" w:lineRule="auto"/>
        <w:ind w:left="0" w:right="0"/>
        <w:jc w:val="left"/>
      </w:pPr>
      <w:r>
        <w:rPr>
          <w:color w:val="000000"/>
          <w:sz w:val="24"/>
          <w:szCs w:val="24"/>
        </w:rPr>
        <w:t xml:space="preserve">                     Roses red and violets blew</w:t>
      </w:r>
      <w:r>
        <w:rPr>
          <w:color w:val="000000"/>
          <w:sz w:val="24"/>
          <w:szCs w:val="24"/>
        </w:rPr>
        <w:br/>
        <w:t xml:space="preserve">  And all the sweetest flowres that in the forrest grew.</w:t>
      </w:r>
      <w:r>
        <w:rPr>
          <w:i/>
          <w:color w:val="000000"/>
          <w:sz w:val="24"/>
          <w:szCs w:val="24"/>
        </w:rPr>
        <w:br/>
        <w:t xml:space="preserve">Faerie Queene, Bk.  III.  Canto VI</w:t>
      </w:r>
      <w:r>
        <w:rPr>
          <w:color w:val="000000"/>
          <w:sz w:val="24"/>
          <w:szCs w:val="24"/>
        </w:rPr>
        <w:t xml:space="preserve">.  E. SPENSER.</w:t>
      </w:r>
    </w:p>
    <w:p>
      <w:pPr>
        <w:widowControl w:val="on"/>
        <w:pBdr/>
        <w:spacing w:before="240" w:after="240" w:line="240" w:lineRule="auto"/>
        <w:ind w:left="0" w:right="0"/>
        <w:jc w:val="left"/>
      </w:pPr>
      <w:r>
        <w:rPr>
          <w:color w:val="000000"/>
          <w:sz w:val="24"/>
          <w:szCs w:val="24"/>
        </w:rPr>
        <w:t xml:space="preserve">Oh! roses and lilies are fair to see;</w:t>
      </w:r>
      <w:r>
        <w:rPr>
          <w:color w:val="000000"/>
          <w:sz w:val="24"/>
          <w:szCs w:val="24"/>
        </w:rPr>
        <w:br/>
        <w:t xml:space="preserve">But the wild bluebell is the flower for me.</w:t>
      </w:r>
      <w:r>
        <w:rPr>
          <w:i/>
          <w:color w:val="000000"/>
          <w:sz w:val="24"/>
          <w:szCs w:val="24"/>
        </w:rPr>
        <w:br/>
        <w:t xml:space="preserve">The Bluebell</w:t>
      </w:r>
      <w:r>
        <w:rPr>
          <w:color w:val="000000"/>
          <w:sz w:val="24"/>
          <w:szCs w:val="24"/>
        </w:rPr>
        <w:t xml:space="preserve">.  L.A.  MEREDITH.</w:t>
      </w:r>
    </w:p>
    <w:p>
      <w:pPr>
        <w:widowControl w:val="on"/>
        <w:pBdr/>
        <w:spacing w:before="240" w:after="240" w:line="240" w:lineRule="auto"/>
        <w:ind w:left="0" w:right="0"/>
        <w:jc w:val="left"/>
      </w:pPr>
      <w:r>
        <w:rPr>
          <w:color w:val="000000"/>
          <w:sz w:val="24"/>
          <w:szCs w:val="24"/>
        </w:rPr>
        <w:t xml:space="preserve">And the stately lilies stand</w:t>
      </w:r>
      <w:r>
        <w:rPr>
          <w:color w:val="000000"/>
          <w:sz w:val="24"/>
          <w:szCs w:val="24"/>
        </w:rPr>
        <w:br/>
        <w:t xml:space="preserve">Fair in the silvery light,</w:t>
      </w:r>
      <w:r>
        <w:rPr>
          <w:color w:val="000000"/>
          <w:sz w:val="24"/>
          <w:szCs w:val="24"/>
        </w:rPr>
        <w:br/>
        <w:t xml:space="preserve">Like saintly vestals, pale in prayer;</w:t>
      </w:r>
      <w:r>
        <w:rPr>
          <w:color w:val="000000"/>
          <w:sz w:val="24"/>
          <w:szCs w:val="24"/>
        </w:rPr>
        <w:br/>
        <w:t xml:space="preserve">Their pure breath sanctifies the air,</w:t>
      </w:r>
      <w:r>
        <w:rPr>
          <w:color w:val="000000"/>
          <w:sz w:val="24"/>
          <w:szCs w:val="24"/>
        </w:rPr>
        <w:br/>
        <w:t xml:space="preserve">As its fragrance fills the night.</w:t>
      </w:r>
      <w:r>
        <w:rPr>
          <w:i/>
          <w:color w:val="000000"/>
          <w:sz w:val="24"/>
          <w:szCs w:val="24"/>
        </w:rPr>
        <w:br/>
        <w:t xml:space="preserve">A Red Rose</w:t>
      </w:r>
      <w:r>
        <w:rPr>
          <w:color w:val="000000"/>
          <w:sz w:val="24"/>
          <w:szCs w:val="24"/>
        </w:rPr>
        <w:t xml:space="preserve">.  J.C.R.  DORR.</w:t>
      </w:r>
    </w:p>
    <w:p>
      <w:pPr>
        <w:widowControl w:val="on"/>
        <w:pBdr/>
        <w:spacing w:before="240" w:after="240" w:line="240" w:lineRule="auto"/>
        <w:ind w:left="0" w:right="0"/>
        <w:jc w:val="left"/>
      </w:pPr>
      <w:r>
        <w:rPr>
          <w:color w:val="000000"/>
          <w:sz w:val="24"/>
          <w:szCs w:val="24"/>
        </w:rPr>
        <w:t xml:space="preserve">  And the Naiad-like lily of the vale,</w:t>
      </w:r>
      <w:r>
        <w:rPr>
          <w:color w:val="000000"/>
          <w:sz w:val="24"/>
          <w:szCs w:val="24"/>
        </w:rPr>
        <w:br/>
        <w:t xml:space="preserve">  Whom youth makes so fair and passion so pale,</w:t>
      </w:r>
      <w:r>
        <w:rPr>
          <w:color w:val="000000"/>
          <w:sz w:val="24"/>
          <w:szCs w:val="24"/>
        </w:rPr>
        <w:br/>
        <w:t xml:space="preserve">  That the light of its tremulous bells is seen,</w:t>
      </w:r>
      <w:r>
        <w:rPr>
          <w:color w:val="000000"/>
          <w:sz w:val="24"/>
          <w:szCs w:val="24"/>
        </w:rPr>
        <w:br/>
        <w:t xml:space="preserve">  Through their pavilions of tender green.</w:t>
      </w:r>
      <w:r>
        <w:rPr>
          <w:i/>
          <w:color w:val="000000"/>
          <w:sz w:val="24"/>
          <w:szCs w:val="24"/>
        </w:rPr>
        <w:br/>
        <w:t xml:space="preserve">The Sensitive Plant</w:t>
      </w:r>
      <w:r>
        <w:rPr>
          <w:color w:val="000000"/>
          <w:sz w:val="24"/>
          <w:szCs w:val="24"/>
        </w:rPr>
        <w:t xml:space="preserve">.  P.B.  SHELLEY.</w:t>
      </w:r>
    </w:p>
    <w:p>
      <w:pPr>
        <w:widowControl w:val="on"/>
        <w:pBdr/>
        <w:spacing w:before="240" w:after="240" w:line="240" w:lineRule="auto"/>
        <w:ind w:left="0" w:right="0"/>
        <w:jc w:val="left"/>
      </w:pPr>
      <w:r>
        <w:rPr>
          <w:color w:val="000000"/>
          <w:sz w:val="24"/>
          <w:szCs w:val="24"/>
        </w:rPr>
        <w:t xml:space="preserve">  A pure, cool lily, bending</w:t>
      </w:r>
      <w:r>
        <w:rPr>
          <w:color w:val="000000"/>
          <w:sz w:val="24"/>
          <w:szCs w:val="24"/>
        </w:rPr>
        <w:br/>
        <w:t xml:space="preserve">  Near the rose all flushed and warm.</w:t>
      </w:r>
      <w:r>
        <w:rPr>
          <w:i/>
          <w:color w:val="000000"/>
          <w:sz w:val="24"/>
          <w:szCs w:val="24"/>
        </w:rPr>
        <w:br/>
        <w:t xml:space="preserve">Guonare</w:t>
      </w:r>
      <w:r>
        <w:rPr>
          <w:color w:val="000000"/>
          <w:sz w:val="24"/>
          <w:szCs w:val="24"/>
        </w:rPr>
        <w:t xml:space="preserve">.  E.L.  SPROAT.</w:t>
      </w:r>
    </w:p>
    <w:p>
      <w:pPr>
        <w:widowControl w:val="on"/>
        <w:pBdr/>
        <w:spacing w:before="240" w:after="240" w:line="240" w:lineRule="auto"/>
        <w:ind w:left="0" w:right="0"/>
        <w:jc w:val="left"/>
      </w:pPr>
      <w:r>
        <w:rPr>
          <w:color w:val="000000"/>
          <w:sz w:val="24"/>
          <w:szCs w:val="24"/>
        </w:rPr>
        <w:t xml:space="preserve">    There’s rosemary, that’s for remembrance; pray you,</w:t>
      </w:r>
      <w:r>
        <w:rPr>
          <w:color w:val="000000"/>
          <w:sz w:val="24"/>
          <w:szCs w:val="24"/>
        </w:rPr>
        <w:br/>
        <w:t xml:space="preserve">  love, remember:—­and there is pansies, that’s for thoughts.</w:t>
      </w:r>
      <w:r>
        <w:rPr>
          <w:i/>
          <w:color w:val="000000"/>
          <w:sz w:val="24"/>
          <w:szCs w:val="24"/>
        </w:rPr>
        <w:br/>
        <w:t xml:space="preserve">Hamlet, Act iv.  Sc. 5</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Of all the bonny buds that blow</w:t>
      </w:r>
      <w:r>
        <w:rPr>
          <w:color w:val="000000"/>
          <w:sz w:val="24"/>
          <w:szCs w:val="24"/>
        </w:rPr>
        <w:br/>
        <w:t xml:space="preserve">    In bright or cloudy weather,</w:t>
      </w:r>
      <w:r>
        <w:rPr>
          <w:color w:val="000000"/>
          <w:sz w:val="24"/>
          <w:szCs w:val="24"/>
        </w:rPr>
        <w:br/>
        <w:t xml:space="preserve">  Of all the flowers that come and go</w:t>
      </w:r>
      <w:r>
        <w:rPr>
          <w:color w:val="000000"/>
          <w:sz w:val="24"/>
          <w:szCs w:val="24"/>
        </w:rPr>
        <w:br/>
        <w:t xml:space="preserve">    The whole twelve moons together,</w:t>
      </w:r>
      <w:r>
        <w:rPr>
          <w:color w:val="000000"/>
          <w:sz w:val="24"/>
          <w:szCs w:val="24"/>
        </w:rPr>
        <w:br/>
        <w:t xml:space="preserve">  The little purple pansy brings</w:t>
      </w:r>
      <w:r>
        <w:rPr>
          <w:color w:val="000000"/>
          <w:sz w:val="24"/>
          <w:szCs w:val="24"/>
        </w:rPr>
        <w:br/>
        <w:t xml:space="preserve">  Thoughts of the sweetest, saddest things.</w:t>
      </w:r>
      <w:r>
        <w:rPr>
          <w:i/>
          <w:color w:val="000000"/>
          <w:sz w:val="24"/>
          <w:szCs w:val="24"/>
        </w:rPr>
        <w:br/>
        <w:t xml:space="preserve">Heart’s Ease</w:t>
      </w:r>
      <w:r>
        <w:rPr>
          <w:color w:val="000000"/>
          <w:sz w:val="24"/>
          <w:szCs w:val="24"/>
        </w:rPr>
        <w:t xml:space="preserve">.  M.E.  BRADLEY.</w:t>
      </w:r>
    </w:p>
    <w:p>
      <w:pPr>
        <w:widowControl w:val="on"/>
        <w:pBdr/>
        <w:spacing w:before="240" w:after="240" w:line="240" w:lineRule="auto"/>
        <w:ind w:left="0" w:right="0"/>
        <w:jc w:val="left"/>
      </w:pPr>
      <w:r>
        <w:rPr>
          <w:color w:val="000000"/>
          <w:sz w:val="24"/>
          <w:szCs w:val="24"/>
        </w:rPr>
        <w:t xml:space="preserve">  I send thee pansies while the year is young,</w:t>
      </w:r>
      <w:r>
        <w:rPr>
          <w:color w:val="000000"/>
          <w:sz w:val="24"/>
          <w:szCs w:val="24"/>
        </w:rPr>
        <w:br/>
        <w:t xml:space="preserve">    Yellow as sunshine, purple as the night: </w:t>
      </w:r>
      <w:r>
        <w:rPr>
          <w:color w:val="000000"/>
          <w:sz w:val="24"/>
          <w:szCs w:val="24"/>
        </w:rPr>
        <w:br/>
        <w:t xml:space="preserve">  Flowers of remembrance, ever fondly sung</w:t>
      </w:r>
      <w:r>
        <w:rPr>
          <w:color w:val="000000"/>
          <w:sz w:val="24"/>
          <w:szCs w:val="24"/>
        </w:rPr>
        <w:br/>
        <w:t xml:space="preserve">    By all the chiefest of the Sons of 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Take all the sweetness of a gift unsought,</w:t>
      </w:r>
      <w:r>
        <w:rPr>
          <w:color w:val="000000"/>
          <w:sz w:val="24"/>
          <w:szCs w:val="24"/>
        </w:rPr>
        <w:br/>
        <w:t xml:space="preserve">  And for the pansies send me back a thought.</w:t>
      </w:r>
      <w:r>
        <w:rPr>
          <w:i/>
          <w:color w:val="000000"/>
          <w:sz w:val="24"/>
          <w:szCs w:val="24"/>
        </w:rPr>
        <w:br/>
        <w:t xml:space="preserve">Pansies</w:t>
      </w:r>
      <w:r>
        <w:rPr>
          <w:color w:val="000000"/>
          <w:sz w:val="24"/>
          <w:szCs w:val="24"/>
        </w:rPr>
        <w:t xml:space="preserve">.  S. DOWDNEY.</w:t>
      </w:r>
    </w:p>
    <w:p>
      <w:pPr>
        <w:widowControl w:val="on"/>
        <w:pBdr/>
        <w:spacing w:before="240" w:after="240" w:line="240" w:lineRule="auto"/>
        <w:ind w:left="0" w:right="0"/>
        <w:jc w:val="left"/>
      </w:pPr>
      <w:r>
        <w:rPr>
          <w:color w:val="000000"/>
          <w:sz w:val="24"/>
          <w:szCs w:val="24"/>
        </w:rPr>
        <w:t xml:space="preserve">  I know a bank where the wild thyme blows,</w:t>
      </w:r>
      <w:r>
        <w:rPr>
          <w:color w:val="000000"/>
          <w:sz w:val="24"/>
          <w:szCs w:val="24"/>
        </w:rPr>
        <w:br/>
        <w:t xml:space="preserve">  Where ox-lips and the nodding violet grows,</w:t>
      </w:r>
      <w:r>
        <w:rPr>
          <w:color w:val="000000"/>
          <w:sz w:val="24"/>
          <w:szCs w:val="24"/>
        </w:rPr>
        <w:br/>
        <w:t xml:space="preserve">  Quite over-canopied with luscious woodbine,</w:t>
      </w:r>
      <w:r>
        <w:rPr>
          <w:color w:val="000000"/>
          <w:sz w:val="24"/>
          <w:szCs w:val="24"/>
        </w:rPr>
        <w:br/>
        <w:t xml:space="preserve">  With sweet musk-roses, and with eglantine.</w:t>
      </w:r>
      <w:r>
        <w:rPr>
          <w:i/>
          <w:color w:val="000000"/>
          <w:sz w:val="24"/>
          <w:szCs w:val="24"/>
        </w:rPr>
        <w:br/>
        <w:t xml:space="preserve">Midsummer Night’s Dream, Act 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Or o’er the sculptures, quaint and rude,</w:t>
      </w:r>
      <w:r>
        <w:rPr>
          <w:color w:val="000000"/>
          <w:sz w:val="24"/>
          <w:szCs w:val="24"/>
        </w:rPr>
        <w:br/>
        <w:t xml:space="preserve">  That grace my gloomy solitude,</w:t>
      </w:r>
      <w:r>
        <w:rPr>
          <w:color w:val="000000"/>
          <w:sz w:val="24"/>
          <w:szCs w:val="24"/>
        </w:rPr>
        <w:br/>
        <w:t xml:space="preserve">  I teach in winding wreaths to stray</w:t>
      </w:r>
      <w:r>
        <w:rPr>
          <w:color w:val="000000"/>
          <w:sz w:val="24"/>
          <w:szCs w:val="24"/>
        </w:rPr>
        <w:br/>
        <w:t xml:space="preserve">  Fantastic ivy’s gadding spray.</w:t>
      </w:r>
      <w:r>
        <w:rPr>
          <w:i/>
          <w:color w:val="000000"/>
          <w:sz w:val="24"/>
          <w:szCs w:val="24"/>
        </w:rPr>
        <w:br/>
        <w:t xml:space="preserve">Retirement</w:t>
      </w:r>
      <w:r>
        <w:rPr>
          <w:color w:val="000000"/>
          <w:sz w:val="24"/>
          <w:szCs w:val="24"/>
        </w:rPr>
        <w:t xml:space="preserve">.  T. WARTON.</w:t>
      </w:r>
    </w:p>
    <w:p>
      <w:pPr>
        <w:widowControl w:val="on"/>
        <w:pBdr/>
        <w:spacing w:before="240" w:after="240" w:line="240" w:lineRule="auto"/>
        <w:ind w:left="0" w:right="0"/>
        <w:jc w:val="left"/>
      </w:pPr>
      <w:r>
        <w:rPr>
          <w:b/>
          <w:color w:val="000000"/>
          <w:sz w:val="24"/>
          <w:szCs w:val="24"/>
        </w:rPr>
        <w:t xml:space="preserve">AUTUMN.</w:t>
      </w:r>
    </w:p>
    <w:p>
      <w:pPr>
        <w:widowControl w:val="on"/>
        <w:pBdr/>
        <w:spacing w:before="240" w:after="240" w:line="240" w:lineRule="auto"/>
        <w:ind w:left="0" w:right="0"/>
        <w:jc w:val="left"/>
      </w:pPr>
      <w:r>
        <w:rPr>
          <w:color w:val="000000"/>
          <w:sz w:val="24"/>
          <w:szCs w:val="24"/>
        </w:rPr>
        <w:t xml:space="preserve">  The purple asters bloom in crowds</w:t>
      </w:r>
      <w:r>
        <w:rPr>
          <w:color w:val="000000"/>
          <w:sz w:val="24"/>
          <w:szCs w:val="24"/>
        </w:rPr>
        <w:br/>
        <w:t xml:space="preserve">    In every shady nook,</w:t>
      </w:r>
      <w:r>
        <w:rPr>
          <w:color w:val="000000"/>
          <w:sz w:val="24"/>
          <w:szCs w:val="24"/>
        </w:rPr>
        <w:br/>
        <w:t xml:space="preserve">  And ladies’ eardrops deck the banks</w:t>
      </w:r>
      <w:r>
        <w:rPr>
          <w:color w:val="000000"/>
          <w:sz w:val="24"/>
          <w:szCs w:val="24"/>
        </w:rPr>
        <w:br/>
        <w:t xml:space="preserve">    Of many a babbling brook.</w:t>
      </w:r>
      <w:r>
        <w:rPr>
          <w:i/>
          <w:color w:val="000000"/>
          <w:sz w:val="24"/>
          <w:szCs w:val="24"/>
        </w:rPr>
        <w:br/>
        <w:t xml:space="preserve">Autumn</w:t>
      </w:r>
      <w:r>
        <w:rPr>
          <w:color w:val="000000"/>
          <w:sz w:val="24"/>
          <w:szCs w:val="24"/>
        </w:rPr>
        <w:t xml:space="preserve">.  E.G.  EASTMAN.</w:t>
      </w:r>
    </w:p>
    <w:p>
      <w:pPr>
        <w:widowControl w:val="on"/>
        <w:pBdr/>
        <w:spacing w:before="240" w:after="240" w:line="240" w:lineRule="auto"/>
        <w:ind w:left="0" w:right="0"/>
        <w:jc w:val="left"/>
      </w:pPr>
      <w:r>
        <w:rPr>
          <w:color w:val="000000"/>
          <w:sz w:val="24"/>
          <w:szCs w:val="24"/>
        </w:rPr>
        <w:t xml:space="preserve">  Graceful, tossing plume of glowing gold,</w:t>
      </w:r>
      <w:r>
        <w:rPr>
          <w:color w:val="000000"/>
          <w:sz w:val="24"/>
          <w:szCs w:val="24"/>
        </w:rPr>
        <w:br/>
        <w:t xml:space="preserve">    Waving lonely on the rocky ledge;</w:t>
      </w:r>
      <w:r>
        <w:rPr>
          <w:color w:val="000000"/>
          <w:sz w:val="24"/>
          <w:szCs w:val="24"/>
        </w:rPr>
        <w:br/>
        <w:t xml:space="preserve">  Leaning seaward, lovely to behold,</w:t>
      </w:r>
      <w:r>
        <w:rPr>
          <w:color w:val="000000"/>
          <w:sz w:val="24"/>
          <w:szCs w:val="24"/>
        </w:rPr>
        <w:br/>
        <w:t xml:space="preserve">    Clinging to the high cliff’s ragged edge.</w:t>
      </w:r>
      <w:r>
        <w:rPr>
          <w:i/>
          <w:color w:val="000000"/>
          <w:sz w:val="24"/>
          <w:szCs w:val="24"/>
        </w:rPr>
        <w:br/>
        <w:t xml:space="preserve">Seaside Goldenrod</w:t>
      </w:r>
      <w:r>
        <w:rPr>
          <w:color w:val="000000"/>
          <w:sz w:val="24"/>
          <w:szCs w:val="24"/>
        </w:rPr>
        <w:t xml:space="preserve">.  C. THAXTER.</w:t>
      </w:r>
    </w:p>
    <w:p>
      <w:pPr>
        <w:widowControl w:val="on"/>
        <w:pBdr/>
        <w:spacing w:before="240" w:after="240" w:line="240" w:lineRule="auto"/>
        <w:ind w:left="0" w:right="0"/>
        <w:jc w:val="left"/>
      </w:pPr>
      <w:r>
        <w:rPr>
          <w:color w:val="000000"/>
          <w:sz w:val="24"/>
          <w:szCs w:val="24"/>
        </w:rPr>
        <w:t xml:space="preserve">  The aster greets us as we pass</w:t>
      </w:r>
      <w:r>
        <w:rPr>
          <w:color w:val="000000"/>
          <w:sz w:val="24"/>
          <w:szCs w:val="24"/>
        </w:rPr>
        <w:br/>
        <w:t xml:space="preserve">  With her faint smile.</w:t>
      </w:r>
      <w:r>
        <w:rPr>
          <w:i/>
          <w:color w:val="000000"/>
          <w:sz w:val="24"/>
          <w:szCs w:val="24"/>
        </w:rPr>
        <w:br/>
        <w:t xml:space="preserve">A Day of Indian Summer</w:t>
      </w:r>
      <w:r>
        <w:rPr>
          <w:color w:val="000000"/>
          <w:sz w:val="24"/>
          <w:szCs w:val="24"/>
        </w:rPr>
        <w:t xml:space="preserve">.  S.H.P.  WHITMAN.</w:t>
      </w:r>
    </w:p>
    <w:p>
      <w:pPr>
        <w:widowControl w:val="on"/>
        <w:pBdr/>
        <w:spacing w:before="240" w:after="240" w:line="240" w:lineRule="auto"/>
        <w:ind w:left="0" w:right="0"/>
        <w:jc w:val="left"/>
      </w:pPr>
      <w:r>
        <w:rPr>
          <w:color w:val="000000"/>
          <w:sz w:val="24"/>
          <w:szCs w:val="24"/>
        </w:rPr>
        <w:t xml:space="preserve">  Along the river’s summer walk,</w:t>
      </w:r>
      <w:r>
        <w:rPr>
          <w:color w:val="000000"/>
          <w:sz w:val="24"/>
          <w:szCs w:val="24"/>
        </w:rPr>
        <w:br/>
        <w:t xml:space="preserve">    The withered tufts of asters nod;</w:t>
      </w:r>
      <w:r>
        <w:rPr>
          <w:color w:val="000000"/>
          <w:sz w:val="24"/>
          <w:szCs w:val="24"/>
        </w:rPr>
        <w:br/>
        <w:t xml:space="preserve">  And trembles on its arid stalk</w:t>
      </w:r>
      <w:r>
        <w:rPr>
          <w:color w:val="000000"/>
          <w:sz w:val="24"/>
          <w:szCs w:val="24"/>
        </w:rPr>
        <w:br/>
        <w:t xml:space="preserve">    The hoar plume of the golden-rod. </w:t>
      </w:r>
      <w:r>
        <w:rPr>
          <w:color w:val="000000"/>
          <w:sz w:val="24"/>
          <w:szCs w:val="24"/>
        </w:rPr>
        <w:br/>
        <w:t xml:space="preserve">  And on a ground of sombre fir,</w:t>
      </w:r>
      <w:r>
        <w:rPr>
          <w:color w:val="000000"/>
          <w:sz w:val="24"/>
          <w:szCs w:val="24"/>
        </w:rPr>
        <w:br/>
        <w:t xml:space="preserve">  And azure-studded juniper,</w:t>
      </w:r>
      <w:r>
        <w:rPr>
          <w:color w:val="000000"/>
          <w:sz w:val="24"/>
          <w:szCs w:val="24"/>
        </w:rPr>
        <w:br/>
        <w:t xml:space="preserve">  The silver birch its buds of purple shows,</w:t>
      </w:r>
      <w:r>
        <w:rPr>
          <w:color w:val="000000"/>
          <w:sz w:val="24"/>
          <w:szCs w:val="24"/>
        </w:rPr>
        <w:br/>
        <w:t xml:space="preserve">  And scarlet berries tell where bloomed the sweet wild-rose!</w:t>
      </w:r>
      <w:r>
        <w:rPr>
          <w:i/>
          <w:color w:val="000000"/>
          <w:sz w:val="24"/>
          <w:szCs w:val="24"/>
        </w:rPr>
        <w:br/>
        <w:t xml:space="preserve">Last Walk in Autumn</w:t>
      </w:r>
      <w:r>
        <w:rPr>
          <w:color w:val="000000"/>
          <w:sz w:val="24"/>
          <w:szCs w:val="24"/>
        </w:rPr>
        <w:t xml:space="preserve">.  J.G.  WHITTIER.</w:t>
      </w:r>
    </w:p>
    <w:p>
      <w:pPr>
        <w:keepNext w:val="on"/>
        <w:widowControl w:val="on"/>
        <w:pBdr/>
        <w:spacing w:before="299" w:after="299" w:line="240" w:lineRule="auto"/>
        <w:ind w:left="0" w:right="0"/>
        <w:jc w:val="left"/>
        <w:outlineLvl w:val="1"/>
      </w:pPr>
      <w:r>
        <w:rPr>
          <w:b/>
          <w:color w:val="000000"/>
          <w:sz w:val="36"/>
          <w:szCs w:val="36"/>
        </w:rPr>
        <w:t xml:space="preserve">FOOL.</w:t>
      </w:r>
    </w:p>
    <w:p>
      <w:pPr>
        <w:widowControl w:val="on"/>
        <w:pBdr/>
        <w:spacing w:before="240" w:after="240" w:line="240" w:lineRule="auto"/>
        <w:ind w:left="0" w:right="0"/>
        <w:jc w:val="left"/>
      </w:pPr>
      <w:r>
        <w:rPr>
          <w:color w:val="000000"/>
          <w:sz w:val="24"/>
          <w:szCs w:val="24"/>
        </w:rPr>
        <w:t xml:space="preserve">  The right to be a cussed fool</w:t>
      </w:r>
      <w:r>
        <w:rPr>
          <w:color w:val="000000"/>
          <w:sz w:val="24"/>
          <w:szCs w:val="24"/>
        </w:rPr>
        <w:br/>
        <w:t xml:space="preserve">    Is safe from all devices human,</w:t>
      </w:r>
      <w:r>
        <w:rPr>
          <w:color w:val="000000"/>
          <w:sz w:val="24"/>
          <w:szCs w:val="24"/>
        </w:rPr>
        <w:br/>
        <w:t xml:space="preserve">  It’s common (ez a gin’l rule)</w:t>
      </w:r>
      <w:r>
        <w:rPr>
          <w:color w:val="000000"/>
          <w:sz w:val="24"/>
          <w:szCs w:val="24"/>
        </w:rPr>
        <w:br/>
        <w:t xml:space="preserve">    To every critter born of woman.</w:t>
      </w:r>
      <w:r>
        <w:rPr>
          <w:i/>
          <w:color w:val="000000"/>
          <w:sz w:val="24"/>
          <w:szCs w:val="24"/>
        </w:rPr>
        <w:br/>
        <w:t xml:space="preserve">The Biglow Papers, Second Series, No. 7</w:t>
      </w:r>
      <w:r>
        <w:rPr>
          <w:color w:val="000000"/>
          <w:sz w:val="24"/>
          <w:szCs w:val="24"/>
        </w:rPr>
        <w:t xml:space="preserve">.  J.R.  LOWELL.</w:t>
      </w:r>
    </w:p>
    <w:p>
      <w:pPr>
        <w:widowControl w:val="on"/>
        <w:pBdr/>
        <w:spacing w:before="240" w:after="240" w:line="240" w:lineRule="auto"/>
        <w:ind w:left="0" w:right="0"/>
        <w:jc w:val="left"/>
      </w:pPr>
      <w:r>
        <w:rPr>
          <w:color w:val="000000"/>
          <w:sz w:val="24"/>
          <w:szCs w:val="24"/>
        </w:rPr>
        <w:t xml:space="preserve">No creature smarts so little as a fool. </w:t>
      </w:r>
      <w:r>
        <w:rPr>
          <w:i/>
          <w:color w:val="000000"/>
          <w:sz w:val="24"/>
          <w:szCs w:val="24"/>
        </w:rPr>
        <w:t xml:space="preserve">Prologue to Satires</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The fool hath planted in his memory</w:t>
      </w:r>
      <w:r>
        <w:rPr>
          <w:color w:val="000000"/>
          <w:sz w:val="24"/>
          <w:szCs w:val="24"/>
        </w:rPr>
        <w:br/>
        <w:t xml:space="preserve">  An army of good words; and I do know</w:t>
      </w:r>
      <w:r>
        <w:rPr>
          <w:color w:val="000000"/>
          <w:sz w:val="24"/>
          <w:szCs w:val="24"/>
        </w:rPr>
        <w:br/>
        <w:t xml:space="preserve">  A many fools, that stand in better place,</w:t>
      </w:r>
      <w:r>
        <w:rPr>
          <w:color w:val="000000"/>
          <w:sz w:val="24"/>
          <w:szCs w:val="24"/>
        </w:rPr>
        <w:br/>
        <w:t xml:space="preserve">  Garnished like him, that for a tricksy word</w:t>
      </w:r>
      <w:r>
        <w:rPr>
          <w:color w:val="000000"/>
          <w:sz w:val="24"/>
          <w:szCs w:val="24"/>
        </w:rPr>
        <w:br/>
        <w:t xml:space="preserve">  Defy the matter.</w:t>
      </w:r>
      <w:r>
        <w:rPr>
          <w:i/>
          <w:color w:val="000000"/>
          <w:sz w:val="24"/>
          <w:szCs w:val="24"/>
        </w:rPr>
        <w:br/>
        <w:t xml:space="preserve">Merchant of Venice, Act iii.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 limbo large and broad, since called</w:t>
      </w:r>
      <w:r>
        <w:rPr>
          <w:color w:val="000000"/>
          <w:sz w:val="24"/>
          <w:szCs w:val="24"/>
        </w:rPr>
        <w:br/>
        <w:t xml:space="preserve">  The Paradise of fools, to few unknown.</w:t>
      </w:r>
      <w:r>
        <w:rPr>
          <w:i/>
          <w:color w:val="000000"/>
          <w:sz w:val="24"/>
          <w:szCs w:val="24"/>
        </w:rPr>
        <w:br/>
        <w:t xml:space="preserve">Paradise Lost, Bk.  III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Who are a little wise the best fools be. </w:t>
      </w:r>
      <w:r>
        <w:rPr>
          <w:i/>
          <w:color w:val="000000"/>
          <w:sz w:val="24"/>
          <w:szCs w:val="24"/>
        </w:rPr>
        <w:t xml:space="preserve">The Triple Fool</w:t>
      </w:r>
      <w:r>
        <w:rPr>
          <w:color w:val="000000"/>
          <w:sz w:val="24"/>
          <w:szCs w:val="24"/>
        </w:rPr>
        <w:t xml:space="preserve">.  J. DONNE.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For fools rush in where angels fear to tread. </w:t>
      </w:r>
      <w:r>
        <w:rPr>
          <w:i/>
          <w:color w:val="000000"/>
          <w:sz w:val="24"/>
          <w:szCs w:val="24"/>
        </w:rPr>
        <w:t xml:space="preserve">Essay on Criticism, Pt.  III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In idle wishes fools supinely stay;</w:t>
      </w:r>
      <w:r>
        <w:rPr>
          <w:color w:val="000000"/>
          <w:sz w:val="24"/>
          <w:szCs w:val="24"/>
        </w:rPr>
        <w:br/>
        <w:t xml:space="preserve">  Be there a will, and wisdom finds a way.</w:t>
      </w:r>
      <w:r>
        <w:rPr>
          <w:i/>
          <w:color w:val="000000"/>
          <w:sz w:val="24"/>
          <w:szCs w:val="24"/>
        </w:rPr>
        <w:br/>
        <w:t xml:space="preserve">The Birth of Flattery</w:t>
      </w:r>
      <w:r>
        <w:rPr>
          <w:color w:val="000000"/>
          <w:sz w:val="24"/>
          <w:szCs w:val="24"/>
        </w:rPr>
        <w:t xml:space="preserve">.  G. CRABBE.</w:t>
      </w:r>
    </w:p>
    <w:p>
      <w:pPr>
        <w:widowControl w:val="on"/>
        <w:pBdr/>
        <w:spacing w:before="240" w:after="240" w:line="240" w:lineRule="auto"/>
        <w:ind w:left="0" w:right="0"/>
        <w:jc w:val="left"/>
      </w:pPr>
      <w:r>
        <w:rPr>
          <w:color w:val="000000"/>
          <w:sz w:val="24"/>
          <w:szCs w:val="24"/>
        </w:rPr>
        <w:t xml:space="preserve">  This fellow’s wise enough to play the fool;</w:t>
      </w:r>
      <w:r>
        <w:rPr>
          <w:color w:val="000000"/>
          <w:sz w:val="24"/>
          <w:szCs w:val="24"/>
        </w:rPr>
        <w:br/>
        <w:t xml:space="preserve">  And to do that well craves a kind of wit.</w:t>
      </w:r>
      <w:r>
        <w:rPr>
          <w:i/>
          <w:color w:val="000000"/>
          <w:sz w:val="24"/>
          <w:szCs w:val="24"/>
        </w:rPr>
        <w:br/>
        <w:t xml:space="preserve">Twelfth Night,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Some positive, persisting fools we know,</w:t>
      </w:r>
      <w:r>
        <w:rPr>
          <w:color w:val="000000"/>
          <w:sz w:val="24"/>
          <w:szCs w:val="24"/>
        </w:rPr>
        <w:br/>
        <w:t xml:space="preserve">  Who, if once wrong, will need be always so;</w:t>
      </w:r>
      <w:r>
        <w:rPr>
          <w:color w:val="000000"/>
          <w:sz w:val="24"/>
          <w:szCs w:val="24"/>
        </w:rPr>
        <w:br/>
        <w:t xml:space="preserve">  But you with pleasure own your errors past,</w:t>
      </w:r>
      <w:r>
        <w:rPr>
          <w:color w:val="000000"/>
          <w:sz w:val="24"/>
          <w:szCs w:val="24"/>
        </w:rPr>
        <w:br/>
        <w:t xml:space="preserve">  And make each day a critique on the last.</w:t>
      </w:r>
      <w:r>
        <w:rPr>
          <w:i/>
          <w:color w:val="000000"/>
          <w:sz w:val="24"/>
          <w:szCs w:val="24"/>
        </w:rPr>
        <w:br/>
        <w:t xml:space="preserve">Essay on Criticism, Pt.  III</w:t>
      </w:r>
      <w:r>
        <w:rPr>
          <w:color w:val="000000"/>
          <w:sz w:val="24"/>
          <w:szCs w:val="24"/>
        </w:rPr>
        <w:t xml:space="preserve">.  A. POPE.</w:t>
      </w:r>
    </w:p>
    <w:p>
      <w:pPr>
        <w:widowControl w:val="on"/>
        <w:pBdr/>
        <w:spacing w:before="240" w:after="240" w:line="240" w:lineRule="auto"/>
        <w:ind w:left="0" w:right="0"/>
        <w:jc w:val="left"/>
      </w:pPr>
      <w:r>
        <w:rPr>
          <w:b/>
          <w:color w:val="000000"/>
          <w:sz w:val="24"/>
          <w:szCs w:val="24"/>
        </w:rPr>
        <w:t xml:space="preserve">FORGET.</w:t>
      </w:r>
    </w:p>
    <w:p>
      <w:pPr>
        <w:widowControl w:val="on"/>
        <w:pBdr/>
        <w:spacing w:before="240" w:after="240" w:line="240" w:lineRule="auto"/>
        <w:ind w:left="0" w:right="0"/>
        <w:jc w:val="left"/>
      </w:pPr>
      <w:r>
        <w:rPr>
          <w:color w:val="000000"/>
          <w:sz w:val="24"/>
          <w:szCs w:val="24"/>
        </w:rPr>
        <w:t xml:space="preserve">  Good to forgive: </w:t>
      </w:r>
      <w:r>
        <w:rPr>
          <w:color w:val="000000"/>
          <w:sz w:val="24"/>
          <w:szCs w:val="24"/>
        </w:rPr>
        <w:br/>
        <w:t xml:space="preserve">  Best to forget.</w:t>
      </w:r>
      <w:r>
        <w:rPr>
          <w:i/>
          <w:color w:val="000000"/>
          <w:sz w:val="24"/>
          <w:szCs w:val="24"/>
        </w:rPr>
        <w:br/>
        <w:t xml:space="preserve">La Saisiaz:  Prologue</w:t>
      </w:r>
      <w:r>
        <w:rPr>
          <w:color w:val="000000"/>
          <w:sz w:val="24"/>
          <w:szCs w:val="24"/>
        </w:rPr>
        <w:t xml:space="preserve">.  R. BROWNING.</w:t>
      </w:r>
    </w:p>
    <w:p>
      <w:pPr>
        <w:widowControl w:val="on"/>
        <w:pBdr/>
        <w:spacing w:before="240" w:after="240" w:line="240" w:lineRule="auto"/>
        <w:ind w:left="0" w:right="0"/>
        <w:jc w:val="left"/>
      </w:pPr>
      <w:r>
        <w:rPr>
          <w:color w:val="000000"/>
          <w:sz w:val="24"/>
          <w:szCs w:val="24"/>
        </w:rPr>
        <w:t xml:space="preserve">   We bury love,</w:t>
      </w:r>
      <w:r>
        <w:rPr>
          <w:color w:val="000000"/>
          <w:sz w:val="24"/>
          <w:szCs w:val="24"/>
        </w:rPr>
        <w:br/>
        <w:t xml:space="preserve">  Forgetfulness grows over it like grass;</w:t>
      </w:r>
      <w:r>
        <w:rPr>
          <w:color w:val="000000"/>
          <w:sz w:val="24"/>
          <w:szCs w:val="24"/>
        </w:rPr>
        <w:br/>
        <w:t xml:space="preserve">  That is a thing to weep for, not the dead.</w:t>
      </w:r>
      <w:r>
        <w:rPr>
          <w:i/>
          <w:color w:val="000000"/>
          <w:sz w:val="24"/>
          <w:szCs w:val="24"/>
        </w:rPr>
        <w:br/>
        <w:t xml:space="preserve">A Boy’s Poem</w:t>
      </w:r>
      <w:r>
        <w:rPr>
          <w:color w:val="000000"/>
          <w:sz w:val="24"/>
          <w:szCs w:val="24"/>
        </w:rPr>
        <w:t xml:space="preserve">.  A. SMITH.</w:t>
      </w:r>
    </w:p>
    <w:p>
      <w:pPr>
        <w:widowControl w:val="on"/>
        <w:pBdr/>
        <w:spacing w:before="240" w:after="240" w:line="240" w:lineRule="auto"/>
        <w:ind w:left="0" w:right="0"/>
        <w:jc w:val="left"/>
      </w:pPr>
      <w:r>
        <w:rPr>
          <w:color w:val="000000"/>
          <w:sz w:val="24"/>
          <w:szCs w:val="24"/>
        </w:rPr>
        <w:t xml:space="preserve">  Go, forget me—­why should sorrow</w:t>
      </w:r>
      <w:r>
        <w:rPr>
          <w:color w:val="000000"/>
          <w:sz w:val="24"/>
          <w:szCs w:val="24"/>
        </w:rPr>
        <w:br/>
        <w:t xml:space="preserve">    O’er that brow a shadow fling? </w:t>
      </w:r>
      <w:r>
        <w:rPr>
          <w:color w:val="000000"/>
          <w:sz w:val="24"/>
          <w:szCs w:val="24"/>
        </w:rPr>
        <w:br/>
        <w:t xml:space="preserve">  Go, forget me—­and to-morrow</w:t>
      </w:r>
      <w:r>
        <w:rPr>
          <w:color w:val="000000"/>
          <w:sz w:val="24"/>
          <w:szCs w:val="24"/>
        </w:rPr>
        <w:br/>
        <w:t xml:space="preserve">    Brightly smile and sweetly sing. </w:t>
      </w:r>
      <w:r>
        <w:rPr>
          <w:color w:val="000000"/>
          <w:sz w:val="24"/>
          <w:szCs w:val="24"/>
        </w:rPr>
        <w:br/>
        <w:t xml:space="preserve">  Smile—­though I shall not be near thee;</w:t>
      </w:r>
      <w:r>
        <w:rPr>
          <w:color w:val="000000"/>
          <w:sz w:val="24"/>
          <w:szCs w:val="24"/>
        </w:rPr>
        <w:br/>
        <w:t xml:space="preserve">  Sing—­though I shall never hear thee.</w:t>
      </w:r>
      <w:r>
        <w:rPr>
          <w:i/>
          <w:color w:val="000000"/>
          <w:sz w:val="24"/>
          <w:szCs w:val="24"/>
        </w:rPr>
        <w:br/>
        <w:t xml:space="preserve">Song:  Go, Forget Me</w:t>
      </w:r>
      <w:r>
        <w:rPr>
          <w:color w:val="000000"/>
          <w:sz w:val="24"/>
          <w:szCs w:val="24"/>
        </w:rPr>
        <w:t xml:space="preserve">!  C. WOLFE.</w:t>
      </w:r>
    </w:p>
    <w:p>
      <w:pPr>
        <w:widowControl w:val="on"/>
        <w:pBdr/>
        <w:spacing w:before="240" w:after="240" w:line="240" w:lineRule="auto"/>
        <w:ind w:left="0" w:right="0"/>
        <w:jc w:val="left"/>
      </w:pPr>
      <w:r>
        <w:rPr>
          <w:color w:val="000000"/>
          <w:sz w:val="24"/>
          <w:szCs w:val="24"/>
        </w:rPr>
        <w:t xml:space="preserve">  Forgotten?  No, we never do forget: </w:t>
      </w:r>
      <w:r>
        <w:rPr>
          <w:color w:val="000000"/>
          <w:sz w:val="24"/>
          <w:szCs w:val="24"/>
        </w:rPr>
        <w:br/>
        <w:t xml:space="preserve">  We let the years go; wash them clean with tears. </w:t>
      </w:r>
      <w:r>
        <w:rPr>
          <w:color w:val="000000"/>
          <w:sz w:val="24"/>
          <w:szCs w:val="24"/>
        </w:rPr>
        <w:br/>
        <w:t xml:space="preserve">  Leave them to bleach out in the open day</w:t>
      </w:r>
      <w:r>
        <w:rPr>
          <w:color w:val="000000"/>
          <w:sz w:val="24"/>
          <w:szCs w:val="24"/>
        </w:rPr>
        <w:br/>
        <w:t xml:space="preserve">  Or lock them careful by, like dead friends’ clothes,</w:t>
      </w:r>
      <w:r>
        <w:rPr>
          <w:color w:val="000000"/>
          <w:sz w:val="24"/>
          <w:szCs w:val="24"/>
        </w:rPr>
        <w:br/>
        <w:t xml:space="preserve">  Till we shall dare unfold them without pain,—­</w:t>
      </w:r>
      <w:r>
        <w:rPr>
          <w:color w:val="000000"/>
          <w:sz w:val="24"/>
          <w:szCs w:val="24"/>
        </w:rPr>
        <w:br/>
        <w:t xml:space="preserve">  But we forget not, never can forget.</w:t>
      </w:r>
      <w:r>
        <w:rPr>
          <w:i/>
          <w:color w:val="000000"/>
          <w:sz w:val="24"/>
          <w:szCs w:val="24"/>
        </w:rPr>
        <w:br/>
        <w:t xml:space="preserve">A Flower of a Day</w:t>
      </w:r>
      <w:r>
        <w:rPr>
          <w:color w:val="000000"/>
          <w:sz w:val="24"/>
          <w:szCs w:val="24"/>
        </w:rPr>
        <w:t xml:space="preserve">.  D.M.  MULOCK CRAIK.</w:t>
      </w:r>
    </w:p>
    <w:p>
      <w:pPr>
        <w:keepNext w:val="on"/>
        <w:widowControl w:val="on"/>
        <w:pBdr/>
        <w:spacing w:before="299" w:after="299" w:line="240" w:lineRule="auto"/>
        <w:ind w:left="0" w:right="0"/>
        <w:jc w:val="left"/>
        <w:outlineLvl w:val="1"/>
      </w:pPr>
      <w:r>
        <w:rPr>
          <w:b/>
          <w:color w:val="000000"/>
          <w:sz w:val="36"/>
          <w:szCs w:val="36"/>
        </w:rPr>
        <w:t xml:space="preserve">FORGIVE.</w:t>
      </w:r>
    </w:p>
    <w:p>
      <w:pPr>
        <w:widowControl w:val="on"/>
        <w:pBdr/>
        <w:spacing w:before="240" w:after="240" w:line="240" w:lineRule="auto"/>
        <w:ind w:left="0" w:right="0"/>
        <w:jc w:val="left"/>
      </w:pPr>
      <w:r>
        <w:rPr>
          <w:color w:val="000000"/>
          <w:sz w:val="24"/>
          <w:szCs w:val="24"/>
        </w:rPr>
        <w:t xml:space="preserve">  Good nature and good sense must ever join;</w:t>
      </w:r>
      <w:r>
        <w:rPr>
          <w:color w:val="000000"/>
          <w:sz w:val="24"/>
          <w:szCs w:val="24"/>
        </w:rPr>
        <w:br/>
        <w:t xml:space="preserve">  To err is human, to forgive divine.</w:t>
      </w:r>
      <w:r>
        <w:rPr>
          <w:i/>
          <w:color w:val="000000"/>
          <w:sz w:val="24"/>
          <w:szCs w:val="24"/>
        </w:rPr>
        <w:br/>
        <w:t xml:space="preserve">Essay on Criticism, Pt.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Forgiveness to the injured does belong;</w:t>
      </w:r>
      <w:r>
        <w:rPr>
          <w:color w:val="000000"/>
          <w:sz w:val="24"/>
          <w:szCs w:val="24"/>
        </w:rPr>
        <w:br/>
        <w:t xml:space="preserve">  But they ne’er pardon who have done the wrong.</w:t>
      </w:r>
      <w:r>
        <w:rPr>
          <w:i/>
          <w:color w:val="000000"/>
          <w:sz w:val="24"/>
          <w:szCs w:val="24"/>
        </w:rPr>
        <w:br/>
        <w:t xml:space="preserve">Conquest of Granada, Pt.  II.  Act i.  Sc. 2</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Thou whom avenging powers obey,</w:t>
      </w:r>
      <w:r>
        <w:rPr>
          <w:color w:val="000000"/>
          <w:sz w:val="24"/>
          <w:szCs w:val="24"/>
        </w:rPr>
        <w:br/>
        <w:t xml:space="preserve">  Cancel my debt (too great to pay)</w:t>
      </w:r>
      <w:r>
        <w:rPr>
          <w:color w:val="000000"/>
          <w:sz w:val="24"/>
          <w:szCs w:val="24"/>
        </w:rPr>
        <w:br/>
        <w:t xml:space="preserve">  Before the sad accounting day.</w:t>
      </w:r>
      <w:r>
        <w:rPr>
          <w:i/>
          <w:color w:val="000000"/>
          <w:sz w:val="24"/>
          <w:szCs w:val="24"/>
        </w:rPr>
        <w:br/>
        <w:t xml:space="preserve">On the Day of Judgment</w:t>
      </w:r>
      <w:r>
        <w:rPr>
          <w:color w:val="000000"/>
          <w:sz w:val="24"/>
          <w:szCs w:val="24"/>
        </w:rPr>
        <w:t xml:space="preserve">.  W. DILLON.</w:t>
      </w:r>
    </w:p>
    <w:p>
      <w:pPr>
        <w:widowControl w:val="on"/>
        <w:pBdr/>
        <w:spacing w:before="240" w:after="240" w:line="240" w:lineRule="auto"/>
        <w:ind w:left="0" w:right="0"/>
        <w:jc w:val="left"/>
      </w:pPr>
      <w:r>
        <w:rPr>
          <w:color w:val="000000"/>
          <w:sz w:val="24"/>
          <w:szCs w:val="24"/>
        </w:rPr>
        <w:t xml:space="preserve">  Some write their wrongs in marble:  he, more just,</w:t>
      </w:r>
      <w:r>
        <w:rPr>
          <w:color w:val="000000"/>
          <w:sz w:val="24"/>
          <w:szCs w:val="24"/>
        </w:rPr>
        <w:br/>
        <w:t xml:space="preserve">  Stooped down serene and wrote them in the dust,</w:t>
      </w:r>
      <w:r>
        <w:rPr>
          <w:color w:val="000000"/>
          <w:sz w:val="24"/>
          <w:szCs w:val="24"/>
        </w:rPr>
        <w:br/>
        <w:t xml:space="preserve">  Trod under foot, the sport of every wind,</w:t>
      </w:r>
      <w:r>
        <w:rPr>
          <w:color w:val="000000"/>
          <w:sz w:val="24"/>
          <w:szCs w:val="24"/>
        </w:rPr>
        <w:br/>
        <w:t xml:space="preserve">  Swept from the earth and blotted from his mind. </w:t>
      </w:r>
      <w:r>
        <w:rPr>
          <w:color w:val="000000"/>
          <w:sz w:val="24"/>
          <w:szCs w:val="24"/>
        </w:rPr>
        <w:br/>
        <w:t xml:space="preserve">  There, secret in the grave, he bade them lie,</w:t>
      </w:r>
      <w:r>
        <w:rPr>
          <w:color w:val="000000"/>
          <w:sz w:val="24"/>
          <w:szCs w:val="24"/>
        </w:rPr>
        <w:br/>
        <w:t xml:space="preserve">  And grieved they could not ’scape the Almighty eye.</w:t>
      </w:r>
      <w:r>
        <w:rPr>
          <w:i/>
          <w:color w:val="000000"/>
          <w:sz w:val="24"/>
          <w:szCs w:val="24"/>
        </w:rPr>
        <w:br/>
        <w:t xml:space="preserve">Boulter’s Monuments</w:t>
      </w:r>
      <w:r>
        <w:rPr>
          <w:color w:val="000000"/>
          <w:sz w:val="24"/>
          <w:szCs w:val="24"/>
        </w:rPr>
        <w:t xml:space="preserve">.  S. MADDEN.</w:t>
      </w:r>
    </w:p>
    <w:p>
      <w:pPr>
        <w:widowControl w:val="on"/>
        <w:pBdr/>
        <w:spacing w:before="240" w:after="240" w:line="240" w:lineRule="auto"/>
        <w:ind w:left="0" w:right="0"/>
        <w:jc w:val="left"/>
      </w:pPr>
      <w:r>
        <w:rPr>
          <w:color w:val="000000"/>
          <w:sz w:val="24"/>
          <w:szCs w:val="24"/>
        </w:rPr>
        <w:t xml:space="preserve">  The more we know, the better we forgive;</w:t>
      </w:r>
      <w:r>
        <w:rPr>
          <w:color w:val="000000"/>
          <w:sz w:val="24"/>
          <w:szCs w:val="24"/>
        </w:rPr>
        <w:br/>
        <w:t xml:space="preserve">  Who’er feels deeply, feels for all who live.</w:t>
      </w:r>
      <w:r>
        <w:rPr>
          <w:i/>
          <w:color w:val="000000"/>
          <w:sz w:val="24"/>
          <w:szCs w:val="24"/>
        </w:rPr>
        <w:br/>
        <w:t xml:space="preserve">Corinne</w:t>
      </w:r>
      <w:r>
        <w:rPr>
          <w:color w:val="000000"/>
          <w:sz w:val="24"/>
          <w:szCs w:val="24"/>
        </w:rPr>
        <w:t xml:space="preserve">.  MADAME DE STAEL.</w:t>
      </w:r>
    </w:p>
    <w:p>
      <w:pPr>
        <w:widowControl w:val="on"/>
        <w:pBdr/>
        <w:spacing w:before="240" w:after="240" w:line="240" w:lineRule="auto"/>
        <w:ind w:left="0" w:right="0"/>
        <w:jc w:val="left"/>
      </w:pPr>
      <w:r>
        <w:rPr>
          <w:b/>
          <w:color w:val="000000"/>
          <w:sz w:val="24"/>
          <w:szCs w:val="24"/>
        </w:rPr>
        <w:t xml:space="preserve">FORTUNE.</w:t>
      </w:r>
    </w:p>
    <w:p>
      <w:pPr>
        <w:widowControl w:val="on"/>
        <w:pBdr/>
        <w:spacing w:before="240" w:after="240" w:line="240" w:lineRule="auto"/>
        <w:ind w:left="0" w:right="0"/>
        <w:jc w:val="left"/>
      </w:pPr>
      <w:r>
        <w:rPr>
          <w:color w:val="000000"/>
          <w:sz w:val="24"/>
          <w:szCs w:val="24"/>
        </w:rPr>
        <w:t xml:space="preserve">  Fortune, men say, doth give too much to many,</w:t>
      </w:r>
      <w:r>
        <w:rPr>
          <w:color w:val="000000"/>
          <w:sz w:val="24"/>
          <w:szCs w:val="24"/>
        </w:rPr>
        <w:br/>
        <w:t xml:space="preserve">  But yet she never gave enough to any.</w:t>
      </w:r>
      <w:r>
        <w:rPr>
          <w:i/>
          <w:color w:val="000000"/>
          <w:sz w:val="24"/>
          <w:szCs w:val="24"/>
        </w:rPr>
        <w:br/>
        <w:t xml:space="preserve">Epigrams</w:t>
      </w:r>
      <w:r>
        <w:rPr>
          <w:color w:val="000000"/>
          <w:sz w:val="24"/>
          <w:szCs w:val="24"/>
        </w:rPr>
        <w:t xml:space="preserve">.  SIR J. HARRINGTON.</w:t>
      </w:r>
    </w:p>
    <w:p>
      <w:pPr>
        <w:widowControl w:val="on"/>
        <w:pBdr/>
        <w:spacing w:before="240" w:after="240" w:line="240" w:lineRule="auto"/>
        <w:ind w:left="0" w:right="0"/>
        <w:jc w:val="left"/>
      </w:pPr>
      <w:r>
        <w:rPr>
          <w:color w:val="000000"/>
          <w:sz w:val="24"/>
          <w:szCs w:val="24"/>
        </w:rPr>
        <w:t xml:space="preserve">               Are there not, dear Michal,</w:t>
      </w:r>
      <w:r>
        <w:rPr>
          <w:color w:val="000000"/>
          <w:sz w:val="24"/>
          <w:szCs w:val="24"/>
        </w:rPr>
        <w:br/>
        <w:t xml:space="preserve">  Two points in the adventure of the diver,</w:t>
      </w:r>
      <w:r>
        <w:rPr>
          <w:color w:val="000000"/>
          <w:sz w:val="24"/>
          <w:szCs w:val="24"/>
        </w:rPr>
        <w:br/>
        <w:t xml:space="preserve">  One—­when, a beggar, he prepares to plunge? </w:t>
      </w:r>
      <w:r>
        <w:rPr>
          <w:color w:val="000000"/>
          <w:sz w:val="24"/>
          <w:szCs w:val="24"/>
        </w:rPr>
        <w:br/>
        <w:t xml:space="preserve">  One—­when, a prince, he rises with his pearl? </w:t>
      </w:r>
      <w:r>
        <w:rPr>
          <w:color w:val="000000"/>
          <w:sz w:val="24"/>
          <w:szCs w:val="24"/>
        </w:rPr>
        <w:br/>
        <w:t xml:space="preserve">  Festus, I plunge.</w:t>
      </w:r>
      <w:r>
        <w:rPr>
          <w:i/>
          <w:color w:val="000000"/>
          <w:sz w:val="24"/>
          <w:szCs w:val="24"/>
        </w:rPr>
        <w:br/>
        <w:t xml:space="preserve">Paracelsus</w:t>
      </w:r>
      <w:r>
        <w:rPr>
          <w:color w:val="000000"/>
          <w:sz w:val="24"/>
          <w:szCs w:val="24"/>
        </w:rPr>
        <w:t xml:space="preserve">.  R.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When Fortune means to men most good,</w:t>
      </w:r>
      <w:r>
        <w:rPr>
          <w:color w:val="000000"/>
          <w:sz w:val="24"/>
          <w:szCs w:val="24"/>
        </w:rPr>
        <w:br/>
        <w:t xml:space="preserve">  She looks upon them with a threatening eye.</w:t>
      </w:r>
      <w:r>
        <w:rPr>
          <w:i/>
          <w:color w:val="000000"/>
          <w:sz w:val="24"/>
          <w:szCs w:val="24"/>
        </w:rPr>
        <w:br/>
        <w:t xml:space="preserve">King John, Act iii.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Fortune in men has some small diff’rence made,</w:t>
      </w:r>
      <w:r>
        <w:rPr>
          <w:color w:val="000000"/>
          <w:sz w:val="24"/>
          <w:szCs w:val="24"/>
        </w:rPr>
        <w:br/>
        <w:t xml:space="preserve">  One flaunts in rags, one flutters in brocade: </w:t>
      </w:r>
      <w:r>
        <w:rPr>
          <w:color w:val="000000"/>
          <w:sz w:val="24"/>
          <w:szCs w:val="24"/>
        </w:rPr>
        <w:br/>
        <w:t xml:space="preserve">  The cobbler aproned, and the parson gowned,</w:t>
      </w:r>
      <w:r>
        <w:rPr>
          <w:color w:val="000000"/>
          <w:sz w:val="24"/>
          <w:szCs w:val="24"/>
        </w:rPr>
        <w:br/>
        <w:t xml:space="preserve">  The friar hooded, and the monarch crowned.</w:t>
      </w:r>
      <w:r>
        <w:rPr>
          <w:i/>
          <w:color w:val="000000"/>
          <w:sz w:val="24"/>
          <w:szCs w:val="24"/>
        </w:rPr>
        <w:br/>
        <w:t xml:space="preserve">Essay on Man, Epistle IV</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Who thinks that fortune cannot change her mind,</w:t>
      </w:r>
      <w:r>
        <w:rPr>
          <w:color w:val="000000"/>
          <w:sz w:val="24"/>
          <w:szCs w:val="24"/>
        </w:rPr>
        <w:br/>
        <w:t xml:space="preserve">  Prepares a dreadful jest for all mankind.</w:t>
      </w:r>
      <w:r>
        <w:rPr>
          <w:i/>
          <w:color w:val="000000"/>
          <w:sz w:val="24"/>
          <w:szCs w:val="24"/>
        </w:rPr>
        <w:br/>
        <w:t xml:space="preserve">Second Book of Horace, Satire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Will Fortune never come with both hands full,</w:t>
      </w:r>
      <w:r>
        <w:rPr>
          <w:color w:val="000000"/>
          <w:sz w:val="24"/>
          <w:szCs w:val="24"/>
        </w:rPr>
        <w:br/>
        <w:t xml:space="preserve">  But write her fair words still in foulest letters? </w:t>
      </w:r>
      <w:r>
        <w:rPr>
          <w:color w:val="000000"/>
          <w:sz w:val="24"/>
          <w:szCs w:val="24"/>
        </w:rPr>
        <w:br/>
        <w:t xml:space="preserve">  She either gives a stomach, and no food—­</w:t>
      </w:r>
      <w:r>
        <w:rPr>
          <w:color w:val="000000"/>
          <w:sz w:val="24"/>
          <w:szCs w:val="24"/>
        </w:rPr>
        <w:br/>
        <w:t xml:space="preserve">  Such are the poor in health:  or else a feast,</w:t>
      </w:r>
      <w:r>
        <w:rPr>
          <w:color w:val="000000"/>
          <w:sz w:val="24"/>
          <w:szCs w:val="24"/>
        </w:rPr>
        <w:br/>
        <w:t xml:space="preserve">  And takes away the stomach—­such are the rich,</w:t>
      </w:r>
      <w:r>
        <w:rPr>
          <w:color w:val="000000"/>
          <w:sz w:val="24"/>
          <w:szCs w:val="24"/>
        </w:rPr>
        <w:br/>
        <w:t xml:space="preserve">  That have abundance and enjoy it not.</w:t>
      </w:r>
      <w:r>
        <w:rPr>
          <w:i/>
          <w:color w:val="000000"/>
          <w:sz w:val="24"/>
          <w:szCs w:val="24"/>
        </w:rPr>
        <w:br/>
        <w:t xml:space="preserve">K.  Henry IV., Pt.  II.  Act iv.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Under heaven’s high cope</w:t>
      </w:r>
      <w:r>
        <w:rPr>
          <w:color w:val="000000"/>
          <w:sz w:val="24"/>
          <w:szCs w:val="24"/>
        </w:rPr>
        <w:br/>
        <w:t xml:space="preserve">  Fortune is god—­all you endure and do</w:t>
      </w:r>
      <w:r>
        <w:rPr>
          <w:color w:val="000000"/>
          <w:sz w:val="24"/>
          <w:szCs w:val="24"/>
        </w:rPr>
        <w:br/>
        <w:t xml:space="preserve">  Depends on circumstance as much as you.</w:t>
      </w:r>
      <w:r>
        <w:rPr>
          <w:i/>
          <w:color w:val="000000"/>
          <w:sz w:val="24"/>
          <w:szCs w:val="24"/>
        </w:rPr>
        <w:br/>
        <w:t xml:space="preserve">Epigrams.  From the Greek</w:t>
      </w:r>
      <w:r>
        <w:rPr>
          <w:color w:val="000000"/>
          <w:sz w:val="24"/>
          <w:szCs w:val="24"/>
        </w:rPr>
        <w:t xml:space="preserve">.  P.B.  SHELLEY.</w:t>
      </w:r>
    </w:p>
    <w:p>
      <w:pPr>
        <w:widowControl w:val="on"/>
        <w:pBdr/>
        <w:spacing w:before="240" w:after="240" w:line="240" w:lineRule="auto"/>
        <w:ind w:left="0" w:right="0"/>
        <w:jc w:val="left"/>
      </w:pPr>
      <w:r>
        <w:rPr>
          <w:color w:val="000000"/>
          <w:sz w:val="24"/>
          <w:szCs w:val="24"/>
        </w:rPr>
        <w:t xml:space="preserve">    There is a tide in the affairs of men,</w:t>
      </w:r>
      <w:r>
        <w:rPr>
          <w:color w:val="000000"/>
          <w:sz w:val="24"/>
          <w:szCs w:val="24"/>
        </w:rPr>
        <w:br/>
        <w:t xml:space="preserve">  Which, taken at the flood, leads on to fortune;</w:t>
      </w:r>
      <w:r>
        <w:rPr>
          <w:color w:val="000000"/>
          <w:sz w:val="24"/>
          <w:szCs w:val="24"/>
        </w:rPr>
        <w:br/>
        <w:t xml:space="preserve">  Omitted, all the voyage of their life</w:t>
      </w:r>
      <w:r>
        <w:rPr>
          <w:color w:val="000000"/>
          <w:sz w:val="24"/>
          <w:szCs w:val="24"/>
        </w:rPr>
        <w:br/>
        <w:t xml:space="preserve">  Is bound in shallows and in miseries. </w:t>
      </w:r>
      <w:r>
        <w:rPr>
          <w:color w:val="000000"/>
          <w:sz w:val="24"/>
          <w:szCs w:val="24"/>
        </w:rPr>
        <w:br/>
        <w:t xml:space="preserve">  On such a full sea are we now afloat;</w:t>
      </w:r>
      <w:r>
        <w:rPr>
          <w:color w:val="000000"/>
          <w:sz w:val="24"/>
          <w:szCs w:val="24"/>
        </w:rPr>
        <w:br/>
        <w:t xml:space="preserve">  And we must take the current when it serves,</w:t>
      </w:r>
      <w:r>
        <w:rPr>
          <w:color w:val="000000"/>
          <w:sz w:val="24"/>
          <w:szCs w:val="24"/>
        </w:rPr>
        <w:br/>
        <w:t xml:space="preserve">  Or lose our ventures.</w:t>
      </w:r>
      <w:r>
        <w:rPr>
          <w:i/>
          <w:color w:val="000000"/>
          <w:sz w:val="24"/>
          <w:szCs w:val="24"/>
        </w:rPr>
        <w:br/>
        <w:t xml:space="preserve">Julius Caesar, Act iv.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Prosperity doth bewitch men, seeming clear;</w:t>
      </w:r>
      <w:r>
        <w:rPr>
          <w:color w:val="000000"/>
          <w:sz w:val="24"/>
          <w:szCs w:val="24"/>
        </w:rPr>
        <w:br/>
        <w:t xml:space="preserve">As seas do laugh, show white, when rocks are near.</w:t>
      </w:r>
      <w:r>
        <w:rPr>
          <w:i/>
          <w:color w:val="000000"/>
          <w:sz w:val="24"/>
          <w:szCs w:val="24"/>
        </w:rPr>
        <w:br/>
        <w:t xml:space="preserve">White Devil, Act v.  Sc</w:t>
      </w:r>
      <w:r>
        <w:rPr>
          <w:color w:val="000000"/>
          <w:sz w:val="24"/>
          <w:szCs w:val="24"/>
        </w:rPr>
        <w:t xml:space="preserve">. 6.  J. WEBSTER.</w:t>
      </w:r>
    </w:p>
    <w:p>
      <w:pPr>
        <w:widowControl w:val="on"/>
        <w:pBdr/>
        <w:spacing w:before="240" w:after="240" w:line="240" w:lineRule="auto"/>
        <w:ind w:left="0" w:right="0"/>
        <w:jc w:val="left"/>
      </w:pPr>
      <w:r>
        <w:rPr>
          <w:color w:val="000000"/>
          <w:sz w:val="24"/>
          <w:szCs w:val="24"/>
        </w:rPr>
        <w:t xml:space="preserve">Oh, how portentous is prosperity! </w:t>
      </w:r>
      <w:r>
        <w:rPr>
          <w:color w:val="000000"/>
          <w:sz w:val="24"/>
          <w:szCs w:val="24"/>
        </w:rPr>
        <w:br/>
        <w:t xml:space="preserve">How comet-like, it threatens while it shines.</w:t>
      </w:r>
      <w:r>
        <w:rPr>
          <w:i/>
          <w:color w:val="000000"/>
          <w:sz w:val="24"/>
          <w:szCs w:val="24"/>
        </w:rPr>
        <w:br/>
        <w:t xml:space="preserve">Night Thoughts, Night V</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I have set my life up on a cast,</w:t>
      </w:r>
      <w:r>
        <w:rPr>
          <w:color w:val="000000"/>
          <w:sz w:val="24"/>
          <w:szCs w:val="24"/>
        </w:rPr>
        <w:br/>
        <w:t xml:space="preserve">And I will stand the hazard of the die.</w:t>
      </w:r>
      <w:r>
        <w:rPr>
          <w:i/>
          <w:color w:val="000000"/>
          <w:sz w:val="24"/>
          <w:szCs w:val="24"/>
        </w:rPr>
        <w:br/>
        <w:t xml:space="preserve">King Richard III., Act v.  Sc</w:t>
      </w:r>
      <w:r>
        <w:rPr>
          <w:color w:val="000000"/>
          <w:sz w:val="24"/>
          <w:szCs w:val="24"/>
        </w:rPr>
        <w:t xml:space="preserve">. 4.  SHAKESPEARE.</w:t>
      </w:r>
    </w:p>
    <w:p>
      <w:pPr>
        <w:widowControl w:val="on"/>
        <w:pBdr/>
        <w:spacing w:before="240" w:after="240" w:line="240" w:lineRule="auto"/>
        <w:ind w:left="0" w:right="0"/>
        <w:jc w:val="left"/>
      </w:pPr>
      <w:r>
        <w:rPr>
          <w:color w:val="000000"/>
          <w:sz w:val="24"/>
          <w:szCs w:val="24"/>
        </w:rPr>
        <w:t xml:space="preserve">Blessed are those</w:t>
      </w:r>
      <w:r>
        <w:rPr>
          <w:color w:val="000000"/>
          <w:sz w:val="24"/>
          <w:szCs w:val="24"/>
        </w:rPr>
        <w:br/>
        <w:t xml:space="preserve">Whose blood and judgment are so well commingled,</w:t>
      </w:r>
      <w:r>
        <w:rPr>
          <w:color w:val="000000"/>
          <w:sz w:val="24"/>
          <w:szCs w:val="24"/>
        </w:rPr>
        <w:br/>
        <w:t xml:space="preserve">That they are not a pipe for fortune’s finger,</w:t>
      </w:r>
      <w:r>
        <w:rPr>
          <w:color w:val="000000"/>
          <w:sz w:val="24"/>
          <w:szCs w:val="24"/>
        </w:rPr>
        <w:br/>
        <w:t xml:space="preserve">To sound what stop she please.</w:t>
      </w:r>
      <w:r>
        <w:rPr>
          <w:i/>
          <w:color w:val="000000"/>
          <w:sz w:val="24"/>
          <w:szCs w:val="24"/>
        </w:rPr>
        <w:br/>
        <w:t xml:space="preserve">Hamlet,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There is some soul of goodness in things evil,</w:t>
      </w:r>
      <w:r>
        <w:rPr>
          <w:color w:val="000000"/>
          <w:sz w:val="24"/>
          <w:szCs w:val="24"/>
        </w:rPr>
        <w:br/>
        <w:t xml:space="preserve">Would men observingly distil it out.</w:t>
      </w:r>
      <w:r>
        <w:rPr>
          <w:i/>
          <w:color w:val="000000"/>
          <w:sz w:val="24"/>
          <w:szCs w:val="24"/>
        </w:rPr>
        <w:br/>
        <w:t xml:space="preserve">King Henry V., Act iv.  Sc</w:t>
      </w:r>
      <w:r>
        <w:rPr>
          <w:color w:val="000000"/>
          <w:sz w:val="24"/>
          <w:szCs w:val="24"/>
        </w:rPr>
        <w:t xml:space="preserve">. 1.  SHAKESPEARE.</w:t>
      </w:r>
    </w:p>
    <w:p>
      <w:pPr>
        <w:keepNext w:val="on"/>
        <w:widowControl w:val="on"/>
        <w:pBdr/>
        <w:spacing w:before="299" w:after="299" w:line="240" w:lineRule="auto"/>
        <w:ind w:left="0" w:right="0"/>
        <w:jc w:val="left"/>
        <w:outlineLvl w:val="1"/>
      </w:pPr>
      <w:r>
        <w:rPr>
          <w:b/>
          <w:color w:val="000000"/>
          <w:sz w:val="36"/>
          <w:szCs w:val="36"/>
        </w:rPr>
        <w:t xml:space="preserve">FREEDOM.</w:t>
      </w:r>
    </w:p>
    <w:p>
      <w:pPr>
        <w:widowControl w:val="on"/>
        <w:pBdr/>
        <w:spacing w:before="240" w:after="240" w:line="240" w:lineRule="auto"/>
        <w:ind w:left="0" w:right="0"/>
        <w:jc w:val="left"/>
      </w:pPr>
      <w:r>
        <w:rPr>
          <w:color w:val="000000"/>
          <w:sz w:val="24"/>
          <w:szCs w:val="24"/>
        </w:rPr>
        <w:t xml:space="preserve">  Who cometh over the hills,</w:t>
      </w:r>
      <w:r>
        <w:rPr>
          <w:color w:val="000000"/>
          <w:sz w:val="24"/>
          <w:szCs w:val="24"/>
        </w:rPr>
        <w:br/>
        <w:t xml:space="preserve">  Her garment with morning sweet,</w:t>
      </w:r>
      <w:r>
        <w:rPr>
          <w:color w:val="000000"/>
          <w:sz w:val="24"/>
          <w:szCs w:val="24"/>
        </w:rPr>
        <w:br/>
        <w:t xml:space="preserve">  The dance of a thousand rills</w:t>
      </w:r>
      <w:r>
        <w:rPr>
          <w:color w:val="000000"/>
          <w:sz w:val="24"/>
          <w:szCs w:val="24"/>
        </w:rPr>
        <w:br/>
        <w:t xml:space="preserve">  Making music before her feet? </w:t>
      </w:r>
      <w:r>
        <w:rPr>
          <w:color w:val="000000"/>
          <w:sz w:val="24"/>
          <w:szCs w:val="24"/>
        </w:rPr>
        <w:br/>
        <w:t xml:space="preserve">  Her presence freshens the air,</w:t>
      </w:r>
      <w:r>
        <w:rPr>
          <w:color w:val="000000"/>
          <w:sz w:val="24"/>
          <w:szCs w:val="24"/>
        </w:rPr>
        <w:br/>
        <w:t xml:space="preserve">  Sunshine steals light from her face. </w:t>
      </w:r>
      <w:r>
        <w:rPr>
          <w:color w:val="000000"/>
          <w:sz w:val="24"/>
          <w:szCs w:val="24"/>
        </w:rPr>
        <w:br/>
        <w:t xml:space="preserve">  The leaden footstep of Care</w:t>
      </w:r>
      <w:r>
        <w:rPr>
          <w:color w:val="000000"/>
          <w:sz w:val="24"/>
          <w:szCs w:val="24"/>
        </w:rPr>
        <w:br/>
        <w:t xml:space="preserve">  Leaps to the tune of her pace,</w:t>
      </w:r>
      <w:r>
        <w:rPr>
          <w:color w:val="000000"/>
          <w:sz w:val="24"/>
          <w:szCs w:val="24"/>
        </w:rPr>
        <w:br/>
        <w:t xml:space="preserve">  Fairness of all that is fair,</w:t>
      </w:r>
      <w:r>
        <w:rPr>
          <w:color w:val="000000"/>
          <w:sz w:val="24"/>
          <w:szCs w:val="24"/>
        </w:rPr>
        <w:br/>
        <w:t xml:space="preserve">  Grace at the heart of all grace! </w:t>
      </w:r>
      <w:r>
        <w:rPr>
          <w:color w:val="000000"/>
          <w:sz w:val="24"/>
          <w:szCs w:val="24"/>
        </w:rPr>
        <w:br/>
        <w:t xml:space="preserve">  Sweetener of hut and of hall,</w:t>
      </w:r>
      <w:r>
        <w:rPr>
          <w:color w:val="000000"/>
          <w:sz w:val="24"/>
          <w:szCs w:val="24"/>
        </w:rPr>
        <w:br/>
        <w:t xml:space="preserve">  Bringer of life put of naught,</w:t>
      </w:r>
      <w:r>
        <w:rPr>
          <w:color w:val="000000"/>
          <w:sz w:val="24"/>
          <w:szCs w:val="24"/>
        </w:rPr>
        <w:br/>
        <w:t xml:space="preserve">  Freedom, O, fairest of all</w:t>
      </w:r>
      <w:r>
        <w:rPr>
          <w:color w:val="000000"/>
          <w:sz w:val="24"/>
          <w:szCs w:val="24"/>
        </w:rPr>
        <w:br/>
        <w:t xml:space="preserve">  The daughters of Time and Thought!</w:t>
      </w:r>
      <w:r>
        <w:rPr>
          <w:i/>
          <w:color w:val="000000"/>
          <w:sz w:val="24"/>
          <w:szCs w:val="24"/>
        </w:rPr>
        <w:br/>
        <w:t xml:space="preserve">Ode to Freedom:  Centennial Anniversary of the Battle of</w:t>
      </w:r>
      <w:r>
        <w:rPr>
          <w:i/>
          <w:color w:val="000000"/>
          <w:sz w:val="24"/>
          <w:szCs w:val="24"/>
        </w:rPr>
        <w:br/>
        <w:t xml:space="preserve">  Concord, April</w:t>
      </w:r>
      <w:r>
        <w:rPr>
          <w:color w:val="000000"/>
          <w:sz w:val="24"/>
          <w:szCs w:val="24"/>
        </w:rPr>
        <w:t xml:space="preserve"> 19, 1875.  J.R.  LOWELL.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Of old sat Freedom on the heights,</w:t>
      </w:r>
      <w:r>
        <w:rPr>
          <w:color w:val="000000"/>
          <w:sz w:val="24"/>
          <w:szCs w:val="24"/>
        </w:rPr>
        <w:br/>
        <w:t xml:space="preserve">    The thunders breaking at her feet: </w:t>
      </w:r>
      <w:r>
        <w:rPr>
          <w:color w:val="000000"/>
          <w:sz w:val="24"/>
          <w:szCs w:val="24"/>
        </w:rPr>
        <w:br/>
        <w:t xml:space="preserve">  Above her shook the starry lights: </w:t>
      </w:r>
      <w:r>
        <w:rPr>
          <w:color w:val="000000"/>
          <w:sz w:val="24"/>
          <w:szCs w:val="24"/>
        </w:rPr>
        <w:br/>
        <w:t xml:space="preserve">    She heard the torrents meet.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Her open eyes desire the truth. </w:t>
      </w:r>
      <w:r>
        <w:rPr>
          <w:color w:val="000000"/>
          <w:sz w:val="24"/>
          <w:szCs w:val="24"/>
        </w:rPr>
        <w:br/>
        <w:t xml:space="preserve">    The wisdom of a thousand years</w:t>
      </w:r>
      <w:r>
        <w:rPr>
          <w:color w:val="000000"/>
          <w:sz w:val="24"/>
          <w:szCs w:val="24"/>
        </w:rPr>
        <w:br/>
        <w:t xml:space="preserve">  Is in them.  May perpetual youth</w:t>
      </w:r>
      <w:r>
        <w:rPr>
          <w:color w:val="000000"/>
          <w:sz w:val="24"/>
          <w:szCs w:val="24"/>
        </w:rPr>
        <w:br/>
        <w:t xml:space="preserve">    Keep dry their light from tears.</w:t>
      </w:r>
      <w:r>
        <w:rPr>
          <w:i/>
          <w:color w:val="000000"/>
          <w:sz w:val="24"/>
          <w:szCs w:val="24"/>
        </w:rPr>
        <w:br/>
        <w:t xml:space="preserve">Of old sat Freedom on the heights</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No.  Freedom has a thousand charms to show,</w:t>
      </w:r>
      <w:r>
        <w:rPr>
          <w:color w:val="000000"/>
          <w:sz w:val="24"/>
          <w:szCs w:val="24"/>
        </w:rPr>
        <w:br/>
        <w:t xml:space="preserve">  That slaves, howe’er contented, never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Religion, virtue, truth, whate’er we call</w:t>
      </w:r>
      <w:r>
        <w:rPr>
          <w:color w:val="000000"/>
          <w:sz w:val="24"/>
          <w:szCs w:val="24"/>
        </w:rPr>
        <w:br/>
        <w:t xml:space="preserve">  A blessing—­Freedom is the pledge of all.</w:t>
      </w:r>
      <w:r>
        <w:rPr>
          <w:i/>
          <w:color w:val="000000"/>
          <w:sz w:val="24"/>
          <w:szCs w:val="24"/>
        </w:rPr>
        <w:br/>
        <w:t xml:space="preserve">Table Talk</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A day, an hour, of virtuous liberty</w:t>
      </w:r>
      <w:r>
        <w:rPr>
          <w:color w:val="000000"/>
          <w:sz w:val="24"/>
          <w:szCs w:val="24"/>
        </w:rPr>
        <w:br/>
        <w:t xml:space="preserve">  Is worth a whole eternity in bondage.</w:t>
      </w:r>
      <w:r>
        <w:rPr>
          <w:i/>
          <w:color w:val="000000"/>
          <w:sz w:val="24"/>
          <w:szCs w:val="24"/>
        </w:rPr>
        <w:br/>
        <w:t xml:space="preserve">Cato, Act ii.  Sc</w:t>
      </w:r>
      <w:r>
        <w:rPr>
          <w:color w:val="000000"/>
          <w:sz w:val="24"/>
          <w:szCs w:val="24"/>
        </w:rPr>
        <w:t xml:space="preserve">. 1.  J. ADDISON.</w:t>
      </w:r>
    </w:p>
    <w:p>
      <w:pPr>
        <w:widowControl w:val="on"/>
        <w:pBdr/>
        <w:spacing w:before="240" w:after="240" w:line="240" w:lineRule="auto"/>
        <w:ind w:left="0" w:right="0"/>
        <w:jc w:val="left"/>
      </w:pPr>
      <w:r>
        <w:rPr>
          <w:color w:val="000000"/>
          <w:sz w:val="24"/>
          <w:szCs w:val="24"/>
        </w:rPr>
        <w:t xml:space="preserve">The love of liberty with life is given,</w:t>
      </w:r>
      <w:r>
        <w:rPr>
          <w:color w:val="000000"/>
          <w:sz w:val="24"/>
          <w:szCs w:val="24"/>
        </w:rPr>
        <w:br/>
        <w:t xml:space="preserve">And life itself the inferior gift of Heaven.</w:t>
      </w:r>
      <w:r>
        <w:rPr>
          <w:i/>
          <w:color w:val="000000"/>
          <w:sz w:val="24"/>
          <w:szCs w:val="24"/>
        </w:rPr>
        <w:br/>
        <w:t xml:space="preserve">Polamon and Arcite, Bk.  II</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’Tis liberty alone that gives the flower</w:t>
      </w:r>
      <w:r>
        <w:rPr>
          <w:color w:val="000000"/>
          <w:sz w:val="24"/>
          <w:szCs w:val="24"/>
        </w:rPr>
        <w:br/>
        <w:t xml:space="preserve">Of fleeting life its lustre and perfume;</w:t>
      </w:r>
      <w:r>
        <w:rPr>
          <w:color w:val="000000"/>
          <w:sz w:val="24"/>
          <w:szCs w:val="24"/>
        </w:rPr>
        <w:br/>
        <w:t xml:space="preserve">And we are weeds without it.</w:t>
      </w:r>
      <w:r>
        <w:rPr>
          <w:i/>
          <w:color w:val="000000"/>
          <w:sz w:val="24"/>
          <w:szCs w:val="24"/>
        </w:rPr>
        <w:br/>
        <w:t xml:space="preserve">The Task, Bk.  V</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I must have liberty</w:t>
      </w:r>
      <w:r>
        <w:rPr>
          <w:color w:val="000000"/>
          <w:sz w:val="24"/>
          <w:szCs w:val="24"/>
        </w:rPr>
        <w:br/>
        <w:t xml:space="preserve">  Withal, as large a charter as the wind,</w:t>
      </w:r>
      <w:r>
        <w:rPr>
          <w:color w:val="000000"/>
          <w:sz w:val="24"/>
          <w:szCs w:val="24"/>
        </w:rPr>
        <w:br/>
        <w:t xml:space="preserve">  To blow on whom I please.</w:t>
      </w:r>
      <w:r>
        <w:rPr>
          <w:i/>
          <w:color w:val="000000"/>
          <w:sz w:val="24"/>
          <w:szCs w:val="24"/>
        </w:rPr>
        <w:br/>
        <w:t xml:space="preserve">As You Like It, Act ii.  Sc. 7</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That bawl for freedom in their senseless mood,</w:t>
      </w:r>
      <w:r>
        <w:rPr>
          <w:color w:val="000000"/>
          <w:sz w:val="24"/>
          <w:szCs w:val="24"/>
        </w:rPr>
        <w:br/>
        <w:t xml:space="preserve">And still revolt when truth would set them free. </w:t>
      </w:r>
      <w:r>
        <w:rPr>
          <w:color w:val="000000"/>
          <w:sz w:val="24"/>
          <w:szCs w:val="24"/>
        </w:rPr>
        <w:br/>
        <w:t xml:space="preserve">License they mean, when they cry Liberty;</w:t>
      </w:r>
      <w:r>
        <w:rPr>
          <w:color w:val="000000"/>
          <w:sz w:val="24"/>
          <w:szCs w:val="24"/>
        </w:rPr>
        <w:br/>
        <w:t xml:space="preserve">For who loves that must first be wise and good.</w:t>
      </w:r>
      <w:r>
        <w:rPr>
          <w:i/>
          <w:color w:val="000000"/>
          <w:sz w:val="24"/>
          <w:szCs w:val="24"/>
        </w:rPr>
        <w:br/>
        <w:t xml:space="preserve">On the Detraction which followed upon my writing</w:t>
      </w:r>
      <w:r>
        <w:rPr>
          <w:i/>
          <w:color w:val="000000"/>
          <w:sz w:val="24"/>
          <w:szCs w:val="24"/>
        </w:rPr>
        <w:br/>
        <w:t xml:space="preserve">Certain Treatises, 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The traitor to Humanity is the traitor most accursed;</w:t>
      </w:r>
      <w:r>
        <w:rPr>
          <w:color w:val="000000"/>
          <w:sz w:val="24"/>
          <w:szCs w:val="24"/>
        </w:rPr>
        <w:br/>
        <w:t xml:space="preserve">  Man is more than Constitutions; better rot beneath the sod,</w:t>
      </w:r>
      <w:r>
        <w:rPr>
          <w:color w:val="000000"/>
          <w:sz w:val="24"/>
          <w:szCs w:val="24"/>
        </w:rPr>
        <w:br/>
        <w:t xml:space="preserve">  Than be true to Church and State while we are doubly false to God.</w:t>
      </w:r>
      <w:r>
        <w:rPr>
          <w:i/>
          <w:color w:val="000000"/>
          <w:sz w:val="24"/>
          <w:szCs w:val="24"/>
        </w:rPr>
        <w:br/>
        <w:t xml:space="preserve">On the Capture of Certain Fugitive Slaves near Washington</w:t>
      </w:r>
      <w:r>
        <w:rPr>
          <w:color w:val="000000"/>
          <w:sz w:val="24"/>
          <w:szCs w:val="24"/>
        </w:rPr>
        <w:t xml:space="preserve">.  J.R. </w:t>
      </w:r>
      <w:r>
        <w:rPr>
          <w:color w:val="000000"/>
          <w:sz w:val="24"/>
          <w:szCs w:val="24"/>
        </w:rPr>
        <w:br/>
        <w:t xml:space="preserve">  LOWELL.</w:t>
      </w:r>
    </w:p>
    <w:p>
      <w:pPr>
        <w:widowControl w:val="on"/>
        <w:pBdr/>
        <w:spacing w:before="240" w:after="240" w:line="240" w:lineRule="auto"/>
        <w:ind w:left="0" w:right="0"/>
        <w:jc w:val="left"/>
      </w:pPr>
      <w:r>
        <w:rPr>
          <w:color w:val="000000"/>
          <w:sz w:val="24"/>
          <w:szCs w:val="24"/>
        </w:rPr>
        <w:t xml:space="preserve">  The sword may pierce the beaver,</w:t>
      </w:r>
      <w:r>
        <w:rPr>
          <w:color w:val="000000"/>
          <w:sz w:val="24"/>
          <w:szCs w:val="24"/>
        </w:rPr>
        <w:br/>
        <w:t xml:space="preserve">  Stone walls in time may sever;</w:t>
      </w:r>
      <w:r>
        <w:rPr>
          <w:color w:val="000000"/>
          <w:sz w:val="24"/>
          <w:szCs w:val="24"/>
        </w:rPr>
        <w:br/>
        <w:t xml:space="preserve">    ’T is mind alone,</w:t>
      </w:r>
      <w:r>
        <w:rPr>
          <w:color w:val="000000"/>
          <w:sz w:val="24"/>
          <w:szCs w:val="24"/>
        </w:rPr>
        <w:br/>
        <w:t xml:space="preserve">    Worth steel and stone,</w:t>
      </w:r>
      <w:r>
        <w:rPr>
          <w:color w:val="000000"/>
          <w:sz w:val="24"/>
          <w:szCs w:val="24"/>
        </w:rPr>
        <w:br/>
        <w:t xml:space="preserve">  That keeps men free forever.</w:t>
      </w:r>
      <w:r>
        <w:rPr>
          <w:i/>
          <w:color w:val="000000"/>
          <w:sz w:val="24"/>
          <w:szCs w:val="24"/>
        </w:rPr>
        <w:br/>
        <w:t xml:space="preserve">O, the sight entrancing</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  Here the free spirit of mankind, at length,</w:t>
      </w:r>
      <w:r>
        <w:rPr>
          <w:color w:val="000000"/>
          <w:sz w:val="24"/>
          <w:szCs w:val="24"/>
        </w:rPr>
        <w:br/>
        <w:t xml:space="preserve">    Throws its last fetters off; and who shall place</w:t>
      </w:r>
      <w:r>
        <w:rPr>
          <w:color w:val="000000"/>
          <w:sz w:val="24"/>
          <w:szCs w:val="24"/>
        </w:rPr>
        <w:br/>
        <w:t xml:space="preserve">  A limit to the giant’s unchained strength,</w:t>
      </w:r>
      <w:r>
        <w:rPr>
          <w:color w:val="000000"/>
          <w:sz w:val="24"/>
          <w:szCs w:val="24"/>
        </w:rPr>
        <w:br/>
        <w:t xml:space="preserve">    Or curb his swiftness in the forward race?</w:t>
      </w:r>
      <w:r>
        <w:rPr>
          <w:i/>
          <w:color w:val="000000"/>
          <w:sz w:val="24"/>
          <w:szCs w:val="24"/>
        </w:rPr>
        <w:br/>
        <w:t xml:space="preserve">The Ages</w:t>
      </w:r>
      <w:r>
        <w:rPr>
          <w:color w:val="000000"/>
          <w:sz w:val="24"/>
          <w:szCs w:val="24"/>
        </w:rPr>
        <w:t xml:space="preserve">.  W.C.  BRYANT.</w:t>
      </w:r>
    </w:p>
    <w:p>
      <w:pPr>
        <w:widowControl w:val="on"/>
        <w:pBdr/>
        <w:spacing w:before="240" w:after="240" w:line="240" w:lineRule="auto"/>
        <w:ind w:left="0" w:right="0"/>
        <w:jc w:val="left"/>
      </w:pPr>
      <w:r>
        <w:rPr>
          <w:color w:val="000000"/>
          <w:sz w:val="24"/>
          <w:szCs w:val="24"/>
        </w:rPr>
        <w:t xml:space="preserve">  Yet, Freedom! yet thy banner, torn, but flying,</w:t>
      </w:r>
      <w:r>
        <w:rPr>
          <w:color w:val="000000"/>
          <w:sz w:val="24"/>
          <w:szCs w:val="24"/>
        </w:rPr>
        <w:br/>
        <w:t xml:space="preserve">  Streams like the thunder-storm </w:t>
      </w:r>
      <w:r>
        <w:rPr>
          <w:i/>
          <w:color w:val="000000"/>
          <w:sz w:val="24"/>
          <w:szCs w:val="24"/>
        </w:rPr>
        <w:t xml:space="preserve">against</w:t>
      </w:r>
      <w:r>
        <w:rPr>
          <w:color w:val="000000"/>
          <w:sz w:val="24"/>
          <w:szCs w:val="24"/>
        </w:rPr>
        <w:t xml:space="preserve"> the wind.</w:t>
      </w:r>
      <w:r>
        <w:rPr>
          <w:i/>
          <w:color w:val="000000"/>
          <w:sz w:val="24"/>
          <w:szCs w:val="24"/>
        </w:rPr>
        <w:br/>
        <w:t xml:space="preserve">Childe Harold, Canto IV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Freedom needs all her poets; it is they</w:t>
      </w:r>
      <w:r>
        <w:rPr>
          <w:color w:val="000000"/>
          <w:sz w:val="24"/>
          <w:szCs w:val="24"/>
        </w:rPr>
        <w:br/>
        <w:t xml:space="preserve">Who give her aspirations wings,</w:t>
      </w:r>
      <w:r>
        <w:rPr>
          <w:color w:val="000000"/>
          <w:sz w:val="24"/>
          <w:szCs w:val="24"/>
        </w:rPr>
        <w:br/>
        <w:t xml:space="preserve">And to the wiser law of music sway</w:t>
      </w:r>
      <w:r>
        <w:rPr>
          <w:color w:val="000000"/>
          <w:sz w:val="24"/>
          <w:szCs w:val="24"/>
        </w:rPr>
        <w:br/>
        <w:t xml:space="preserve">Her wild imaginings.</w:t>
      </w:r>
      <w:r>
        <w:rPr>
          <w:i/>
          <w:color w:val="000000"/>
          <w:sz w:val="24"/>
          <w:szCs w:val="24"/>
        </w:rPr>
        <w:br/>
        <w:t xml:space="preserve">To the Memory of Hood</w:t>
      </w:r>
      <w:r>
        <w:rPr>
          <w:color w:val="000000"/>
          <w:sz w:val="24"/>
          <w:szCs w:val="24"/>
        </w:rPr>
        <w:t xml:space="preserve">.  J.R.  LOWELL.</w:t>
      </w:r>
    </w:p>
    <w:p>
      <w:pPr>
        <w:widowControl w:val="on"/>
        <w:pBdr/>
        <w:spacing w:before="240" w:after="240" w:line="240" w:lineRule="auto"/>
        <w:ind w:left="0" w:right="0"/>
        <w:jc w:val="left"/>
      </w:pPr>
      <w:r>
        <w:rPr>
          <w:color w:val="000000"/>
          <w:sz w:val="24"/>
          <w:szCs w:val="24"/>
        </w:rPr>
        <w:t xml:space="preserve">Free soil, free men, free speech, free press,</w:t>
      </w:r>
      <w:r>
        <w:rPr>
          <w:color w:val="000000"/>
          <w:sz w:val="24"/>
          <w:szCs w:val="24"/>
        </w:rPr>
        <w:br/>
        <w:t xml:space="preserve">Fremont and victory!</w:t>
      </w:r>
      <w:r>
        <w:rPr>
          <w:i/>
          <w:color w:val="000000"/>
          <w:sz w:val="24"/>
          <w:szCs w:val="24"/>
        </w:rPr>
        <w:br/>
        <w:t xml:space="preserve">Chorus:  Republican Campaign Song</w:t>
      </w:r>
      <w:r>
        <w:rPr>
          <w:color w:val="000000"/>
          <w:sz w:val="24"/>
          <w:szCs w:val="24"/>
        </w:rPr>
        <w:t xml:space="preserve">, 1856. </w:t>
      </w:r>
      <w:r>
        <w:rPr>
          <w:color w:val="000000"/>
          <w:sz w:val="24"/>
          <w:szCs w:val="24"/>
        </w:rPr>
        <w:br/>
        <w:t xml:space="preserve">R.R.  RAYMOND.</w:t>
      </w:r>
    </w:p>
    <w:p>
      <w:pPr>
        <w:widowControl w:val="on"/>
        <w:pBdr/>
        <w:spacing w:before="240" w:after="240" w:line="240" w:lineRule="auto"/>
        <w:ind w:left="0" w:right="0"/>
        <w:jc w:val="left"/>
      </w:pPr>
      <w:r>
        <w:rPr>
          <w:b/>
          <w:color w:val="000000"/>
          <w:sz w:val="24"/>
          <w:szCs w:val="24"/>
        </w:rPr>
        <w:t xml:space="preserve">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ruddy drop of manly blood</w:t>
      </w:r>
      <w:r>
        <w:rPr>
          <w:color w:val="000000"/>
          <w:sz w:val="24"/>
          <w:szCs w:val="24"/>
        </w:rPr>
        <w:br/>
        <w:t xml:space="preserve">The surging sea outweighs;</w:t>
      </w:r>
      <w:r>
        <w:rPr>
          <w:color w:val="000000"/>
          <w:sz w:val="24"/>
          <w:szCs w:val="24"/>
        </w:rPr>
        <w:br/>
        <w:t xml:space="preserve">The world uncertain comes and goes,</w:t>
      </w:r>
      <w:r>
        <w:rPr>
          <w:color w:val="000000"/>
          <w:sz w:val="24"/>
          <w:szCs w:val="24"/>
        </w:rPr>
        <w:br/>
        <w:t xml:space="preserve">The lover rooted stays.</w:t>
      </w:r>
      <w:r>
        <w:rPr>
          <w:i/>
          <w:color w:val="000000"/>
          <w:sz w:val="24"/>
          <w:szCs w:val="24"/>
        </w:rPr>
        <w:br/>
        <w:t xml:space="preserve">Epigraph to friendship</w:t>
      </w:r>
      <w:r>
        <w:rPr>
          <w:color w:val="000000"/>
          <w:sz w:val="24"/>
          <w:szCs w:val="24"/>
        </w:rPr>
        <w:t xml:space="preserve">.  R.W.  EMERSON.</w:t>
      </w:r>
    </w:p>
    <w:p>
      <w:pPr>
        <w:widowControl w:val="on"/>
        <w:pBdr/>
        <w:spacing w:before="240" w:after="240" w:line="240" w:lineRule="auto"/>
        <w:ind w:left="0" w:right="0"/>
        <w:jc w:val="left"/>
      </w:pPr>
      <w:r>
        <w:rPr>
          <w:color w:val="000000"/>
          <w:sz w:val="24"/>
          <w:szCs w:val="24"/>
        </w:rPr>
        <w:t xml:space="preserve">  Friendship! mysterious cement of the soul! </w:t>
      </w:r>
      <w:r>
        <w:rPr>
          <w:color w:val="000000"/>
          <w:sz w:val="24"/>
          <w:szCs w:val="24"/>
        </w:rPr>
        <w:br/>
        <w:t xml:space="preserve">  Sweet’ner of life! and solder of society!</w:t>
      </w:r>
      <w:r>
        <w:rPr>
          <w:i/>
          <w:color w:val="000000"/>
          <w:sz w:val="24"/>
          <w:szCs w:val="24"/>
        </w:rPr>
        <w:br/>
        <w:t xml:space="preserve">The Grave</w:t>
      </w:r>
      <w:r>
        <w:rPr>
          <w:color w:val="000000"/>
          <w:sz w:val="24"/>
          <w:szCs w:val="24"/>
        </w:rPr>
        <w:t xml:space="preserve">.  R. BLAIR.</w:t>
      </w:r>
    </w:p>
    <w:p>
      <w:pPr>
        <w:widowControl w:val="on"/>
        <w:pBdr/>
        <w:spacing w:before="240" w:after="240" w:line="240" w:lineRule="auto"/>
        <w:ind w:left="0" w:right="0"/>
        <w:jc w:val="left"/>
      </w:pPr>
      <w:r>
        <w:rPr>
          <w:color w:val="000000"/>
          <w:sz w:val="24"/>
          <w:szCs w:val="24"/>
        </w:rPr>
        <w:t xml:space="preserve">Friendship is the cement of two minds,</w:t>
      </w:r>
      <w:r>
        <w:rPr>
          <w:color w:val="000000"/>
          <w:sz w:val="24"/>
          <w:szCs w:val="24"/>
        </w:rPr>
        <w:br/>
        <w:t xml:space="preserve">As of one man the soul and body is;</w:t>
      </w:r>
      <w:r>
        <w:rPr>
          <w:color w:val="000000"/>
          <w:sz w:val="24"/>
          <w:szCs w:val="24"/>
        </w:rPr>
        <w:br/>
        <w:t xml:space="preserve">Of which one cannot sever but the other</w:t>
      </w:r>
      <w:r>
        <w:rPr>
          <w:color w:val="000000"/>
          <w:sz w:val="24"/>
          <w:szCs w:val="24"/>
        </w:rPr>
        <w:br/>
        <w:t xml:space="preserve">Suffers a needful separation.</w:t>
      </w:r>
      <w:r>
        <w:rPr>
          <w:i/>
          <w:color w:val="000000"/>
          <w:sz w:val="24"/>
          <w:szCs w:val="24"/>
        </w:rPr>
        <w:br/>
        <w:t xml:space="preserve">Revenge</w:t>
      </w:r>
      <w:r>
        <w:rPr>
          <w:color w:val="000000"/>
          <w:sz w:val="24"/>
          <w:szCs w:val="24"/>
        </w:rPr>
        <w:t xml:space="preserve">.  G. CHAPMAN.</w:t>
      </w:r>
    </w:p>
    <w:p>
      <w:pPr>
        <w:widowControl w:val="on"/>
        <w:pBdr/>
        <w:spacing w:before="240" w:after="240" w:line="240" w:lineRule="auto"/>
        <w:ind w:left="0" w:right="0"/>
        <w:jc w:val="left"/>
      </w:pPr>
      <w:r>
        <w:rPr>
          <w:color w:val="000000"/>
          <w:sz w:val="24"/>
          <w:szCs w:val="24"/>
        </w:rPr>
        <w:t xml:space="preserve">A friendship that like love is warm,</w:t>
      </w:r>
      <w:r>
        <w:rPr>
          <w:color w:val="000000"/>
          <w:sz w:val="24"/>
          <w:szCs w:val="24"/>
        </w:rPr>
        <w:br/>
        <w:t xml:space="preserve">A love like friendship steady.</w:t>
      </w:r>
      <w:r>
        <w:rPr>
          <w:i/>
          <w:color w:val="000000"/>
          <w:sz w:val="24"/>
          <w:szCs w:val="24"/>
        </w:rPr>
        <w:br/>
        <w:t xml:space="preserve">How Shall I Woo</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             Friendship’s the image of</w:t>
      </w:r>
      <w:r>
        <w:rPr>
          <w:color w:val="000000"/>
          <w:sz w:val="24"/>
          <w:szCs w:val="24"/>
        </w:rPr>
        <w:br/>
        <w:t xml:space="preserve">  Eternity, in which there’s nothing</w:t>
      </w:r>
      <w:r>
        <w:rPr>
          <w:color w:val="000000"/>
          <w:sz w:val="24"/>
          <w:szCs w:val="24"/>
        </w:rPr>
        <w:br/>
        <w:t xml:space="preserve">  Movable, nothing mischievous.</w:t>
      </w:r>
      <w:r>
        <w:rPr>
          <w:i/>
          <w:color w:val="000000"/>
          <w:sz w:val="24"/>
          <w:szCs w:val="24"/>
        </w:rPr>
        <w:br/>
        <w:t xml:space="preserve">Endymion</w:t>
      </w:r>
      <w:r>
        <w:rPr>
          <w:color w:val="000000"/>
          <w:sz w:val="24"/>
          <w:szCs w:val="24"/>
        </w:rPr>
        <w:t xml:space="preserve">.  J. LILLY.</w:t>
      </w:r>
    </w:p>
    <w:p>
      <w:pPr>
        <w:widowControl w:val="on"/>
        <w:pBdr/>
        <w:spacing w:before="240" w:after="240" w:line="240" w:lineRule="auto"/>
        <w:ind w:left="0" w:right="0"/>
        <w:jc w:val="left"/>
      </w:pPr>
      <w:r>
        <w:rPr>
          <w:color w:val="000000"/>
          <w:sz w:val="24"/>
          <w:szCs w:val="24"/>
        </w:rPr>
        <w:t xml:space="preserve">Flowers are lovely; Love is flower-like;</w:t>
      </w:r>
      <w:r>
        <w:rPr>
          <w:color w:val="000000"/>
          <w:sz w:val="24"/>
          <w:szCs w:val="24"/>
        </w:rPr>
        <w:br/>
        <w:t xml:space="preserve">Friendship is a sheltering tree;</w:t>
      </w:r>
      <w:r>
        <w:rPr>
          <w:color w:val="000000"/>
          <w:sz w:val="24"/>
          <w:szCs w:val="24"/>
        </w:rPr>
        <w:br/>
        <w:t xml:space="preserve">O the Joys, that came down shower-like,</w:t>
      </w:r>
      <w:r>
        <w:rPr>
          <w:color w:val="000000"/>
          <w:sz w:val="24"/>
          <w:szCs w:val="24"/>
        </w:rPr>
        <w:br/>
        <w:t xml:space="preserve">Of Friendship, Love, and Liberty,</w:t>
      </w:r>
      <w:r>
        <w:rPr>
          <w:color w:val="000000"/>
          <w:sz w:val="24"/>
          <w:szCs w:val="24"/>
        </w:rPr>
        <w:br/>
        <w:t xml:space="preserve">Ere I was old!</w:t>
      </w:r>
      <w:r>
        <w:rPr>
          <w:i/>
          <w:color w:val="000000"/>
          <w:sz w:val="24"/>
          <w:szCs w:val="24"/>
        </w:rPr>
        <w:br/>
        <w:t xml:space="preserve">Youth and Age</w:t>
      </w:r>
      <w:r>
        <w:rPr>
          <w:color w:val="000000"/>
          <w:sz w:val="24"/>
          <w:szCs w:val="24"/>
        </w:rPr>
        <w:t xml:space="preserve">.  S.T.  COLERIDGE.</w:t>
      </w:r>
    </w:p>
    <w:p>
      <w:pPr>
        <w:widowControl w:val="on"/>
        <w:pBdr/>
        <w:spacing w:before="240" w:after="240" w:line="240" w:lineRule="auto"/>
        <w:ind w:left="0" w:right="0"/>
        <w:jc w:val="left"/>
      </w:pPr>
      <w:r>
        <w:rPr>
          <w:color w:val="000000"/>
          <w:sz w:val="24"/>
          <w:szCs w:val="24"/>
        </w:rPr>
        <w:t xml:space="preserve">  ’T is sweet, as year by year we lose</w:t>
      </w:r>
      <w:r>
        <w:rPr>
          <w:color w:val="000000"/>
          <w:sz w:val="24"/>
          <w:szCs w:val="24"/>
        </w:rPr>
        <w:br/>
        <w:t xml:space="preserve">  Friends out of sight, in faith to muse</w:t>
      </w:r>
      <w:r>
        <w:rPr>
          <w:color w:val="000000"/>
          <w:sz w:val="24"/>
          <w:szCs w:val="24"/>
        </w:rPr>
        <w:br/>
        <w:t xml:space="preserve">  How grows in Paradise our store.</w:t>
      </w:r>
      <w:r>
        <w:rPr>
          <w:i/>
          <w:color w:val="000000"/>
          <w:sz w:val="24"/>
          <w:szCs w:val="24"/>
        </w:rPr>
        <w:br/>
        <w:t xml:space="preserve">Burial of the Dead</w:t>
      </w:r>
      <w:r>
        <w:rPr>
          <w:color w:val="000000"/>
          <w:sz w:val="24"/>
          <w:szCs w:val="24"/>
        </w:rPr>
        <w:t xml:space="preserve">.  J. KEBLE.</w:t>
      </w:r>
    </w:p>
    <w:p>
      <w:pPr>
        <w:widowControl w:val="on"/>
        <w:pBdr/>
        <w:spacing w:before="240" w:after="240" w:line="240" w:lineRule="auto"/>
        <w:ind w:left="0" w:right="0"/>
        <w:jc w:val="left"/>
      </w:pPr>
      <w:r>
        <w:rPr>
          <w:color w:val="000000"/>
          <w:sz w:val="24"/>
          <w:szCs w:val="24"/>
        </w:rPr>
        <w:t xml:space="preserve">  I praise the Frenchman,[A] his remark was shrewd,</w:t>
      </w:r>
      <w:r>
        <w:rPr>
          <w:color w:val="000000"/>
          <w:sz w:val="24"/>
          <w:szCs w:val="24"/>
        </w:rPr>
        <w:br/>
        <w:t xml:space="preserve">  How sweet, how passing sweet is solitude! </w:t>
      </w:r>
      <w:r>
        <w:rPr>
          <w:color w:val="000000"/>
          <w:sz w:val="24"/>
          <w:szCs w:val="24"/>
        </w:rPr>
        <w:br/>
        <w:t xml:space="preserve">  But grant me still a friend in my retreat,</w:t>
      </w:r>
      <w:r>
        <w:rPr>
          <w:color w:val="000000"/>
          <w:sz w:val="24"/>
          <w:szCs w:val="24"/>
        </w:rPr>
        <w:br/>
        <w:t xml:space="preserve">  Whom I may whisper, Solitude is sweet.</w:t>
      </w:r>
      <w:r>
        <w:rPr>
          <w:i/>
          <w:color w:val="000000"/>
          <w:sz w:val="24"/>
          <w:szCs w:val="24"/>
        </w:rPr>
        <w:br/>
        <w:t xml:space="preserve">Retirement</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[Footnote A:  La Bruyere, says </w:t>
      </w:r>
      <w:r>
        <w:rPr>
          <w:i/>
          <w:color w:val="000000"/>
          <w:sz w:val="24"/>
          <w:szCs w:val="24"/>
        </w:rPr>
        <w:t xml:space="preserve">Bartlett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Friendship’s an abstract of love’s noble flame,</w:t>
      </w:r>
      <w:r>
        <w:rPr>
          <w:color w:val="000000"/>
          <w:sz w:val="24"/>
          <w:szCs w:val="24"/>
        </w:rPr>
        <w:br/>
        <w:t xml:space="preserve">  ’Tis love refined, and purged from all its dross,</w:t>
      </w:r>
      <w:r>
        <w:rPr>
          <w:color w:val="000000"/>
          <w:sz w:val="24"/>
          <w:szCs w:val="24"/>
        </w:rPr>
        <w:br/>
        <w:t xml:space="preserve">  ’Tis next to angel’s love, if not the same.</w:t>
      </w:r>
      <w:r>
        <w:rPr>
          <w:i/>
          <w:color w:val="000000"/>
          <w:sz w:val="24"/>
          <w:szCs w:val="24"/>
        </w:rPr>
        <w:br/>
        <w:t xml:space="preserve">Friendship:  A Poem</w:t>
      </w:r>
      <w:r>
        <w:rPr>
          <w:color w:val="000000"/>
          <w:sz w:val="24"/>
          <w:szCs w:val="24"/>
        </w:rPr>
        <w:t xml:space="preserve">.  CATH.  PHILLIPS.</w:t>
      </w:r>
    </w:p>
    <w:p>
      <w:pPr>
        <w:widowControl w:val="on"/>
        <w:pBdr/>
        <w:spacing w:before="240" w:after="240" w:line="240" w:lineRule="auto"/>
        <w:ind w:left="0" w:right="0"/>
        <w:jc w:val="left"/>
      </w:pPr>
      <w:r>
        <w:rPr>
          <w:color w:val="000000"/>
          <w:sz w:val="24"/>
          <w:szCs w:val="24"/>
        </w:rPr>
        <w:t xml:space="preserve">  Heaven gives us friends to bless the present scene;</w:t>
      </w:r>
      <w:r>
        <w:rPr>
          <w:color w:val="000000"/>
          <w:sz w:val="24"/>
          <w:szCs w:val="24"/>
        </w:rPr>
        <w:br/>
        <w:t xml:space="preserve">  Resumes them, to prepare us for the next.</w:t>
      </w:r>
      <w:r>
        <w:rPr>
          <w:i/>
          <w:color w:val="000000"/>
          <w:sz w:val="24"/>
          <w:szCs w:val="24"/>
        </w:rPr>
        <w:br/>
        <w:t xml:space="preserve">Night Thoughts</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A day for toil, an hour for sport,</w:t>
      </w:r>
      <w:r>
        <w:rPr>
          <w:color w:val="000000"/>
          <w:sz w:val="24"/>
          <w:szCs w:val="24"/>
        </w:rPr>
        <w:br/>
        <w:t xml:space="preserve">  But for a friend is life too short.</w:t>
      </w:r>
      <w:r>
        <w:rPr>
          <w:i/>
          <w:color w:val="000000"/>
          <w:sz w:val="24"/>
          <w:szCs w:val="24"/>
        </w:rPr>
        <w:br/>
        <w:t xml:space="preserve">Considerations by the Way</w:t>
      </w:r>
      <w:r>
        <w:rPr>
          <w:color w:val="000000"/>
          <w:sz w:val="24"/>
          <w:szCs w:val="24"/>
        </w:rPr>
        <w:t xml:space="preserve">.  R.W.  EMERSON.</w:t>
      </w:r>
    </w:p>
    <w:p>
      <w:pPr>
        <w:widowControl w:val="on"/>
        <w:pBdr/>
        <w:spacing w:before="240" w:after="240" w:line="240" w:lineRule="auto"/>
        <w:ind w:left="0" w:right="0"/>
        <w:jc w:val="left"/>
      </w:pPr>
      <w:r>
        <w:rPr>
          <w:color w:val="000000"/>
          <w:sz w:val="24"/>
          <w:szCs w:val="24"/>
        </w:rPr>
        <w:t xml:space="preserve">  But sweeter none than voice of faithful friend;</w:t>
      </w:r>
      <w:r>
        <w:rPr>
          <w:color w:val="000000"/>
          <w:sz w:val="24"/>
          <w:szCs w:val="24"/>
        </w:rPr>
        <w:br/>
        <w:t xml:space="preserve">  Sweet always, sweetest heard in loudest storm. </w:t>
      </w:r>
      <w:r>
        <w:rPr>
          <w:color w:val="000000"/>
          <w:sz w:val="24"/>
          <w:szCs w:val="24"/>
        </w:rPr>
        <w:br/>
        <w:t xml:space="preserve">  Some I remember, and will ne’er forget.</w:t>
      </w:r>
      <w:r>
        <w:rPr>
          <w:i/>
          <w:color w:val="000000"/>
          <w:sz w:val="24"/>
          <w:szCs w:val="24"/>
        </w:rPr>
        <w:br/>
        <w:t xml:space="preserve">Course of Time, Bk, V</w:t>
      </w:r>
      <w:r>
        <w:rPr>
          <w:color w:val="000000"/>
          <w:sz w:val="24"/>
          <w:szCs w:val="24"/>
        </w:rPr>
        <w:t xml:space="preserve">.  R. POLLOK.</w:t>
      </w:r>
    </w:p>
    <w:p>
      <w:pPr>
        <w:widowControl w:val="on"/>
        <w:pBdr/>
        <w:spacing w:before="240" w:after="240" w:line="240" w:lineRule="auto"/>
        <w:ind w:left="0" w:right="0"/>
        <w:jc w:val="left"/>
      </w:pPr>
      <w:r>
        <w:rPr>
          <w:color w:val="000000"/>
          <w:sz w:val="24"/>
          <w:szCs w:val="24"/>
        </w:rPr>
        <w:t xml:space="preserve">  A generous friendship no cold medium knows,</w:t>
      </w:r>
      <w:r>
        <w:rPr>
          <w:color w:val="000000"/>
          <w:sz w:val="24"/>
          <w:szCs w:val="24"/>
        </w:rPr>
        <w:br/>
        <w:t xml:space="preserve">  Burns with one love, with one resentment glows;</w:t>
      </w:r>
      <w:r>
        <w:rPr>
          <w:color w:val="000000"/>
          <w:sz w:val="24"/>
          <w:szCs w:val="24"/>
        </w:rPr>
        <w:br/>
        <w:t xml:space="preserve">  One should our interests and our passions be,</w:t>
      </w:r>
      <w:r>
        <w:rPr>
          <w:color w:val="000000"/>
          <w:sz w:val="24"/>
          <w:szCs w:val="24"/>
        </w:rPr>
        <w:br/>
        <w:t xml:space="preserve">  My friend must hate the man that injures me.</w:t>
      </w:r>
      <w:r>
        <w:rPr>
          <w:i/>
          <w:color w:val="000000"/>
          <w:sz w:val="24"/>
          <w:szCs w:val="24"/>
        </w:rPr>
        <w:br/>
        <w:t xml:space="preserve">Iliad, Bk.  IX</w:t>
      </w:r>
      <w:r>
        <w:rPr>
          <w:color w:val="000000"/>
          <w:sz w:val="24"/>
          <w:szCs w:val="24"/>
        </w:rPr>
        <w:t xml:space="preserve">.  HOMER. </w:t>
      </w:r>
      <w:r>
        <w:rPr>
          <w:i/>
          <w:color w:val="000000"/>
          <w:sz w:val="24"/>
          <w:szCs w:val="24"/>
        </w:rPr>
        <w:t xml:space="preserve">Trans. of</w:t>
      </w: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   Nor hope to find</w:t>
      </w:r>
      <w:r>
        <w:rPr>
          <w:color w:val="000000"/>
          <w:sz w:val="24"/>
          <w:szCs w:val="24"/>
        </w:rPr>
        <w:br/>
        <w:t xml:space="preserve">  A friend, but what has found a friend in thee.</w:t>
      </w:r>
      <w:r>
        <w:rPr>
          <w:i/>
          <w:color w:val="000000"/>
          <w:sz w:val="24"/>
          <w:szCs w:val="24"/>
        </w:rPr>
        <w:br/>
        <w:t xml:space="preserve">Night Thoughts.  Night 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Friendship, peculiar boon of Heaven,</w:t>
      </w:r>
      <w:r>
        <w:rPr>
          <w:color w:val="000000"/>
          <w:sz w:val="24"/>
          <w:szCs w:val="24"/>
        </w:rPr>
        <w:br/>
        <w:t xml:space="preserve">    The noble mind’s delight and pride,</w:t>
      </w:r>
      <w:r>
        <w:rPr>
          <w:color w:val="000000"/>
          <w:sz w:val="24"/>
          <w:szCs w:val="24"/>
        </w:rPr>
        <w:br/>
        <w:t xml:space="preserve">  To men and angels only given,</w:t>
      </w:r>
      <w:r>
        <w:rPr>
          <w:color w:val="000000"/>
          <w:sz w:val="24"/>
          <w:szCs w:val="24"/>
        </w:rPr>
        <w:br/>
        <w:t xml:space="preserve">    To all the lower world denied.</w:t>
      </w:r>
      <w:r>
        <w:rPr>
          <w:i/>
          <w:color w:val="000000"/>
          <w:sz w:val="24"/>
          <w:szCs w:val="24"/>
        </w:rPr>
        <w:br/>
        <w:t xml:space="preserve">Friendship:  An Ode</w:t>
      </w:r>
      <w:r>
        <w:rPr>
          <w:color w:val="000000"/>
          <w:sz w:val="24"/>
          <w:szCs w:val="24"/>
        </w:rPr>
        <w:t xml:space="preserve">.  DR. S. JOHNSON.</w:t>
      </w:r>
    </w:p>
    <w:p>
      <w:pPr>
        <w:widowControl w:val="on"/>
        <w:pBdr/>
        <w:spacing w:before="240" w:after="240" w:line="240" w:lineRule="auto"/>
        <w:ind w:left="0" w:right="0"/>
        <w:jc w:val="left"/>
      </w:pPr>
      <w:r>
        <w:rPr>
          <w:color w:val="000000"/>
          <w:sz w:val="24"/>
          <w:szCs w:val="24"/>
        </w:rPr>
        <w:t xml:space="preserve">  Be thou familiar, but by no means vulgar: </w:t>
      </w:r>
      <w:r>
        <w:rPr>
          <w:color w:val="000000"/>
          <w:sz w:val="24"/>
          <w:szCs w:val="24"/>
        </w:rPr>
        <w:br/>
        <w:t xml:space="preserve">  The friends thou hast, and their adoption tried,</w:t>
      </w:r>
      <w:r>
        <w:rPr>
          <w:color w:val="000000"/>
          <w:sz w:val="24"/>
          <w:szCs w:val="24"/>
        </w:rPr>
        <w:br/>
        <w:t xml:space="preserve">  Grapple them to thy soul with hoops of steel.</w:t>
      </w:r>
      <w:r>
        <w:rPr>
          <w:i/>
          <w:color w:val="000000"/>
          <w:sz w:val="24"/>
          <w:szCs w:val="24"/>
        </w:rPr>
        <w:br/>
        <w:t xml:space="preserve">Hamlet, Act i.  Sc. 3</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Turn him, and see his threads:  look if he be</w:t>
      </w:r>
      <w:r>
        <w:rPr>
          <w:color w:val="000000"/>
          <w:sz w:val="24"/>
          <w:szCs w:val="24"/>
        </w:rPr>
        <w:br/>
        <w:t xml:space="preserve">Friend to himself, that would be friend to thee: </w:t>
      </w:r>
      <w:r>
        <w:rPr>
          <w:color w:val="000000"/>
          <w:sz w:val="24"/>
          <w:szCs w:val="24"/>
        </w:rPr>
        <w:br/>
        <w:t xml:space="preserve">For that is first required, a man be his own;</w:t>
      </w:r>
      <w:r>
        <w:rPr>
          <w:color w:val="000000"/>
          <w:sz w:val="24"/>
          <w:szCs w:val="24"/>
        </w:rPr>
        <w:br/>
        <w:t xml:space="preserve">But he that’s too much that is friend to none.</w:t>
      </w:r>
      <w:r>
        <w:rPr>
          <w:i/>
          <w:color w:val="000000"/>
          <w:sz w:val="24"/>
          <w:szCs w:val="24"/>
        </w:rPr>
        <w:br/>
        <w:t xml:space="preserve">Underwood</w:t>
      </w:r>
      <w:r>
        <w:rPr>
          <w:color w:val="000000"/>
          <w:sz w:val="24"/>
          <w:szCs w:val="24"/>
        </w:rPr>
        <w:t xml:space="preserve">.  B. JONSON.</w:t>
      </w:r>
    </w:p>
    <w:p>
      <w:pPr>
        <w:widowControl w:val="on"/>
        <w:pBdr/>
        <w:spacing w:before="240" w:after="240" w:line="240" w:lineRule="auto"/>
        <w:ind w:left="0" w:right="0"/>
        <w:jc w:val="left"/>
      </w:pPr>
      <w:r>
        <w:rPr>
          <w:color w:val="000000"/>
          <w:sz w:val="24"/>
          <w:szCs w:val="24"/>
        </w:rPr>
        <w:t xml:space="preserve">                      Lay this into your breast: </w:t>
      </w:r>
      <w:r>
        <w:rPr>
          <w:color w:val="000000"/>
          <w:sz w:val="24"/>
          <w:szCs w:val="24"/>
        </w:rPr>
        <w:br/>
        <w:t xml:space="preserve">  Old friends, like old swords, still are trusted best.</w:t>
      </w:r>
      <w:r>
        <w:rPr>
          <w:i/>
          <w:color w:val="000000"/>
          <w:sz w:val="24"/>
          <w:szCs w:val="24"/>
        </w:rPr>
        <w:br/>
        <w:t xml:space="preserve">Duchess of Malfy</w:t>
      </w:r>
      <w:r>
        <w:rPr>
          <w:color w:val="000000"/>
          <w:sz w:val="24"/>
          <w:szCs w:val="24"/>
        </w:rPr>
        <w:t xml:space="preserve">.  J. WEBSTER.</w:t>
      </w:r>
    </w:p>
    <w:p>
      <w:pPr>
        <w:widowControl w:val="on"/>
        <w:pBdr/>
        <w:spacing w:before="240" w:after="240" w:line="240" w:lineRule="auto"/>
        <w:ind w:left="0" w:right="0"/>
        <w:jc w:val="left"/>
      </w:pPr>
      <w:r>
        <w:rPr>
          <w:color w:val="000000"/>
          <w:sz w:val="24"/>
          <w:szCs w:val="24"/>
        </w:rPr>
        <w:t xml:space="preserve">Talk not of wasted affection, affection never was wasted;</w:t>
      </w:r>
      <w:r>
        <w:rPr>
          <w:color w:val="000000"/>
          <w:sz w:val="24"/>
          <w:szCs w:val="24"/>
        </w:rPr>
        <w:br/>
        <w:t xml:space="preserve">If it enrich not the heart of another, its waters, returning</w:t>
      </w:r>
      <w:r>
        <w:rPr>
          <w:color w:val="000000"/>
          <w:sz w:val="24"/>
          <w:szCs w:val="24"/>
        </w:rPr>
        <w:br/>
        <w:t xml:space="preserve">Back to their springs, like the rain, shall fill them full of</w:t>
      </w:r>
      <w:r>
        <w:rPr>
          <w:color w:val="000000"/>
          <w:sz w:val="24"/>
          <w:szCs w:val="24"/>
        </w:rPr>
        <w:br/>
        <w:t xml:space="preserve">refreshment;</w:t>
      </w:r>
      <w:r>
        <w:rPr>
          <w:color w:val="000000"/>
          <w:sz w:val="24"/>
          <w:szCs w:val="24"/>
        </w:rPr>
        <w:br/>
        <w:t xml:space="preserve">That which the fountain sends forth returns again to the fountain.</w:t>
      </w:r>
      <w:r>
        <w:rPr>
          <w:i/>
          <w:color w:val="000000"/>
          <w:sz w:val="24"/>
          <w:szCs w:val="24"/>
        </w:rPr>
        <w:br/>
        <w:t xml:space="preserve">Evangeline</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True happiness</w:t>
      </w:r>
      <w:r>
        <w:rPr>
          <w:color w:val="000000"/>
          <w:sz w:val="24"/>
          <w:szCs w:val="24"/>
        </w:rPr>
        <w:br/>
        <w:t xml:space="preserve">  Consists not in the multitude of friends,</w:t>
      </w:r>
      <w:r>
        <w:rPr>
          <w:color w:val="000000"/>
          <w:sz w:val="24"/>
          <w:szCs w:val="24"/>
        </w:rPr>
        <w:br/>
        <w:t xml:space="preserve">  But in the worth and choice.</w:t>
      </w:r>
      <w:r>
        <w:rPr>
          <w:i/>
          <w:color w:val="000000"/>
          <w:sz w:val="24"/>
          <w:szCs w:val="24"/>
        </w:rPr>
        <w:br/>
        <w:t xml:space="preserve">Cynthia’s Revels</w:t>
      </w:r>
      <w:r>
        <w:rPr>
          <w:color w:val="000000"/>
          <w:sz w:val="24"/>
          <w:szCs w:val="24"/>
        </w:rPr>
        <w:t xml:space="preserve">.  B. JONSON.</w:t>
      </w:r>
    </w:p>
    <w:p>
      <w:pPr>
        <w:widowControl w:val="on"/>
        <w:pBdr/>
        <w:spacing w:before="240" w:after="240" w:line="240" w:lineRule="auto"/>
        <w:ind w:left="0" w:right="0"/>
        <w:jc w:val="left"/>
      </w:pPr>
      <w:r>
        <w:rPr>
          <w:color w:val="000000"/>
          <w:sz w:val="24"/>
          <w:szCs w:val="24"/>
        </w:rPr>
        <w:t xml:space="preserve">  Thou dost conspire against thy friend, Iago,</w:t>
      </w:r>
      <w:r>
        <w:rPr>
          <w:color w:val="000000"/>
          <w:sz w:val="24"/>
          <w:szCs w:val="24"/>
        </w:rPr>
        <w:br/>
        <w:t xml:space="preserve">  If thou but think’st him wronged, and mak’st his ear</w:t>
      </w:r>
      <w:r>
        <w:rPr>
          <w:color w:val="000000"/>
          <w:sz w:val="24"/>
          <w:szCs w:val="24"/>
        </w:rPr>
        <w:br/>
        <w:t xml:space="preserve">  A stranger to thy thoughts.</w:t>
      </w:r>
      <w:r>
        <w:rPr>
          <w:i/>
          <w:color w:val="000000"/>
          <w:sz w:val="24"/>
          <w:szCs w:val="24"/>
        </w:rPr>
        <w:br/>
        <w:t xml:space="preserve">Othello, Act iii.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Friendship above all ties does bind the heart;</w:t>
      </w:r>
      <w:r>
        <w:rPr>
          <w:color w:val="000000"/>
          <w:sz w:val="24"/>
          <w:szCs w:val="24"/>
        </w:rPr>
        <w:br/>
        <w:t xml:space="preserve">And faith in friendship is the noblest part.</w:t>
      </w:r>
      <w:r>
        <w:rPr>
          <w:i/>
          <w:color w:val="000000"/>
          <w:sz w:val="24"/>
          <w:szCs w:val="24"/>
        </w:rPr>
        <w:br/>
        <w:t xml:space="preserve">King Henry V</w:t>
      </w:r>
      <w:r>
        <w:rPr>
          <w:color w:val="000000"/>
          <w:sz w:val="24"/>
          <w:szCs w:val="24"/>
        </w:rPr>
        <w:t xml:space="preserve">.  EARL OF ORRERY.</w:t>
      </w:r>
    </w:p>
    <w:p>
      <w:pPr>
        <w:widowControl w:val="on"/>
        <w:pBdr/>
        <w:spacing w:before="240" w:after="240" w:line="240" w:lineRule="auto"/>
        <w:ind w:left="0" w:right="0"/>
        <w:jc w:val="left"/>
      </w:pPr>
      <w:r>
        <w:rPr>
          <w:color w:val="000000"/>
          <w:sz w:val="24"/>
          <w:szCs w:val="24"/>
        </w:rPr>
        <w:t xml:space="preserve">Be kind to my remains; and O, defend,</w:t>
      </w:r>
      <w:r>
        <w:rPr>
          <w:color w:val="000000"/>
          <w:sz w:val="24"/>
          <w:szCs w:val="24"/>
        </w:rPr>
        <w:br/>
        <w:t xml:space="preserve">Against your judgment, your departed friend!</w:t>
      </w:r>
      <w:r>
        <w:rPr>
          <w:i/>
          <w:color w:val="000000"/>
          <w:sz w:val="24"/>
          <w:szCs w:val="24"/>
        </w:rPr>
        <w:br/>
        <w:t xml:space="preserve">Epistle to Congreve</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O summer friendship,</w:t>
      </w:r>
      <w:r>
        <w:rPr>
          <w:color w:val="000000"/>
          <w:sz w:val="24"/>
          <w:szCs w:val="24"/>
        </w:rPr>
        <w:br/>
        <w:t xml:space="preserve">  Whose flattering leaves, that shadowed us in</w:t>
      </w:r>
      <w:r>
        <w:rPr>
          <w:color w:val="000000"/>
          <w:sz w:val="24"/>
          <w:szCs w:val="24"/>
        </w:rPr>
        <w:br/>
        <w:t xml:space="preserve">  Our prosperity, with the least gust drop off</w:t>
      </w:r>
      <w:r>
        <w:rPr>
          <w:color w:val="000000"/>
          <w:sz w:val="24"/>
          <w:szCs w:val="24"/>
        </w:rPr>
        <w:br/>
        <w:t xml:space="preserve">  In the autumn of adversity.</w:t>
      </w:r>
      <w:r>
        <w:rPr>
          <w:i/>
          <w:color w:val="000000"/>
          <w:sz w:val="24"/>
          <w:szCs w:val="24"/>
        </w:rPr>
        <w:br/>
        <w:t xml:space="preserve">The Maid of Honor</w:t>
      </w:r>
      <w:r>
        <w:rPr>
          <w:color w:val="000000"/>
          <w:sz w:val="24"/>
          <w:szCs w:val="24"/>
        </w:rPr>
        <w:t xml:space="preserve">.  P. MASSINGER.</w:t>
      </w:r>
    </w:p>
    <w:p>
      <w:pPr>
        <w:widowControl w:val="on"/>
        <w:pBdr/>
        <w:spacing w:before="240" w:after="240" w:line="240" w:lineRule="auto"/>
        <w:ind w:left="0" w:right="0"/>
        <w:jc w:val="left"/>
      </w:pPr>
      <w:r>
        <w:rPr>
          <w:color w:val="000000"/>
          <w:sz w:val="24"/>
          <w:szCs w:val="24"/>
        </w:rPr>
        <w:t xml:space="preserve">Such is the use and noble end of friendship,</w:t>
      </w:r>
      <w:r>
        <w:rPr>
          <w:color w:val="000000"/>
          <w:sz w:val="24"/>
          <w:szCs w:val="24"/>
        </w:rPr>
        <w:br/>
        <w:t xml:space="preserve">To bear a part in every storm of fate.</w:t>
      </w:r>
      <w:r>
        <w:rPr>
          <w:i/>
          <w:color w:val="000000"/>
          <w:sz w:val="24"/>
          <w:szCs w:val="24"/>
        </w:rPr>
        <w:br/>
        <w:t xml:space="preserve">Generous Conqueror</w:t>
      </w:r>
      <w:r>
        <w:rPr>
          <w:color w:val="000000"/>
          <w:sz w:val="24"/>
          <w:szCs w:val="24"/>
        </w:rPr>
        <w:t xml:space="preserve">.  B. HIGGONS.</w:t>
      </w:r>
    </w:p>
    <w:p>
      <w:pPr>
        <w:widowControl w:val="on"/>
        <w:pBdr/>
        <w:spacing w:before="240" w:after="240" w:line="240" w:lineRule="auto"/>
        <w:ind w:left="0" w:right="0"/>
        <w:jc w:val="left"/>
      </w:pPr>
      <w:r>
        <w:rPr>
          <w:color w:val="000000"/>
          <w:sz w:val="24"/>
          <w:szCs w:val="24"/>
        </w:rPr>
        <w:t xml:space="preserve">Friendship, like love, is but a name,</w:t>
      </w:r>
      <w:r>
        <w:rPr>
          <w:color w:val="000000"/>
          <w:sz w:val="24"/>
          <w:szCs w:val="24"/>
        </w:rPr>
        <w:br/>
        <w:t xml:space="preserve">Unless to one you stint the flame.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 is thus in friendships:  who depend</w:t>
      </w:r>
      <w:r>
        <w:rPr>
          <w:color w:val="000000"/>
          <w:sz w:val="24"/>
          <w:szCs w:val="24"/>
        </w:rPr>
        <w:br/>
        <w:t xml:space="preserve">On many, rarely find a friend.</w:t>
      </w:r>
      <w:r>
        <w:rPr>
          <w:i/>
          <w:color w:val="000000"/>
          <w:sz w:val="24"/>
          <w:szCs w:val="24"/>
        </w:rPr>
        <w:br/>
        <w:t xml:space="preserve">Fables:  The Hare and many Friends</w:t>
      </w:r>
      <w:r>
        <w:rPr>
          <w:color w:val="000000"/>
          <w:sz w:val="24"/>
          <w:szCs w:val="24"/>
        </w:rPr>
        <w:t xml:space="preserve">.  J. GAY.</w:t>
      </w:r>
    </w:p>
    <w:p>
      <w:pPr>
        <w:widowControl w:val="on"/>
        <w:pBdr/>
        <w:spacing w:before="240" w:after="240" w:line="240" w:lineRule="auto"/>
        <w:ind w:left="0" w:right="0"/>
        <w:jc w:val="left"/>
      </w:pPr>
      <w:r>
        <w:rPr>
          <w:color w:val="000000"/>
          <w:sz w:val="24"/>
          <w:szCs w:val="24"/>
        </w:rPr>
        <w:t xml:space="preserve">Like summer friends,</w:t>
      </w:r>
      <w:r>
        <w:rPr>
          <w:color w:val="000000"/>
          <w:sz w:val="24"/>
          <w:szCs w:val="24"/>
        </w:rPr>
        <w:br/>
        <w:t xml:space="preserve">Flies of estate and sunneshine.</w:t>
      </w:r>
      <w:r>
        <w:rPr>
          <w:i/>
          <w:color w:val="000000"/>
          <w:sz w:val="24"/>
          <w:szCs w:val="24"/>
        </w:rPr>
        <w:br/>
        <w:t xml:space="preserve">The Answer</w:t>
      </w:r>
      <w:r>
        <w:rPr>
          <w:color w:val="000000"/>
          <w:sz w:val="24"/>
          <w:szCs w:val="24"/>
        </w:rPr>
        <w:t xml:space="preserve">.  G. HERBERT.</w:t>
      </w:r>
    </w:p>
    <w:p>
      <w:pPr>
        <w:widowControl w:val="on"/>
        <w:pBdr/>
        <w:spacing w:before="240" w:after="240" w:line="240" w:lineRule="auto"/>
        <w:ind w:left="0" w:right="0"/>
        <w:jc w:val="left"/>
      </w:pPr>
      <w:r>
        <w:rPr>
          <w:color w:val="000000"/>
          <w:sz w:val="24"/>
          <w:szCs w:val="24"/>
        </w:rPr>
        <w:t xml:space="preserve">                            What the declined is</w:t>
      </w:r>
      <w:r>
        <w:rPr>
          <w:color w:val="000000"/>
          <w:sz w:val="24"/>
          <w:szCs w:val="24"/>
        </w:rPr>
        <w:br/>
        <w:t xml:space="preserve">  He shall as soon read in the eyes of others</w:t>
      </w:r>
      <w:r>
        <w:rPr>
          <w:color w:val="000000"/>
          <w:sz w:val="24"/>
          <w:szCs w:val="24"/>
        </w:rPr>
        <w:br/>
        <w:t xml:space="preserve">  As feel in his own fall; for men, like butterflies,</w:t>
      </w:r>
      <w:r>
        <w:rPr>
          <w:color w:val="000000"/>
          <w:sz w:val="24"/>
          <w:szCs w:val="24"/>
        </w:rPr>
        <w:br/>
        <w:t xml:space="preserve">  Show not their mealy wings but to the summer.</w:t>
      </w:r>
      <w:r>
        <w:rPr>
          <w:i/>
          <w:color w:val="000000"/>
          <w:sz w:val="24"/>
          <w:szCs w:val="24"/>
        </w:rPr>
        <w:br/>
        <w:t xml:space="preserve">Troilus and Cressida, Act iii.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 man that hails you Tom or Jack,</w:t>
      </w:r>
      <w:r>
        <w:rPr>
          <w:color w:val="000000"/>
          <w:sz w:val="24"/>
          <w:szCs w:val="24"/>
        </w:rPr>
        <w:br/>
        <w:t xml:space="preserve">And proves, by thumping on your back,</w:t>
      </w:r>
      <w:r>
        <w:rPr>
          <w:color w:val="000000"/>
          <w:sz w:val="24"/>
          <w:szCs w:val="24"/>
        </w:rPr>
        <w:br/>
        <w:t xml:space="preserve">His sense of your great merit,</w:t>
      </w:r>
      <w:r>
        <w:rPr>
          <w:color w:val="000000"/>
          <w:sz w:val="24"/>
          <w:szCs w:val="24"/>
        </w:rPr>
        <w:br/>
        <w:t xml:space="preserve">Is such a friend, that one had need</w:t>
      </w:r>
      <w:r>
        <w:rPr>
          <w:color w:val="000000"/>
          <w:sz w:val="24"/>
          <w:szCs w:val="24"/>
        </w:rPr>
        <w:br/>
        <w:t xml:space="preserve">Be very much his friend indeed</w:t>
      </w:r>
      <w:r>
        <w:rPr>
          <w:color w:val="000000"/>
          <w:sz w:val="24"/>
          <w:szCs w:val="24"/>
        </w:rPr>
        <w:br/>
        <w:t xml:space="preserve">To pardon, or to bear it.</w:t>
      </w:r>
      <w:r>
        <w:rPr>
          <w:i/>
          <w:color w:val="000000"/>
          <w:sz w:val="24"/>
          <w:szCs w:val="24"/>
        </w:rPr>
        <w:br/>
        <w:t xml:space="preserve">On Friendship</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Give me the avowed, the erect, the manly foe,</w:t>
      </w:r>
      <w:r>
        <w:rPr>
          <w:color w:val="000000"/>
          <w:sz w:val="24"/>
          <w:szCs w:val="24"/>
        </w:rPr>
        <w:br/>
        <w:t xml:space="preserve">  Bold I can meet,—­perhaps may turn his blow;</w:t>
      </w:r>
      <w:r>
        <w:rPr>
          <w:color w:val="000000"/>
          <w:sz w:val="24"/>
          <w:szCs w:val="24"/>
        </w:rPr>
        <w:br/>
        <w:t xml:space="preserve">  But of all plagues, good Heaven, thy wrath can send,</w:t>
      </w:r>
      <w:r>
        <w:rPr>
          <w:color w:val="000000"/>
          <w:sz w:val="24"/>
          <w:szCs w:val="24"/>
        </w:rPr>
        <w:br/>
        <w:t xml:space="preserve">  Save, save, oh! save me from the </w:t>
      </w:r>
      <w:r>
        <w:rPr>
          <w:i/>
          <w:color w:val="000000"/>
          <w:sz w:val="24"/>
          <w:szCs w:val="24"/>
        </w:rPr>
        <w:t xml:space="preserve">Candid Friend</w:t>
      </w:r>
      <w:r>
        <w:rPr>
          <w:color w:val="000000"/>
          <w:sz w:val="24"/>
          <w:szCs w:val="24"/>
        </w:rPr>
        <w:t xml:space="preserve">!</w:t>
      </w:r>
      <w:r>
        <w:rPr>
          <w:i/>
          <w:color w:val="000000"/>
          <w:sz w:val="24"/>
          <w:szCs w:val="24"/>
        </w:rPr>
        <w:br/>
        <w:t xml:space="preserve">New Morality</w:t>
      </w:r>
      <w:r>
        <w:rPr>
          <w:color w:val="000000"/>
          <w:sz w:val="24"/>
          <w:szCs w:val="24"/>
        </w:rPr>
        <w:t xml:space="preserve">.  G. CANNING.</w:t>
      </w:r>
    </w:p>
    <w:p>
      <w:pPr>
        <w:widowControl w:val="on"/>
        <w:pBdr/>
        <w:spacing w:before="240" w:after="240" w:line="240" w:lineRule="auto"/>
        <w:ind w:left="0" w:right="0"/>
        <w:jc w:val="left"/>
      </w:pPr>
      <w:r>
        <w:rPr>
          <w:color w:val="000000"/>
          <w:sz w:val="24"/>
          <w:szCs w:val="24"/>
        </w:rPr>
        <w:t xml:space="preserve">  Friendship is constant in all other things,</w:t>
      </w:r>
      <w:r>
        <w:rPr>
          <w:color w:val="000000"/>
          <w:sz w:val="24"/>
          <w:szCs w:val="24"/>
        </w:rPr>
        <w:br/>
        <w:t xml:space="preserve">  Save in the office and affairs of love.</w:t>
      </w:r>
      <w:r>
        <w:rPr>
          <w:i/>
          <w:color w:val="000000"/>
          <w:sz w:val="24"/>
          <w:szCs w:val="24"/>
        </w:rPr>
        <w:br/>
        <w:t xml:space="preserve">Much Ado about Nothing, Act ii.  Sc. 1</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If I speak to thee in Friendship’s name,</w:t>
      </w:r>
      <w:r>
        <w:rPr>
          <w:color w:val="000000"/>
          <w:sz w:val="24"/>
          <w:szCs w:val="24"/>
        </w:rPr>
        <w:br/>
        <w:t xml:space="preserve">    Thou think’st I speak too coldly;</w:t>
      </w:r>
      <w:r>
        <w:rPr>
          <w:color w:val="000000"/>
          <w:sz w:val="24"/>
          <w:szCs w:val="24"/>
        </w:rPr>
        <w:br/>
        <w:t xml:space="preserve">  If I mention Love’s devoted flame,</w:t>
      </w:r>
      <w:r>
        <w:rPr>
          <w:color w:val="000000"/>
          <w:sz w:val="24"/>
          <w:szCs w:val="24"/>
        </w:rPr>
        <w:br/>
        <w:t xml:space="preserve">    Thou say’st I speak too boldly.</w:t>
      </w:r>
      <w:r>
        <w:rPr>
          <w:i/>
          <w:color w:val="000000"/>
          <w:sz w:val="24"/>
          <w:szCs w:val="24"/>
        </w:rPr>
        <w:br/>
        <w:t xml:space="preserve">How Shall I Woo</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  Of all our good, of all our bad,</w:t>
      </w:r>
      <w:r>
        <w:rPr>
          <w:color w:val="000000"/>
          <w:sz w:val="24"/>
          <w:szCs w:val="24"/>
        </w:rPr>
        <w:br/>
        <w:t xml:space="preserve">  This one thing only is of worth,</w:t>
      </w:r>
      <w:r>
        <w:rPr>
          <w:color w:val="000000"/>
          <w:sz w:val="24"/>
          <w:szCs w:val="24"/>
        </w:rPr>
        <w:br/>
        <w:t xml:space="preserve">  We held the league of heart to heart</w:t>
      </w:r>
      <w:r>
        <w:rPr>
          <w:color w:val="000000"/>
          <w:sz w:val="24"/>
          <w:szCs w:val="24"/>
        </w:rPr>
        <w:br/>
        <w:t xml:space="preserve">  The only purpose of the earth.</w:t>
      </w:r>
      <w:r>
        <w:rPr>
          <w:i/>
          <w:color w:val="000000"/>
          <w:sz w:val="24"/>
          <w:szCs w:val="24"/>
        </w:rPr>
        <w:br/>
        <w:t xml:space="preserve">More Songs from Vagabondia:  Envoy</w:t>
      </w:r>
      <w:r>
        <w:rPr>
          <w:color w:val="000000"/>
          <w:sz w:val="24"/>
          <w:szCs w:val="24"/>
        </w:rPr>
        <w:t xml:space="preserve">.  R. HOVEY.</w:t>
      </w:r>
    </w:p>
    <w:p>
      <w:pPr>
        <w:widowControl w:val="on"/>
        <w:pBdr/>
        <w:spacing w:before="240" w:after="240" w:line="240" w:lineRule="auto"/>
        <w:ind w:left="0" w:right="0"/>
        <w:jc w:val="left"/>
      </w:pPr>
      <w:r>
        <w:rPr>
          <w:color w:val="000000"/>
          <w:sz w:val="24"/>
          <w:szCs w:val="24"/>
        </w:rPr>
        <w:t xml:space="preserve">  It’s an owercome sooth for age an’ youth,</w:t>
      </w:r>
      <w:r>
        <w:rPr>
          <w:color w:val="000000"/>
          <w:sz w:val="24"/>
          <w:szCs w:val="24"/>
        </w:rPr>
        <w:br/>
        <w:t xml:space="preserve">    And it brooks wi’ nae denial,</w:t>
      </w:r>
      <w:r>
        <w:rPr>
          <w:color w:val="000000"/>
          <w:sz w:val="24"/>
          <w:szCs w:val="24"/>
        </w:rPr>
        <w:br/>
        <w:t xml:space="preserve">  That the dearest friends are the auldest friends</w:t>
      </w:r>
      <w:r>
        <w:rPr>
          <w:color w:val="000000"/>
          <w:sz w:val="24"/>
          <w:szCs w:val="24"/>
        </w:rPr>
        <w:br/>
        <w:t xml:space="preserve">    And the young are just on trial.</w:t>
      </w:r>
      <w:r>
        <w:rPr>
          <w:i/>
          <w:color w:val="000000"/>
          <w:sz w:val="24"/>
          <w:szCs w:val="24"/>
        </w:rPr>
        <w:br/>
        <w:t xml:space="preserve">Poems:  In Scots</w:t>
      </w:r>
      <w:r>
        <w:rPr>
          <w:color w:val="000000"/>
          <w:sz w:val="24"/>
          <w:szCs w:val="24"/>
        </w:rPr>
        <w:t xml:space="preserve">.  R.L.  STEVENSON.</w:t>
      </w:r>
    </w:p>
    <w:p>
      <w:pPr>
        <w:widowControl w:val="on"/>
        <w:pBdr/>
        <w:spacing w:before="240" w:after="240" w:line="240" w:lineRule="auto"/>
        <w:ind w:left="0" w:right="0"/>
        <w:jc w:val="left"/>
      </w:pPr>
      <w:r>
        <w:rPr>
          <w:color w:val="000000"/>
          <w:sz w:val="24"/>
          <w:szCs w:val="24"/>
        </w:rPr>
        <w:t xml:space="preserve">  For friendship, of itself a holy tie,</w:t>
      </w:r>
      <w:r>
        <w:rPr>
          <w:color w:val="000000"/>
          <w:sz w:val="24"/>
          <w:szCs w:val="24"/>
        </w:rPr>
        <w:br/>
        <w:t xml:space="preserve">  Is made more sacred by adversity.</w:t>
      </w:r>
      <w:r>
        <w:rPr>
          <w:i/>
          <w:color w:val="000000"/>
          <w:sz w:val="24"/>
          <w:szCs w:val="24"/>
        </w:rPr>
        <w:br/>
        <w:t xml:space="preserve">The Hind and the Panther</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O Friendship, flavor of flowers!  O lively sprite of life! </w:t>
      </w:r>
      <w:r>
        <w:rPr>
          <w:color w:val="000000"/>
          <w:sz w:val="24"/>
          <w:szCs w:val="24"/>
        </w:rPr>
        <w:br/>
        <w:t xml:space="preserve">  O sacred bond of blissful peace, the stalwart staunch of strife.</w:t>
      </w:r>
      <w:r>
        <w:rPr>
          <w:i/>
          <w:color w:val="000000"/>
          <w:sz w:val="24"/>
          <w:szCs w:val="24"/>
        </w:rPr>
        <w:br/>
        <w:t xml:space="preserve">Of Friendship</w:t>
      </w:r>
      <w:r>
        <w:rPr>
          <w:color w:val="000000"/>
          <w:sz w:val="24"/>
          <w:szCs w:val="24"/>
        </w:rPr>
        <w:t xml:space="preserve">.  N. GRIMOALD.</w:t>
      </w:r>
    </w:p>
    <w:p>
      <w:pPr>
        <w:keepNext w:val="on"/>
        <w:widowControl w:val="on"/>
        <w:pBdr/>
        <w:spacing w:before="299" w:after="299" w:line="240" w:lineRule="auto"/>
        <w:ind w:left="0" w:right="0"/>
        <w:jc w:val="left"/>
        <w:outlineLvl w:val="1"/>
      </w:pPr>
      <w:r>
        <w:rPr>
          <w:b/>
          <w:color w:val="000000"/>
          <w:sz w:val="36"/>
          <w:szCs w:val="36"/>
        </w:rPr>
        <w:t xml:space="preserve">FRIGHT.</w:t>
      </w:r>
    </w:p>
    <w:p>
      <w:pPr>
        <w:widowControl w:val="on"/>
        <w:pBdr/>
        <w:spacing w:before="240" w:after="240" w:line="240" w:lineRule="auto"/>
        <w:ind w:left="0" w:right="0"/>
        <w:jc w:val="left"/>
      </w:pPr>
      <w:r>
        <w:rPr>
          <w:color w:val="000000"/>
          <w:sz w:val="24"/>
          <w:szCs w:val="24"/>
        </w:rPr>
        <w:t xml:space="preserve">I feel my sinews slacken with the fright,</w:t>
      </w:r>
      <w:r>
        <w:rPr>
          <w:color w:val="000000"/>
          <w:sz w:val="24"/>
          <w:szCs w:val="24"/>
        </w:rPr>
        <w:br/>
        <w:t xml:space="preserve">And a cold sweat thrills down o’er all my limbs,</w:t>
      </w:r>
      <w:r>
        <w:rPr>
          <w:color w:val="000000"/>
          <w:sz w:val="24"/>
          <w:szCs w:val="24"/>
        </w:rPr>
        <w:br/>
        <w:t xml:space="preserve">As if I were dissolving into water.</w:t>
      </w:r>
      <w:r>
        <w:rPr>
          <w:i/>
          <w:color w:val="000000"/>
          <w:sz w:val="24"/>
          <w:szCs w:val="24"/>
        </w:rPr>
        <w:br/>
        <w:t xml:space="preserve">The Tempest</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But that I am forbid</w:t>
      </w:r>
      <w:r>
        <w:rPr>
          <w:color w:val="000000"/>
          <w:sz w:val="24"/>
          <w:szCs w:val="24"/>
        </w:rPr>
        <w:br/>
        <w:t xml:space="preserve">  To tell the secrets of my prison-house,</w:t>
      </w:r>
      <w:r>
        <w:rPr>
          <w:color w:val="000000"/>
          <w:sz w:val="24"/>
          <w:szCs w:val="24"/>
        </w:rPr>
        <w:br/>
        <w:t xml:space="preserve">  I could a tale unfold, whose lightest word</w:t>
      </w:r>
      <w:r>
        <w:rPr>
          <w:color w:val="000000"/>
          <w:sz w:val="24"/>
          <w:szCs w:val="24"/>
        </w:rPr>
        <w:br/>
        <w:t xml:space="preserve">  Would harrow up thy soul, freeze thy young blood,</w:t>
      </w:r>
      <w:r>
        <w:rPr>
          <w:color w:val="000000"/>
          <w:sz w:val="24"/>
          <w:szCs w:val="24"/>
        </w:rPr>
        <w:br/>
        <w:t xml:space="preserve">  Make thy two eyes, like stars, start from their spheres,</w:t>
      </w:r>
      <w:r>
        <w:rPr>
          <w:color w:val="000000"/>
          <w:sz w:val="24"/>
          <w:szCs w:val="24"/>
        </w:rPr>
        <w:br/>
        <w:t xml:space="preserve">  Thy knotted and combined locks to part,</w:t>
      </w:r>
      <w:r>
        <w:rPr>
          <w:color w:val="000000"/>
          <w:sz w:val="24"/>
          <w:szCs w:val="24"/>
        </w:rPr>
        <w:br/>
        <w:t xml:space="preserve">  And each particular hair to stand on end,</w:t>
      </w:r>
      <w:r>
        <w:rPr>
          <w:color w:val="000000"/>
          <w:sz w:val="24"/>
          <w:szCs w:val="24"/>
        </w:rPr>
        <w:br/>
        <w:t xml:space="preserve">  Like quills upon the fretful porcupine: </w:t>
      </w:r>
      <w:r>
        <w:rPr>
          <w:color w:val="000000"/>
          <w:sz w:val="24"/>
          <w:szCs w:val="24"/>
        </w:rPr>
        <w:br/>
        <w:t xml:space="preserve">  But this eternal blazon must not be</w:t>
      </w:r>
      <w:r>
        <w:rPr>
          <w:color w:val="000000"/>
          <w:sz w:val="24"/>
          <w:szCs w:val="24"/>
        </w:rPr>
        <w:br/>
        <w:t xml:space="preserve">  To ears of flesh and blood.</w:t>
      </w:r>
      <w:r>
        <w:rPr>
          <w:i/>
          <w:color w:val="000000"/>
          <w:sz w:val="24"/>
          <w:szCs w:val="24"/>
        </w:rPr>
        <w:br/>
        <w:t xml:space="preserve">Hamlet, Act i.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Silence that dreadful bell:  it frights the isle</w:t>
      </w:r>
      <w:r>
        <w:rPr>
          <w:color w:val="000000"/>
          <w:sz w:val="24"/>
          <w:szCs w:val="24"/>
        </w:rPr>
        <w:br/>
        <w:t xml:space="preserve">  From her propriety.</w:t>
      </w:r>
      <w:r>
        <w:rPr>
          <w:i/>
          <w:color w:val="000000"/>
          <w:sz w:val="24"/>
          <w:szCs w:val="24"/>
        </w:rPr>
        <w:br/>
        <w:t xml:space="preserve">Othello, Act ii.  Sc. 3</w:t>
      </w:r>
      <w:r>
        <w:rPr>
          <w:color w:val="000000"/>
          <w:sz w:val="24"/>
          <w:szCs w:val="24"/>
        </w:rPr>
        <w:t xml:space="preserve">.  SHAKESPEARE.</w:t>
      </w:r>
    </w:p>
    <w:p>
      <w:pPr>
        <w:widowControl w:val="on"/>
        <w:pBdr/>
        <w:spacing w:before="240" w:after="240" w:line="240" w:lineRule="auto"/>
        <w:ind w:left="0" w:right="0"/>
        <w:jc w:val="left"/>
      </w:pPr>
      <w:r>
        <w:rPr>
          <w:b/>
          <w:color w:val="000000"/>
          <w:sz w:val="24"/>
          <w:szCs w:val="24"/>
        </w:rPr>
        <w:t xml:space="preserve">FUTURE.</w:t>
      </w:r>
    </w:p>
    <w:p>
      <w:pPr>
        <w:widowControl w:val="on"/>
        <w:pBdr/>
        <w:spacing w:before="240" w:after="240" w:line="240" w:lineRule="auto"/>
        <w:ind w:left="0" w:right="0"/>
        <w:jc w:val="left"/>
      </w:pPr>
      <w:r>
        <w:rPr>
          <w:color w:val="000000"/>
          <w:sz w:val="24"/>
          <w:szCs w:val="24"/>
        </w:rPr>
        <w:t xml:space="preserve">                         Often do the spirits</w:t>
      </w:r>
      <w:r>
        <w:rPr>
          <w:color w:val="000000"/>
          <w:sz w:val="24"/>
          <w:szCs w:val="24"/>
        </w:rPr>
        <w:br/>
        <w:t xml:space="preserve">  Of great events stride on before the events,</w:t>
      </w:r>
      <w:r>
        <w:rPr>
          <w:color w:val="000000"/>
          <w:sz w:val="24"/>
          <w:szCs w:val="24"/>
        </w:rPr>
        <w:br/>
        <w:t xml:space="preserve">  And in to-day already walks to-morrow.</w:t>
      </w:r>
      <w:r>
        <w:rPr>
          <w:i/>
          <w:color w:val="000000"/>
          <w:sz w:val="24"/>
          <w:szCs w:val="24"/>
        </w:rPr>
        <w:br/>
        <w:t xml:space="preserve">The Death of Wallenstein</w:t>
      </w:r>
      <w:r>
        <w:rPr>
          <w:color w:val="000000"/>
          <w:sz w:val="24"/>
          <w:szCs w:val="24"/>
        </w:rPr>
        <w:t xml:space="preserve">.  S.T.  COLERIDGE.</w:t>
      </w:r>
    </w:p>
    <w:p>
      <w:pPr>
        <w:widowControl w:val="on"/>
        <w:pBdr/>
        <w:spacing w:before="240" w:after="240" w:line="240" w:lineRule="auto"/>
        <w:ind w:left="0" w:right="0"/>
        <w:jc w:val="left"/>
      </w:pPr>
      <w:r>
        <w:rPr>
          <w:color w:val="000000"/>
          <w:sz w:val="24"/>
          <w:szCs w:val="24"/>
        </w:rPr>
        <w:t xml:space="preserve">When I consider life, ’t is all a cheat. </w:t>
      </w:r>
      <w:r>
        <w:rPr>
          <w:color w:val="000000"/>
          <w:sz w:val="24"/>
          <w:szCs w:val="24"/>
        </w:rPr>
        <w:br/>
        <w:t xml:space="preserve">Yet, fooled with hope, men favor the deceit;</w:t>
      </w:r>
      <w:r>
        <w:rPr>
          <w:color w:val="000000"/>
          <w:sz w:val="24"/>
          <w:szCs w:val="24"/>
        </w:rPr>
        <w:br/>
        <w:t xml:space="preserve">Trust on, and think to-morrow will repay: </w:t>
      </w:r>
      <w:r>
        <w:rPr>
          <w:color w:val="000000"/>
          <w:sz w:val="24"/>
          <w:szCs w:val="24"/>
        </w:rPr>
        <w:br/>
        <w:t xml:space="preserve">To-morrow’s falser than the former day;</w:t>
      </w:r>
      <w:r>
        <w:rPr>
          <w:color w:val="000000"/>
          <w:sz w:val="24"/>
          <w:szCs w:val="24"/>
        </w:rPr>
        <w:br/>
        <w:t xml:space="preserve">Lies worse; and, while it says we shall be blest</w:t>
      </w:r>
      <w:r>
        <w:rPr>
          <w:color w:val="000000"/>
          <w:sz w:val="24"/>
          <w:szCs w:val="24"/>
        </w:rPr>
        <w:br/>
        <w:t xml:space="preserve">With some new joys, cuts off what we possest. </w:t>
      </w:r>
      <w:r>
        <w:rPr>
          <w:color w:val="000000"/>
          <w:sz w:val="24"/>
          <w:szCs w:val="24"/>
        </w:rPr>
        <w:br/>
        <w:t xml:space="preserve">Strange cozenage! none would live past years again. </w:t>
      </w:r>
      <w:r>
        <w:rPr>
          <w:color w:val="000000"/>
          <w:sz w:val="24"/>
          <w:szCs w:val="24"/>
        </w:rPr>
        <w:br/>
        <w:t xml:space="preserve">Yet all hope pleasure in what yet remain.</w:t>
      </w:r>
      <w:r>
        <w:rPr>
          <w:i/>
          <w:color w:val="000000"/>
          <w:sz w:val="24"/>
          <w:szCs w:val="24"/>
        </w:rPr>
        <w:br/>
        <w:t xml:space="preserve">Aureng-Zebe; or, The Great Mogul, Act iv.  Sc. 1</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As though there were a tie,</w:t>
      </w:r>
      <w:r>
        <w:rPr>
          <w:color w:val="000000"/>
          <w:sz w:val="24"/>
          <w:szCs w:val="24"/>
        </w:rPr>
        <w:br/>
        <w:t xml:space="preserve">  And obligation to posterity. </w:t>
      </w:r>
      <w:r>
        <w:rPr>
          <w:color w:val="000000"/>
          <w:sz w:val="24"/>
          <w:szCs w:val="24"/>
        </w:rPr>
        <w:br/>
        <w:t xml:space="preserve">  We get them, bear them breed and nurse. </w:t>
      </w:r>
      <w:r>
        <w:rPr>
          <w:color w:val="000000"/>
          <w:sz w:val="24"/>
          <w:szCs w:val="24"/>
        </w:rPr>
        <w:br/>
        <w:t xml:space="preserve">  What has posterity done for us,</w:t>
      </w:r>
      <w:r>
        <w:rPr>
          <w:color w:val="000000"/>
          <w:sz w:val="24"/>
          <w:szCs w:val="24"/>
        </w:rPr>
        <w:br/>
        <w:t xml:space="preserve">  That we, lest they their rights should lose,</w:t>
      </w:r>
      <w:r>
        <w:rPr>
          <w:color w:val="000000"/>
          <w:sz w:val="24"/>
          <w:szCs w:val="24"/>
        </w:rPr>
        <w:br/>
        <w:t xml:space="preserve">  Should trust our necks to gripe of noose?</w:t>
      </w:r>
      <w:r>
        <w:rPr>
          <w:i/>
          <w:color w:val="000000"/>
          <w:sz w:val="24"/>
          <w:szCs w:val="24"/>
        </w:rPr>
        <w:br/>
        <w:t xml:space="preserve">McFingal, Canto II</w:t>
      </w:r>
      <w:r>
        <w:rPr>
          <w:color w:val="000000"/>
          <w:sz w:val="24"/>
          <w:szCs w:val="24"/>
        </w:rPr>
        <w:t xml:space="preserve">.  J. TRUMBULL.</w:t>
      </w:r>
    </w:p>
    <w:p>
      <w:pPr>
        <w:widowControl w:val="on"/>
        <w:pBdr/>
        <w:spacing w:before="240" w:after="240" w:line="240" w:lineRule="auto"/>
        <w:ind w:left="0" w:right="0"/>
        <w:jc w:val="left"/>
      </w:pPr>
      <w:r>
        <w:rPr>
          <w:color w:val="000000"/>
          <w:sz w:val="24"/>
          <w:szCs w:val="24"/>
        </w:rPr>
        <w:t xml:space="preserve">The best of prophets of the Future is the Past. </w:t>
      </w:r>
      <w:r>
        <w:rPr>
          <w:i/>
          <w:color w:val="000000"/>
          <w:sz w:val="24"/>
          <w:szCs w:val="24"/>
        </w:rPr>
        <w:t xml:space="preserve">Letter, Jan. 28, 1821</w:t>
      </w:r>
      <w:r>
        <w:rPr>
          <w:color w:val="000000"/>
          <w:sz w:val="24"/>
          <w:szCs w:val="24"/>
        </w:rPr>
        <w:t xml:space="preserve">.  LORD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GENTLEMAN.</w:t>
      </w:r>
    </w:p>
    <w:p>
      <w:pPr>
        <w:widowControl w:val="on"/>
        <w:pBdr/>
        <w:spacing w:before="240" w:after="240" w:line="240" w:lineRule="auto"/>
        <w:ind w:left="0" w:right="0"/>
        <w:jc w:val="left"/>
      </w:pPr>
      <w:r>
        <w:rPr>
          <w:color w:val="000000"/>
          <w:sz w:val="24"/>
          <w:szCs w:val="24"/>
        </w:rPr>
        <w:t xml:space="preserve">He is gentil that doth gentil dedis. </w:t>
      </w:r>
      <w:r>
        <w:rPr>
          <w:i/>
          <w:color w:val="000000"/>
          <w:sz w:val="24"/>
          <w:szCs w:val="24"/>
        </w:rPr>
        <w:t xml:space="preserve">Canterbury Tales:  The Wyf of Bathes Tale</w:t>
      </w:r>
      <w:r>
        <w:rPr>
          <w:color w:val="000000"/>
          <w:sz w:val="24"/>
          <w:szCs w:val="24"/>
        </w:rPr>
        <w:t xml:space="preserve">.  CHAUCER.</w:t>
      </w:r>
    </w:p>
    <w:p>
      <w:pPr>
        <w:widowControl w:val="on"/>
        <w:pBdr/>
        <w:spacing w:before="240" w:after="240" w:line="240" w:lineRule="auto"/>
        <w:ind w:left="0" w:right="0"/>
        <w:jc w:val="left"/>
      </w:pPr>
      <w:r>
        <w:rPr>
          <w:color w:val="000000"/>
          <w:sz w:val="24"/>
          <w:szCs w:val="24"/>
        </w:rPr>
        <w:t xml:space="preserve">  The gentle minde by gentle deeds is knowne;</w:t>
      </w:r>
      <w:r>
        <w:rPr>
          <w:color w:val="000000"/>
          <w:sz w:val="24"/>
          <w:szCs w:val="24"/>
        </w:rPr>
        <w:br/>
        <w:t xml:space="preserve">  For a man by nothing is so well bewrayed</w:t>
      </w:r>
      <w:r>
        <w:rPr>
          <w:color w:val="000000"/>
          <w:sz w:val="24"/>
          <w:szCs w:val="24"/>
        </w:rPr>
        <w:br/>
        <w:t xml:space="preserve">  As by his manners.</w:t>
      </w:r>
      <w:r>
        <w:rPr>
          <w:i/>
          <w:color w:val="000000"/>
          <w:sz w:val="24"/>
          <w:szCs w:val="24"/>
        </w:rPr>
        <w:br/>
        <w:t xml:space="preserve">Faerie Queene, Bk.  VI.  Canto IV</w:t>
      </w:r>
      <w:r>
        <w:rPr>
          <w:color w:val="000000"/>
          <w:sz w:val="24"/>
          <w:szCs w:val="24"/>
        </w:rPr>
        <w:t xml:space="preserve">.  E. SPENSER.</w:t>
      </w:r>
    </w:p>
    <w:p>
      <w:pPr>
        <w:widowControl w:val="on"/>
        <w:pBdr/>
        <w:spacing w:before="240" w:after="240" w:line="240" w:lineRule="auto"/>
        <w:ind w:left="0" w:right="0"/>
        <w:jc w:val="left"/>
      </w:pPr>
      <w:r>
        <w:rPr>
          <w:color w:val="000000"/>
          <w:sz w:val="24"/>
          <w:szCs w:val="24"/>
        </w:rPr>
        <w:t xml:space="preserve">  Tho’ modest, on his unembarrassed brow</w:t>
      </w:r>
      <w:r>
        <w:rPr>
          <w:color w:val="000000"/>
          <w:sz w:val="24"/>
          <w:szCs w:val="24"/>
        </w:rPr>
        <w:br/>
        <w:t xml:space="preserve">  Nature had written—­“Gentleman.”</w:t>
      </w:r>
      <w:r>
        <w:rPr>
          <w:i/>
          <w:color w:val="000000"/>
          <w:sz w:val="24"/>
          <w:szCs w:val="24"/>
        </w:rPr>
        <w:br/>
        <w:t xml:space="preserve">Don Juan, Canto IX</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I freely told you, all the wealth I had</w:t>
      </w:r>
      <w:r>
        <w:rPr>
          <w:color w:val="000000"/>
          <w:sz w:val="24"/>
          <w:szCs w:val="24"/>
        </w:rPr>
        <w:br/>
        <w:t xml:space="preserve">  Ran in my veins, I was a gentleman.</w:t>
      </w:r>
      <w:r>
        <w:rPr>
          <w:i/>
          <w:color w:val="000000"/>
          <w:sz w:val="24"/>
          <w:szCs w:val="24"/>
        </w:rPr>
        <w:br/>
        <w:t xml:space="preserve">Merchant of Venice,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“I am a gentleman.”  I’ll be sworn thou art;</w:t>
      </w:r>
      <w:r>
        <w:rPr>
          <w:color w:val="000000"/>
          <w:sz w:val="24"/>
          <w:szCs w:val="24"/>
        </w:rPr>
        <w:br/>
        <w:t xml:space="preserve">  Thy tongue, thy face, thy limbs, actions and spirit,</w:t>
      </w:r>
      <w:r>
        <w:rPr>
          <w:color w:val="000000"/>
          <w:sz w:val="24"/>
          <w:szCs w:val="24"/>
        </w:rPr>
        <w:br/>
        <w:t xml:space="preserve">  Do give thee five-fold blazon.</w:t>
      </w:r>
      <w:r>
        <w:rPr>
          <w:i/>
          <w:color w:val="000000"/>
          <w:sz w:val="24"/>
          <w:szCs w:val="24"/>
        </w:rPr>
        <w:br/>
        <w:t xml:space="preserve">Twelfth Night, Act i.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Nothing to blush for and nothing to hide,</w:t>
      </w:r>
      <w:r>
        <w:rPr>
          <w:color w:val="000000"/>
          <w:sz w:val="24"/>
          <w:szCs w:val="24"/>
        </w:rPr>
        <w:br/>
        <w:t xml:space="preserve">  Trust in his character felt far and wide;</w:t>
      </w:r>
      <w:r>
        <w:rPr>
          <w:color w:val="000000"/>
          <w:sz w:val="24"/>
          <w:szCs w:val="24"/>
        </w:rPr>
        <w:br/>
        <w:t xml:space="preserve">  Be he a noble, or be he in trade,</w:t>
      </w:r>
      <w:r>
        <w:rPr>
          <w:color w:val="000000"/>
          <w:sz w:val="24"/>
          <w:szCs w:val="24"/>
        </w:rPr>
        <w:br/>
        <w:t xml:space="preserve">  This is the gentleman Nature has made.</w:t>
      </w:r>
      <w:r>
        <w:rPr>
          <w:i/>
          <w:color w:val="000000"/>
          <w:sz w:val="24"/>
          <w:szCs w:val="24"/>
        </w:rPr>
        <w:br/>
        <w:t xml:space="preserve">What is a Gentleman</w:t>
      </w:r>
      <w:r>
        <w:rPr>
          <w:color w:val="000000"/>
          <w:sz w:val="24"/>
          <w:szCs w:val="24"/>
        </w:rPr>
        <w:t xml:space="preserve">?  N.L.  O’DONOGHUE.</w:t>
      </w:r>
    </w:p>
    <w:p>
      <w:pPr>
        <w:widowControl w:val="on"/>
        <w:pBdr/>
        <w:spacing w:before="240" w:after="240" w:line="240" w:lineRule="auto"/>
        <w:ind w:left="0" w:right="0"/>
        <w:jc w:val="left"/>
      </w:pPr>
      <w:r>
        <w:rPr>
          <w:color w:val="000000"/>
          <w:sz w:val="24"/>
          <w:szCs w:val="24"/>
        </w:rPr>
        <w:t xml:space="preserve">  And thus he bore without abuse</w:t>
      </w:r>
      <w:r>
        <w:rPr>
          <w:color w:val="000000"/>
          <w:sz w:val="24"/>
          <w:szCs w:val="24"/>
        </w:rPr>
        <w:br/>
        <w:t xml:space="preserve">    The grand old name of gentleman,</w:t>
      </w:r>
      <w:r>
        <w:rPr>
          <w:color w:val="000000"/>
          <w:sz w:val="24"/>
          <w:szCs w:val="24"/>
        </w:rPr>
        <w:br/>
        <w:t xml:space="preserve">    Defamed by every charlatan,</w:t>
      </w:r>
      <w:r>
        <w:rPr>
          <w:color w:val="000000"/>
          <w:sz w:val="24"/>
          <w:szCs w:val="24"/>
        </w:rPr>
        <w:br/>
        <w:t xml:space="preserve">  And soiled with all ignoble use.</w:t>
      </w:r>
      <w:r>
        <w:rPr>
          <w:i/>
          <w:color w:val="000000"/>
          <w:sz w:val="24"/>
          <w:szCs w:val="24"/>
        </w:rPr>
        <w:br/>
        <w:t xml:space="preserve">In Memoriam, CX</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His tribe were God Almighty’s gentlemen. </w:t>
      </w:r>
      <w:r>
        <w:rPr>
          <w:i/>
          <w:color w:val="000000"/>
          <w:sz w:val="24"/>
          <w:szCs w:val="24"/>
        </w:rPr>
        <w:t xml:space="preserve">Absalom and Achitophel</w:t>
      </w:r>
      <w:r>
        <w:rPr>
          <w:color w:val="000000"/>
          <w:sz w:val="24"/>
          <w:szCs w:val="24"/>
        </w:rPr>
        <w:t xml:space="preserve">.  J. DRYDEN.</w:t>
      </w:r>
    </w:p>
    <w:p>
      <w:pPr>
        <w:widowControl w:val="on"/>
        <w:pBdr/>
        <w:spacing w:before="240" w:after="240" w:line="240" w:lineRule="auto"/>
        <w:ind w:left="0" w:right="0"/>
        <w:jc w:val="left"/>
      </w:pPr>
      <w:r>
        <w:rPr>
          <w:b/>
          <w:color w:val="000000"/>
          <w:sz w:val="24"/>
          <w:szCs w:val="24"/>
        </w:rPr>
        <w:t xml:space="preserve">GHOST.</w:t>
      </w:r>
    </w:p>
    <w:p>
      <w:pPr>
        <w:widowControl w:val="on"/>
        <w:pBdr/>
        <w:spacing w:before="240" w:after="240" w:line="240" w:lineRule="auto"/>
        <w:ind w:left="0" w:right="0"/>
        <w:jc w:val="left"/>
      </w:pPr>
      <w:r>
        <w:rPr>
          <w:color w:val="000000"/>
          <w:sz w:val="24"/>
          <w:szCs w:val="24"/>
        </w:rPr>
        <w:t xml:space="preserve">  What beckoning ghost along the moonlight shade</w:t>
      </w:r>
      <w:r>
        <w:rPr>
          <w:color w:val="000000"/>
          <w:sz w:val="24"/>
          <w:szCs w:val="24"/>
        </w:rPr>
        <w:br/>
        <w:t xml:space="preserve">  Invites my steps and points to yonder glade?</w:t>
      </w:r>
      <w:r>
        <w:rPr>
          <w:i/>
          <w:color w:val="000000"/>
          <w:sz w:val="24"/>
          <w:szCs w:val="24"/>
        </w:rPr>
        <w:br/>
        <w:t xml:space="preserve">To the Memory of an Unfortunate Lady</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What gentle ghost, besprent with April dew,</w:t>
      </w:r>
      <w:r>
        <w:rPr>
          <w:color w:val="000000"/>
          <w:sz w:val="24"/>
          <w:szCs w:val="24"/>
        </w:rPr>
        <w:br/>
        <w:t xml:space="preserve">  Hails me so solemnly to yonder yew?</w:t>
      </w:r>
      <w:r>
        <w:rPr>
          <w:i/>
          <w:color w:val="000000"/>
          <w:sz w:val="24"/>
          <w:szCs w:val="24"/>
        </w:rPr>
        <w:br/>
        <w:t xml:space="preserve">Elegy on the Lady Jane Pawlet</w:t>
      </w:r>
      <w:r>
        <w:rPr>
          <w:color w:val="000000"/>
          <w:sz w:val="24"/>
          <w:szCs w:val="24"/>
        </w:rPr>
        <w:t xml:space="preserve">.  B. JONSON.</w:t>
      </w:r>
    </w:p>
    <w:p>
      <w:pPr>
        <w:widowControl w:val="on"/>
        <w:pBdr/>
        <w:spacing w:before="240" w:after="240" w:line="240" w:lineRule="auto"/>
        <w:ind w:left="0" w:right="0"/>
        <w:jc w:val="left"/>
      </w:pPr>
      <w:r>
        <w:rPr>
          <w:color w:val="000000"/>
          <w:sz w:val="24"/>
          <w:szCs w:val="24"/>
        </w:rPr>
        <w:t xml:space="preserve">    By the apostle Paul, shadows to-night</w:t>
      </w:r>
      <w:r>
        <w:rPr>
          <w:color w:val="000000"/>
          <w:sz w:val="24"/>
          <w:szCs w:val="24"/>
        </w:rPr>
        <w:br/>
        <w:t xml:space="preserve">  Have struck more terror to the soul of Richard</w:t>
      </w:r>
      <w:r>
        <w:rPr>
          <w:color w:val="000000"/>
          <w:sz w:val="24"/>
          <w:szCs w:val="24"/>
        </w:rPr>
        <w:br/>
        <w:t xml:space="preserve">  Than can the substance of ten thousand soldiers.</w:t>
      </w:r>
      <w:r>
        <w:rPr>
          <w:i/>
          <w:color w:val="000000"/>
          <w:sz w:val="24"/>
          <w:szCs w:val="24"/>
        </w:rPr>
        <w:br/>
        <w:t xml:space="preserve">King Richard III., Act v.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And then it started, like a guilty thing</w:t>
      </w:r>
      <w:r>
        <w:rPr>
          <w:color w:val="000000"/>
          <w:sz w:val="24"/>
          <w:szCs w:val="24"/>
        </w:rPr>
        <w:br/>
        <w:t xml:space="preserve">  Upon a fearful summons.  I have heard,</w:t>
      </w:r>
      <w:r>
        <w:rPr>
          <w:color w:val="000000"/>
          <w:sz w:val="24"/>
          <w:szCs w:val="24"/>
        </w:rPr>
        <w:br/>
        <w:t xml:space="preserve">  The cock, that is the trumpet to the morn,</w:t>
      </w:r>
      <w:r>
        <w:rPr>
          <w:color w:val="000000"/>
          <w:sz w:val="24"/>
          <w:szCs w:val="24"/>
        </w:rPr>
        <w:br/>
        <w:t xml:space="preserve">  Doth with his lofty and shrill-sounding throat</w:t>
      </w:r>
      <w:r>
        <w:rPr>
          <w:color w:val="000000"/>
          <w:sz w:val="24"/>
          <w:szCs w:val="24"/>
        </w:rPr>
        <w:br/>
        <w:t xml:space="preserve">  Awake the god of day; and at his warning,</w:t>
      </w:r>
      <w:r>
        <w:rPr>
          <w:color w:val="000000"/>
          <w:sz w:val="24"/>
          <w:szCs w:val="24"/>
        </w:rPr>
        <w:br/>
        <w:t xml:space="preserve">  Whether in sea or fire, in earth or air,</w:t>
      </w:r>
      <w:r>
        <w:rPr>
          <w:color w:val="000000"/>
          <w:sz w:val="24"/>
          <w:szCs w:val="24"/>
        </w:rPr>
        <w:br/>
        <w:t xml:space="preserve">  The extravagant and erring spirit hies</w:t>
      </w:r>
      <w:r>
        <w:rPr>
          <w:color w:val="000000"/>
          <w:sz w:val="24"/>
          <w:szCs w:val="24"/>
        </w:rPr>
        <w:br/>
        <w:t xml:space="preserve">  To his confine.</w:t>
      </w:r>
      <w:r>
        <w:rPr>
          <w:i/>
          <w:color w:val="000000"/>
          <w:sz w:val="24"/>
          <w:szCs w:val="24"/>
        </w:rPr>
        <w:br/>
        <w:t xml:space="preserve">Hamlet,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MACBETH.  Thou canst not say I did it; never shake</w:t>
      </w:r>
      <w:r>
        <w:rPr>
          <w:color w:val="000000"/>
          <w:sz w:val="24"/>
          <w:szCs w:val="24"/>
        </w:rPr>
        <w:br/>
        <w:t xml:space="preserve">    Thy gory locks at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MACBETH.  O proper stuff! </w:t>
      </w:r>
      <w:r>
        <w:rPr>
          <w:color w:val="000000"/>
          <w:sz w:val="24"/>
          <w:szCs w:val="24"/>
        </w:rPr>
        <w:br/>
        <w:t xml:space="preserve">This is the very painting of your fear;</w:t>
      </w:r>
      <w:r>
        <w:rPr>
          <w:color w:val="000000"/>
          <w:sz w:val="24"/>
          <w:szCs w:val="24"/>
        </w:rPr>
        <w:br/>
        <w:t xml:space="preserve">This is the air-drawn dagger which, you said,</w:t>
      </w:r>
      <w:r>
        <w:rPr>
          <w:color w:val="000000"/>
          <w:sz w:val="24"/>
          <w:szCs w:val="24"/>
        </w:rPr>
        <w:br/>
        <w:t xml:space="preserve">Led you to Duncan. </w:t>
      </w:r>
      <w:r>
        <w:rPr>
          <w:color w:val="000000"/>
          <w:sz w:val="24"/>
          <w:szCs w:val="24"/>
        </w:rPr>
        <w:br/>
        <w:t xml:space="preserve">MACBETH.  Prithee, see there! behold! look! lo! how</w:t>
      </w:r>
      <w:r>
        <w:rPr>
          <w:color w:val="000000"/>
          <w:sz w:val="24"/>
          <w:szCs w:val="24"/>
        </w:rPr>
        <w:br/>
        <w:t xml:space="preserve">say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times have been,</w:t>
      </w:r>
      <w:r>
        <w:rPr>
          <w:color w:val="000000"/>
          <w:sz w:val="24"/>
          <w:szCs w:val="24"/>
        </w:rPr>
        <w:br/>
        <w:t xml:space="preserve">  That, when the brains were out, the man would die,</w:t>
      </w:r>
      <w:r>
        <w:rPr>
          <w:color w:val="000000"/>
          <w:sz w:val="24"/>
          <w:szCs w:val="24"/>
        </w:rPr>
        <w:br/>
        <w:t xml:space="preserve">  And there an end; but now they rise again,</w:t>
      </w:r>
      <w:r>
        <w:rPr>
          <w:color w:val="000000"/>
          <w:sz w:val="24"/>
          <w:szCs w:val="24"/>
        </w:rPr>
        <w:br/>
        <w:t xml:space="preserve">  With twenty mortal murders on their crowns,</w:t>
      </w:r>
      <w:r>
        <w:rPr>
          <w:color w:val="000000"/>
          <w:sz w:val="24"/>
          <w:szCs w:val="24"/>
        </w:rPr>
        <w:br/>
        <w:t xml:space="preserve">  And push us from our stools.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Avaunt! and quit my sight.  Let the earth hide thee! </w:t>
      </w:r>
      <w:r>
        <w:rPr>
          <w:color w:val="000000"/>
          <w:sz w:val="24"/>
          <w:szCs w:val="24"/>
        </w:rPr>
        <w:br/>
        <w:t xml:space="preserve">Thy bones are marrowless, thy blood is cold;</w:t>
      </w:r>
      <w:r>
        <w:rPr>
          <w:color w:val="000000"/>
          <w:sz w:val="24"/>
          <w:szCs w:val="24"/>
        </w:rPr>
        <w:br/>
        <w:t xml:space="preserve">Thou hast no speculation in those eyes,</w:t>
      </w:r>
      <w:r>
        <w:rPr>
          <w:color w:val="000000"/>
          <w:sz w:val="24"/>
          <w:szCs w:val="24"/>
        </w:rPr>
        <w:br/>
        <w:t xml:space="preserve">Which thou dost glare with!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Hence, horrible shadow! </w:t>
      </w:r>
      <w:r>
        <w:rPr>
          <w:color w:val="000000"/>
          <w:sz w:val="24"/>
          <w:szCs w:val="24"/>
        </w:rPr>
        <w:br/>
        <w:t xml:space="preserve">  Unreal mockery, hence!</w:t>
      </w:r>
      <w:r>
        <w:rPr>
          <w:i/>
          <w:color w:val="000000"/>
          <w:sz w:val="24"/>
          <w:szCs w:val="24"/>
        </w:rPr>
        <w:br/>
        <w:t xml:space="preserve">Macbeth, Act iii.  Sc. 4</w:t>
      </w:r>
      <w:r>
        <w:rPr>
          <w:color w:val="000000"/>
          <w:sz w:val="24"/>
          <w:szCs w:val="24"/>
        </w:rPr>
        <w:t xml:space="preserve">.  SHAKESPEARE.</w:t>
      </w:r>
    </w:p>
    <w:p>
      <w:pPr>
        <w:keepNext w:val="on"/>
        <w:widowControl w:val="on"/>
        <w:pBdr/>
        <w:spacing w:before="299" w:after="299" w:line="240" w:lineRule="auto"/>
        <w:ind w:left="0" w:right="0"/>
        <w:jc w:val="left"/>
        <w:outlineLvl w:val="1"/>
      </w:pPr>
      <w:r>
        <w:rPr>
          <w:b/>
          <w:color w:val="000000"/>
          <w:sz w:val="36"/>
          <w:szCs w:val="36"/>
        </w:rPr>
        <w:t xml:space="preserve">GLORY.</w:t>
      </w:r>
    </w:p>
    <w:p>
      <w:pPr>
        <w:widowControl w:val="on"/>
        <w:pBdr/>
        <w:spacing w:before="240" w:after="240" w:line="240" w:lineRule="auto"/>
        <w:ind w:left="0" w:right="0"/>
        <w:jc w:val="left"/>
      </w:pPr>
      <w:r>
        <w:rPr>
          <w:color w:val="000000"/>
          <w:sz w:val="24"/>
          <w:szCs w:val="24"/>
        </w:rPr>
        <w:t xml:space="preserve">   Glory is like a circle in the water,</w:t>
      </w:r>
      <w:r>
        <w:rPr>
          <w:color w:val="000000"/>
          <w:sz w:val="24"/>
          <w:szCs w:val="24"/>
        </w:rPr>
        <w:br/>
        <w:t xml:space="preserve">   Which never ceaseth to enlarge itself</w:t>
      </w:r>
      <w:r>
        <w:rPr>
          <w:color w:val="000000"/>
          <w:sz w:val="24"/>
          <w:szCs w:val="24"/>
        </w:rPr>
        <w:br/>
        <w:t xml:space="preserve">   Till, by broad spreading, it disperse to nought.</w:t>
      </w:r>
      <w:r>
        <w:rPr>
          <w:i/>
          <w:color w:val="000000"/>
          <w:sz w:val="24"/>
          <w:szCs w:val="24"/>
        </w:rPr>
        <w:br/>
        <w:t xml:space="preserve">Henry VI., Pt.  I.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Glories, like glow-worms, afar off shine bright,</w:t>
      </w:r>
      <w:r>
        <w:rPr>
          <w:color w:val="000000"/>
          <w:sz w:val="24"/>
          <w:szCs w:val="24"/>
        </w:rPr>
        <w:br/>
        <w:t xml:space="preserve">   But looked to near have neither heat nor light.</w:t>
      </w:r>
      <w:r>
        <w:rPr>
          <w:i/>
          <w:color w:val="000000"/>
          <w:sz w:val="24"/>
          <w:szCs w:val="24"/>
        </w:rPr>
        <w:br/>
        <w:t xml:space="preserve">The White Devil, Act v.  Sc. 1</w:t>
      </w:r>
      <w:r>
        <w:rPr>
          <w:color w:val="000000"/>
          <w:sz w:val="24"/>
          <w:szCs w:val="24"/>
        </w:rPr>
        <w:t xml:space="preserve">.  J. WEBSTER.</w:t>
      </w:r>
    </w:p>
    <w:p>
      <w:pPr>
        <w:widowControl w:val="on"/>
        <w:pBdr/>
        <w:spacing w:before="240" w:after="240" w:line="240" w:lineRule="auto"/>
        <w:ind w:left="0" w:right="0"/>
        <w:jc w:val="left"/>
      </w:pPr>
      <w:r>
        <w:rPr>
          <w:color w:val="000000"/>
          <w:sz w:val="24"/>
          <w:szCs w:val="24"/>
        </w:rPr>
        <w:t xml:space="preserve">   We rise in glory, as we sink in pride: </w:t>
      </w:r>
      <w:r>
        <w:rPr>
          <w:color w:val="000000"/>
          <w:sz w:val="24"/>
          <w:szCs w:val="24"/>
        </w:rPr>
        <w:br/>
        <w:t xml:space="preserve">   Where boasting ends, there dignity begins.</w:t>
      </w:r>
      <w:r>
        <w:rPr>
          <w:i/>
          <w:color w:val="000000"/>
          <w:sz w:val="24"/>
          <w:szCs w:val="24"/>
        </w:rPr>
        <w:br/>
        <w:t xml:space="preserve">Night Thoughts, Night VIII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The glory dies not, and the grief is past. </w:t>
      </w:r>
      <w:r>
        <w:rPr>
          <w:i/>
          <w:color w:val="000000"/>
          <w:sz w:val="24"/>
          <w:szCs w:val="24"/>
        </w:rPr>
        <w:t xml:space="preserve">On the Death of Sir Walter Scott</w:t>
      </w:r>
      <w:r>
        <w:rPr>
          <w:color w:val="000000"/>
          <w:sz w:val="24"/>
          <w:szCs w:val="24"/>
        </w:rPr>
        <w:t xml:space="preserve">.  SIR S. BRYDGES.</w:t>
      </w:r>
    </w:p>
    <w:p>
      <w:pPr>
        <w:widowControl w:val="on"/>
        <w:pBdr/>
        <w:spacing w:before="240" w:after="240" w:line="240" w:lineRule="auto"/>
        <w:ind w:left="0" w:right="0"/>
        <w:jc w:val="left"/>
      </w:pPr>
      <w:r>
        <w:rPr>
          <w:b/>
          <w:color w:val="000000"/>
          <w:sz w:val="24"/>
          <w:szCs w:val="24"/>
        </w:rPr>
        <w:t xml:space="preserve">GOD.</w:t>
      </w:r>
    </w:p>
    <w:p>
      <w:pPr>
        <w:widowControl w:val="on"/>
        <w:pBdr/>
        <w:spacing w:before="240" w:after="240" w:line="240" w:lineRule="auto"/>
        <w:ind w:left="0" w:right="0"/>
        <w:jc w:val="left"/>
      </w:pPr>
      <w:r>
        <w:rPr>
          <w:color w:val="000000"/>
          <w:sz w:val="24"/>
          <w:szCs w:val="24"/>
        </w:rPr>
        <w:t xml:space="preserve">  What is this mighty Breath, ye sages, say,</w:t>
      </w:r>
      <w:r>
        <w:rPr>
          <w:color w:val="000000"/>
          <w:sz w:val="24"/>
          <w:szCs w:val="24"/>
        </w:rPr>
        <w:br/>
        <w:t xml:space="preserve">  That, in powerful language, felt, not heard,</w:t>
      </w:r>
      <w:r>
        <w:rPr>
          <w:color w:val="000000"/>
          <w:sz w:val="24"/>
          <w:szCs w:val="24"/>
        </w:rPr>
        <w:br/>
        <w:t xml:space="preserve">  Instructs the fowls of heaven; and through their breast</w:t>
      </w:r>
      <w:r>
        <w:rPr>
          <w:color w:val="000000"/>
          <w:sz w:val="24"/>
          <w:szCs w:val="24"/>
        </w:rPr>
        <w:br/>
        <w:t xml:space="preserve">  These arts of love diffuses?  What, but God? </w:t>
      </w:r>
      <w:r>
        <w:rPr>
          <w:color w:val="000000"/>
          <w:sz w:val="24"/>
          <w:szCs w:val="24"/>
        </w:rPr>
        <w:br/>
        <w:t xml:space="preserve">  Inspiring God! who, boundless Spirit all,</w:t>
      </w:r>
      <w:r>
        <w:rPr>
          <w:color w:val="000000"/>
          <w:sz w:val="24"/>
          <w:szCs w:val="24"/>
        </w:rPr>
        <w:br/>
        <w:t xml:space="preserve">  And unremitting Energy, pervades. </w:t>
      </w:r>
      <w:r>
        <w:rPr>
          <w:color w:val="000000"/>
          <w:sz w:val="24"/>
          <w:szCs w:val="24"/>
        </w:rPr>
        <w:br/>
        <w:t xml:space="preserve">  Adjusts, sustains, and agitates the whole.</w:t>
      </w:r>
      <w:r>
        <w:rPr>
          <w:color w:val="000000"/>
          <w:sz w:val="24"/>
          <w:szCs w:val="24"/>
        </w:rPr>
        <w:br/>
        <w:t xml:space="preserve"> </w:t>
      </w:r>
      <w:r>
        <w:rPr>
          <w:i/>
          <w:color w:val="000000"/>
          <w:sz w:val="24"/>
          <w:szCs w:val="24"/>
        </w:rPr>
        <w:t xml:space="preserve">The Seasons:  Spring</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The Somewhat which we name but cannot know,</w:t>
      </w:r>
      <w:r>
        <w:rPr>
          <w:color w:val="000000"/>
          <w:sz w:val="24"/>
          <w:szCs w:val="24"/>
        </w:rPr>
        <w:br/>
        <w:t xml:space="preserve">    Ev’n as we name a star and only see</w:t>
      </w:r>
      <w:r>
        <w:rPr>
          <w:color w:val="000000"/>
          <w:sz w:val="24"/>
          <w:szCs w:val="24"/>
        </w:rPr>
        <w:br/>
        <w:t xml:space="preserve">  Its quenchless flashings forth, which ever show</w:t>
      </w:r>
      <w:r>
        <w:rPr>
          <w:color w:val="000000"/>
          <w:sz w:val="24"/>
          <w:szCs w:val="24"/>
        </w:rPr>
        <w:br/>
        <w:t xml:space="preserve">    And ever hide him, and which are not he.</w:t>
      </w:r>
      <w:r>
        <w:rPr>
          <w:i/>
          <w:color w:val="000000"/>
          <w:sz w:val="24"/>
          <w:szCs w:val="24"/>
        </w:rPr>
        <w:br/>
        <w:t xml:space="preserve">Wordsworth’s Grave, I</w:t>
      </w:r>
      <w:r>
        <w:rPr>
          <w:color w:val="000000"/>
          <w:sz w:val="24"/>
          <w:szCs w:val="24"/>
        </w:rPr>
        <w:t xml:space="preserve">.  W. WATSON.</w:t>
      </w:r>
    </w:p>
    <w:p>
      <w:pPr>
        <w:widowControl w:val="on"/>
        <w:pBdr/>
        <w:spacing w:before="240" w:after="240" w:line="240" w:lineRule="auto"/>
        <w:ind w:left="0" w:right="0"/>
        <w:jc w:val="left"/>
      </w:pPr>
      <w:r>
        <w:rPr>
          <w:color w:val="000000"/>
          <w:sz w:val="24"/>
          <w:szCs w:val="24"/>
        </w:rPr>
        <w:t xml:space="preserve">A Deity believed, is joy begun;</w:t>
      </w:r>
      <w:r>
        <w:rPr>
          <w:color w:val="000000"/>
          <w:sz w:val="24"/>
          <w:szCs w:val="24"/>
        </w:rPr>
        <w:br/>
        <w:t xml:space="preserve">A Deity adored, is joy advanced;</w:t>
      </w:r>
      <w:r>
        <w:rPr>
          <w:color w:val="000000"/>
          <w:sz w:val="24"/>
          <w:szCs w:val="24"/>
        </w:rPr>
        <w:br/>
        <w:t xml:space="preserve">A Deity beloved, is joy matured. </w:t>
      </w:r>
      <w:r>
        <w:rPr>
          <w:color w:val="000000"/>
          <w:sz w:val="24"/>
          <w:szCs w:val="24"/>
        </w:rPr>
        <w:br/>
        <w:t xml:space="preserve">Each branch of piety delight inspires.</w:t>
      </w:r>
      <w:r>
        <w:rPr>
          <w:i/>
          <w:color w:val="000000"/>
          <w:sz w:val="24"/>
          <w:szCs w:val="24"/>
        </w:rPr>
        <w:br/>
        <w:t xml:space="preserve">Night Thoughts, Night VIII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Thou, my all! </w:t>
      </w:r>
      <w:r>
        <w:rPr>
          <w:color w:val="000000"/>
          <w:sz w:val="24"/>
          <w:szCs w:val="24"/>
        </w:rPr>
        <w:br/>
        <w:t xml:space="preserve">  My theme! my inspiration! and my crown! </w:t>
      </w:r>
      <w:r>
        <w:rPr>
          <w:color w:val="000000"/>
          <w:sz w:val="24"/>
          <w:szCs w:val="24"/>
        </w:rPr>
        <w:br/>
        <w:t xml:space="preserve">  My strength in age! my rise in low estate! </w:t>
      </w:r>
      <w:r>
        <w:rPr>
          <w:color w:val="000000"/>
          <w:sz w:val="24"/>
          <w:szCs w:val="24"/>
        </w:rPr>
        <w:br/>
        <w:t xml:space="preserve">  My soul’s ambition, pleasure, wealth!—­my world! </w:t>
      </w:r>
      <w:r>
        <w:rPr>
          <w:color w:val="000000"/>
          <w:sz w:val="24"/>
          <w:szCs w:val="24"/>
        </w:rPr>
        <w:br/>
        <w:t xml:space="preserve">  My light in darkness! and my life in death! </w:t>
      </w:r>
      <w:r>
        <w:rPr>
          <w:color w:val="000000"/>
          <w:sz w:val="24"/>
          <w:szCs w:val="24"/>
        </w:rPr>
        <w:br/>
        <w:t xml:space="preserve">  My boast through time! bliss through eternity! </w:t>
      </w:r>
      <w:r>
        <w:rPr>
          <w:color w:val="000000"/>
          <w:sz w:val="24"/>
          <w:szCs w:val="24"/>
        </w:rPr>
        <w:br/>
        <w:t xml:space="preserve">  Eternity, too short to speak thy praise! </w:t>
      </w:r>
      <w:r>
        <w:rPr>
          <w:color w:val="000000"/>
          <w:sz w:val="24"/>
          <w:szCs w:val="24"/>
        </w:rPr>
        <w:br/>
        <w:t xml:space="preserve">  Or fathom thy profound of love to man!</w:t>
      </w:r>
      <w:r>
        <w:rPr>
          <w:i/>
          <w:color w:val="000000"/>
          <w:sz w:val="24"/>
          <w:szCs w:val="24"/>
        </w:rPr>
        <w:br/>
        <w:t xml:space="preserve">Night Thoughts, Night IV</w:t>
      </w:r>
      <w:r>
        <w:rPr>
          <w:color w:val="000000"/>
          <w:sz w:val="24"/>
          <w:szCs w:val="24"/>
        </w:rPr>
        <w:t xml:space="preserve">.  DR. E. YOUNG. </w:t>
      </w:r>
      <w:r>
        <w:rPr>
          <w:color w:val="000000"/>
          <w:sz w:val="24"/>
          <w:szCs w:val="24"/>
        </w:rPr>
        <w:br/>
        <w:t xml:space="preserve">  Happy the man who sees a God employed</w:t>
      </w:r>
      <w:r>
        <w:rPr>
          <w:color w:val="000000"/>
          <w:sz w:val="24"/>
          <w:szCs w:val="24"/>
        </w:rPr>
        <w:br/>
        <w:t xml:space="preserve">  In all the good and ill that checker life.</w:t>
      </w:r>
      <w:r>
        <w:rPr>
          <w:i/>
          <w:color w:val="000000"/>
          <w:sz w:val="24"/>
          <w:szCs w:val="24"/>
        </w:rPr>
        <w:br/>
        <w:t xml:space="preserve">The Task, Bk.  II</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O thou, whose certain eye foresees</w:t>
      </w:r>
      <w:r>
        <w:rPr>
          <w:color w:val="000000"/>
          <w:sz w:val="24"/>
          <w:szCs w:val="24"/>
        </w:rPr>
        <w:br/>
        <w:t xml:space="preserve">  The fixed event of fate’s remote decrees.</w:t>
      </w:r>
      <w:r>
        <w:rPr>
          <w:i/>
          <w:color w:val="000000"/>
          <w:sz w:val="24"/>
          <w:szCs w:val="24"/>
        </w:rPr>
        <w:br/>
        <w:t xml:space="preserve">Odyssey, Bk.  IV</w:t>
      </w:r>
      <w:r>
        <w:rPr>
          <w:color w:val="000000"/>
          <w:sz w:val="24"/>
          <w:szCs w:val="24"/>
        </w:rPr>
        <w:t xml:space="preserve">.  HOMER. </w:t>
      </w:r>
      <w:r>
        <w:rPr>
          <w:i/>
          <w:color w:val="000000"/>
          <w:sz w:val="24"/>
          <w:szCs w:val="24"/>
        </w:rPr>
        <w:t xml:space="preserve">Trans. of</w:t>
      </w: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  From thee, great God, we spring, to thee we tend,—­</w:t>
      </w:r>
      <w:r>
        <w:rPr>
          <w:color w:val="000000"/>
          <w:sz w:val="24"/>
          <w:szCs w:val="24"/>
        </w:rPr>
        <w:br/>
        <w:t xml:space="preserve">  Path, motive, guide, original, and end.</w:t>
      </w:r>
      <w:r>
        <w:rPr>
          <w:i/>
          <w:color w:val="000000"/>
          <w:sz w:val="24"/>
          <w:szCs w:val="24"/>
        </w:rPr>
        <w:br/>
        <w:t xml:space="preserve">The Rambler, No. 7</w:t>
      </w:r>
      <w:r>
        <w:rPr>
          <w:color w:val="000000"/>
          <w:sz w:val="24"/>
          <w:szCs w:val="24"/>
        </w:rPr>
        <w:t xml:space="preserve">.  DR. S. JOHNSON.</w:t>
      </w:r>
    </w:p>
    <w:p>
      <w:pPr>
        <w:widowControl w:val="on"/>
        <w:pBdr/>
        <w:spacing w:before="240" w:after="240" w:line="240" w:lineRule="auto"/>
        <w:ind w:left="0" w:right="0"/>
        <w:jc w:val="left"/>
      </w:pPr>
      <w:r>
        <w:rPr>
          <w:color w:val="000000"/>
          <w:sz w:val="24"/>
          <w:szCs w:val="24"/>
        </w:rPr>
        <w:t xml:space="preserve">Whatever is, is in its causes just. </w:t>
      </w:r>
      <w:r>
        <w:rPr>
          <w:i/>
          <w:color w:val="000000"/>
          <w:sz w:val="24"/>
          <w:szCs w:val="24"/>
        </w:rPr>
        <w:t xml:space="preserve">Oedipus, Act. iii.  Sc. 1</w:t>
      </w:r>
      <w:r>
        <w:rPr>
          <w:color w:val="000000"/>
          <w:sz w:val="24"/>
          <w:szCs w:val="24"/>
        </w:rPr>
        <w:t xml:space="preserve">.  J. DRYDEN.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He that doth the ravens feed</w:t>
      </w:r>
      <w:r>
        <w:rPr>
          <w:color w:val="000000"/>
          <w:sz w:val="24"/>
          <w:szCs w:val="24"/>
        </w:rPr>
        <w:br/>
        <w:t xml:space="preserve">  Yea, providently caters for the sparrow,</w:t>
      </w:r>
      <w:r>
        <w:rPr>
          <w:color w:val="000000"/>
          <w:sz w:val="24"/>
          <w:szCs w:val="24"/>
        </w:rPr>
        <w:br/>
        <w:t xml:space="preserve">  Be comfort to my age!</w:t>
      </w:r>
      <w:r>
        <w:rPr>
          <w:i/>
          <w:color w:val="000000"/>
          <w:sz w:val="24"/>
          <w:szCs w:val="24"/>
        </w:rPr>
        <w:br/>
        <w:t xml:space="preserve">As You Like It, Act. 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Who sees with equal eye, as God of all,</w:t>
      </w:r>
      <w:r>
        <w:rPr>
          <w:color w:val="000000"/>
          <w:sz w:val="24"/>
          <w:szCs w:val="24"/>
        </w:rPr>
        <w:br/>
        <w:t xml:space="preserve">A hero perished, or a sparrow fall,</w:t>
      </w:r>
      <w:r>
        <w:rPr>
          <w:color w:val="000000"/>
          <w:sz w:val="24"/>
          <w:szCs w:val="24"/>
        </w:rPr>
        <w:br/>
        <w:t xml:space="preserve">Atoms or systems into ruin hurled,</w:t>
      </w:r>
      <w:r>
        <w:rPr>
          <w:color w:val="000000"/>
          <w:sz w:val="24"/>
          <w:szCs w:val="24"/>
        </w:rPr>
        <w:br/>
        <w:t xml:space="preserve">And now a bubble burst, and now a world.</w:t>
      </w:r>
      <w:r>
        <w:rPr>
          <w:i/>
          <w:color w:val="000000"/>
          <w:sz w:val="24"/>
          <w:szCs w:val="24"/>
        </w:rPr>
        <w:br/>
        <w:t xml:space="preserve">Essay on Man, Epistle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Yet I shall temper so</w:t>
      </w:r>
      <w:r>
        <w:rPr>
          <w:color w:val="000000"/>
          <w:sz w:val="24"/>
          <w:szCs w:val="24"/>
        </w:rPr>
        <w:br/>
        <w:t xml:space="preserve">  Justice with mercy, as may illustrate most</w:t>
      </w:r>
      <w:r>
        <w:rPr>
          <w:color w:val="000000"/>
          <w:sz w:val="24"/>
          <w:szCs w:val="24"/>
        </w:rPr>
        <w:br/>
        <w:t xml:space="preserve">  Them fully satisfied, and Thee appease.</w:t>
      </w:r>
      <w:r>
        <w:rPr>
          <w:i/>
          <w:color w:val="000000"/>
          <w:sz w:val="24"/>
          <w:szCs w:val="24"/>
        </w:rPr>
        <w:br/>
        <w:t xml:space="preserve">Paradise Lost, Bk.  X</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God, from a beautiful necessity, is Love. </w:t>
      </w:r>
      <w:r>
        <w:rPr>
          <w:i/>
          <w:color w:val="000000"/>
          <w:sz w:val="24"/>
          <w:szCs w:val="24"/>
        </w:rPr>
        <w:t xml:space="preserve">Of Immortality</w:t>
      </w:r>
      <w:r>
        <w:rPr>
          <w:color w:val="000000"/>
          <w:sz w:val="24"/>
          <w:szCs w:val="24"/>
        </w:rPr>
        <w:t xml:space="preserve">.  M.F.  TUPPER.</w:t>
      </w:r>
    </w:p>
    <w:p>
      <w:pPr>
        <w:widowControl w:val="on"/>
        <w:pBdr/>
        <w:spacing w:before="240" w:after="240" w:line="240" w:lineRule="auto"/>
        <w:ind w:left="0" w:right="0"/>
        <w:jc w:val="left"/>
      </w:pPr>
      <w:r>
        <w:rPr>
          <w:color w:val="000000"/>
          <w:sz w:val="24"/>
          <w:szCs w:val="24"/>
        </w:rPr>
        <w:t xml:space="preserve">Forth from his dark and lonely hiding-place,</w:t>
      </w:r>
      <w:r>
        <w:rPr>
          <w:color w:val="000000"/>
          <w:sz w:val="24"/>
          <w:szCs w:val="24"/>
        </w:rPr>
        <w:br/>
        <w:t xml:space="preserve">(Portentous sight!) the owlet Atheism,</w:t>
      </w:r>
      <w:r>
        <w:rPr>
          <w:color w:val="000000"/>
          <w:sz w:val="24"/>
          <w:szCs w:val="24"/>
        </w:rPr>
        <w:br/>
        <w:t xml:space="preserve">Sailing on obscene wings athwart the noon,</w:t>
      </w:r>
      <w:r>
        <w:rPr>
          <w:color w:val="000000"/>
          <w:sz w:val="24"/>
          <w:szCs w:val="24"/>
        </w:rPr>
        <w:br/>
        <w:t xml:space="preserve">Drops his blue-fringed lids, and holds them close,</w:t>
      </w:r>
      <w:r>
        <w:rPr>
          <w:color w:val="000000"/>
          <w:sz w:val="24"/>
          <w:szCs w:val="24"/>
        </w:rPr>
        <w:br/>
        <w:t xml:space="preserve">And, hooting at the glorious Sun in Heaven,</w:t>
      </w:r>
      <w:r>
        <w:rPr>
          <w:color w:val="000000"/>
          <w:sz w:val="24"/>
          <w:szCs w:val="24"/>
        </w:rPr>
        <w:br/>
        <w:t xml:space="preserve">Cries out, “Where is it?”</w:t>
      </w:r>
      <w:r>
        <w:rPr>
          <w:i/>
          <w:color w:val="000000"/>
          <w:sz w:val="24"/>
          <w:szCs w:val="24"/>
        </w:rPr>
        <w:br/>
        <w:t xml:space="preserve">Fears in Solitude</w:t>
      </w:r>
      <w:r>
        <w:rPr>
          <w:color w:val="000000"/>
          <w:sz w:val="24"/>
          <w:szCs w:val="24"/>
        </w:rPr>
        <w:t xml:space="preserve">.  S.T.  COLERIDGE.</w:t>
      </w:r>
    </w:p>
    <w:p>
      <w:pPr>
        <w:widowControl w:val="on"/>
        <w:pBdr/>
        <w:spacing w:before="240" w:after="240" w:line="240" w:lineRule="auto"/>
        <w:ind w:left="0" w:right="0"/>
        <w:jc w:val="left"/>
      </w:pPr>
      <w:r>
        <w:rPr>
          <w:color w:val="000000"/>
          <w:sz w:val="24"/>
          <w:szCs w:val="24"/>
        </w:rPr>
        <w:t xml:space="preserve">God sendeth and giveth, both mouth and the meat. </w:t>
      </w:r>
      <w:r>
        <w:rPr>
          <w:i/>
          <w:color w:val="000000"/>
          <w:sz w:val="24"/>
          <w:szCs w:val="24"/>
        </w:rPr>
        <w:t xml:space="preserve">Points of Good Husbandry</w:t>
      </w:r>
      <w:r>
        <w:rPr>
          <w:color w:val="000000"/>
          <w:sz w:val="24"/>
          <w:szCs w:val="24"/>
        </w:rPr>
        <w:t xml:space="preserve">.  T. TUSSER.</w:t>
      </w:r>
    </w:p>
    <w:p>
      <w:pPr>
        <w:widowControl w:val="on"/>
        <w:pBdr/>
        <w:spacing w:before="240" w:after="240" w:line="240" w:lineRule="auto"/>
        <w:ind w:left="0" w:right="0"/>
        <w:jc w:val="left"/>
      </w:pPr>
      <w:r>
        <w:rPr>
          <w:color w:val="000000"/>
          <w:sz w:val="24"/>
          <w:szCs w:val="24"/>
        </w:rPr>
        <w:t xml:space="preserve">  ’T is Providence alone secures</w:t>
      </w:r>
      <w:r>
        <w:rPr>
          <w:color w:val="000000"/>
          <w:sz w:val="24"/>
          <w:szCs w:val="24"/>
        </w:rPr>
        <w:br/>
        <w:t xml:space="preserve">  In every change both mine and yours.</w:t>
      </w:r>
      <w:r>
        <w:rPr>
          <w:i/>
          <w:color w:val="000000"/>
          <w:sz w:val="24"/>
          <w:szCs w:val="24"/>
        </w:rPr>
        <w:br/>
        <w:t xml:space="preserve">A Fable</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Give what thou canst, without thee we are poor;</w:t>
      </w:r>
      <w:r>
        <w:rPr>
          <w:color w:val="000000"/>
          <w:sz w:val="24"/>
          <w:szCs w:val="24"/>
        </w:rPr>
        <w:br/>
        <w:t xml:space="preserve">  And with thee rich, take what thou wilt away.</w:t>
      </w:r>
      <w:r>
        <w:rPr>
          <w:i/>
          <w:color w:val="000000"/>
          <w:sz w:val="24"/>
          <w:szCs w:val="24"/>
        </w:rPr>
        <w:br/>
        <w:t xml:space="preserve">The Task:  Winter Morning Walk</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That God, which ever lives and loves,</w:t>
      </w:r>
      <w:r>
        <w:rPr>
          <w:color w:val="000000"/>
          <w:sz w:val="24"/>
          <w:szCs w:val="24"/>
        </w:rPr>
        <w:br/>
        <w:t xml:space="preserve">    One God, one law, one element,</w:t>
      </w:r>
      <w:r>
        <w:rPr>
          <w:color w:val="000000"/>
          <w:sz w:val="24"/>
          <w:szCs w:val="24"/>
        </w:rPr>
        <w:br/>
        <w:t xml:space="preserve">  And one far-off divine event,</w:t>
      </w:r>
      <w:r>
        <w:rPr>
          <w:color w:val="000000"/>
          <w:sz w:val="24"/>
          <w:szCs w:val="24"/>
        </w:rPr>
        <w:br/>
        <w:t xml:space="preserve">    To which the whole creation moves.</w:t>
      </w:r>
      <w:r>
        <w:rPr>
          <w:i/>
          <w:color w:val="000000"/>
          <w:sz w:val="24"/>
          <w:szCs w:val="24"/>
        </w:rPr>
        <w:br/>
        <w:t xml:space="preserve">In Memoriam; Conclusion</w:t>
      </w:r>
      <w:r>
        <w:rPr>
          <w:color w:val="000000"/>
          <w:sz w:val="24"/>
          <w:szCs w:val="24"/>
        </w:rPr>
        <w:t xml:space="preserve">.  A. TENNYSON.</w:t>
      </w:r>
    </w:p>
    <w:p>
      <w:pPr>
        <w:keepNext w:val="on"/>
        <w:widowControl w:val="on"/>
        <w:pBdr/>
        <w:spacing w:before="299" w:after="299" w:line="240" w:lineRule="auto"/>
        <w:ind w:left="0" w:right="0"/>
        <w:jc w:val="left"/>
        <w:outlineLvl w:val="1"/>
      </w:pPr>
      <w:r>
        <w:rPr>
          <w:b/>
          <w:color w:val="000000"/>
          <w:sz w:val="36"/>
          <w:szCs w:val="36"/>
        </w:rPr>
        <w:t xml:space="preserve">GODS, THE.</w:t>
      </w:r>
    </w:p>
    <w:p>
      <w:pPr>
        <w:widowControl w:val="on"/>
        <w:pBdr/>
        <w:spacing w:before="240" w:after="240" w:line="240" w:lineRule="auto"/>
        <w:ind w:left="0" w:right="0"/>
        <w:jc w:val="left"/>
      </w:pPr>
      <w:r>
        <w:rPr>
          <w:color w:val="000000"/>
          <w:sz w:val="24"/>
          <w:szCs w:val="24"/>
        </w:rPr>
        <w:t xml:space="preserve">Who hearkens to the gods, the gods give ear. </w:t>
      </w:r>
      <w:r>
        <w:rPr>
          <w:i/>
          <w:color w:val="000000"/>
          <w:sz w:val="24"/>
          <w:szCs w:val="24"/>
        </w:rPr>
        <w:t xml:space="preserve">The Iliad, Bk.  I</w:t>
      </w:r>
      <w:r>
        <w:rPr>
          <w:color w:val="000000"/>
          <w:sz w:val="24"/>
          <w:szCs w:val="24"/>
        </w:rPr>
        <w:t xml:space="preserve">.  HOMER. </w:t>
      </w:r>
      <w:r>
        <w:rPr>
          <w:i/>
          <w:color w:val="000000"/>
          <w:sz w:val="24"/>
          <w:szCs w:val="24"/>
        </w:rPr>
        <w:t xml:space="preserve">Trans. of</w:t>
      </w:r>
      <w:r>
        <w:rPr>
          <w:color w:val="000000"/>
          <w:sz w:val="24"/>
          <w:szCs w:val="24"/>
        </w:rPr>
        <w:t xml:space="preserve"> BRYANT.</w:t>
      </w:r>
    </w:p>
    <w:p>
      <w:pPr>
        <w:widowControl w:val="on"/>
        <w:pBdr/>
        <w:spacing w:before="240" w:after="240" w:line="240" w:lineRule="auto"/>
        <w:ind w:left="0" w:right="0"/>
        <w:jc w:val="left"/>
      </w:pPr>
      <w:r>
        <w:rPr>
          <w:color w:val="000000"/>
          <w:sz w:val="24"/>
          <w:szCs w:val="24"/>
        </w:rPr>
        <w:t xml:space="preserve">  Shakes his ambrosial curls, and gives the nod,</w:t>
      </w:r>
      <w:r>
        <w:rPr>
          <w:color w:val="000000"/>
          <w:sz w:val="24"/>
          <w:szCs w:val="24"/>
        </w:rPr>
        <w:br/>
        <w:t xml:space="preserve">  The stamp of fate, and sanction of the god.</w:t>
      </w:r>
      <w:r>
        <w:rPr>
          <w:i/>
          <w:color w:val="000000"/>
          <w:sz w:val="24"/>
          <w:szCs w:val="24"/>
        </w:rPr>
        <w:br/>
        <w:t xml:space="preserve">The Iliad, Bk.  I</w:t>
      </w:r>
      <w:r>
        <w:rPr>
          <w:color w:val="000000"/>
          <w:sz w:val="24"/>
          <w:szCs w:val="24"/>
        </w:rPr>
        <w:t xml:space="preserve">.  HOMER. </w:t>
      </w:r>
      <w:r>
        <w:rPr>
          <w:i/>
          <w:color w:val="000000"/>
          <w:sz w:val="24"/>
          <w:szCs w:val="24"/>
        </w:rPr>
        <w:t xml:space="preserve">Trans. of</w:t>
      </w: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  High in the home of the summers, the seats of the happy immortals,</w:t>
      </w:r>
      <w:r>
        <w:rPr>
          <w:color w:val="000000"/>
          <w:sz w:val="24"/>
          <w:szCs w:val="24"/>
        </w:rPr>
        <w:br/>
        <w:t xml:space="preserve">  Shrouded in knee-deep blaze, unapproachable; there ever youthful</w:t>
      </w:r>
      <w:r>
        <w:rPr>
          <w:color w:val="000000"/>
          <w:sz w:val="24"/>
          <w:szCs w:val="24"/>
        </w:rPr>
        <w:br/>
        <w:t xml:space="preserve">  Hebe, Harmonie, and the daughter of Jove, Aphrodite</w:t>
      </w:r>
      <w:r>
        <w:rPr>
          <w:color w:val="000000"/>
          <w:sz w:val="24"/>
          <w:szCs w:val="24"/>
        </w:rPr>
        <w:br/>
        <w:t xml:space="preserve">  Whirled in the white-linked dance, with the gold-crowned Hours and</w:t>
      </w:r>
      <w:r>
        <w:rPr>
          <w:color w:val="000000"/>
          <w:sz w:val="24"/>
          <w:szCs w:val="24"/>
        </w:rPr>
        <w:br/>
        <w:t xml:space="preserve">   Graces.</w:t>
      </w:r>
      <w:r>
        <w:rPr>
          <w:i/>
          <w:color w:val="000000"/>
          <w:sz w:val="24"/>
          <w:szCs w:val="24"/>
        </w:rPr>
        <w:br/>
        <w:t xml:space="preserve">Andromeda</w:t>
      </w:r>
      <w:r>
        <w:rPr>
          <w:color w:val="000000"/>
          <w:sz w:val="24"/>
          <w:szCs w:val="24"/>
        </w:rPr>
        <w:t xml:space="preserve">.  CH.  KINGSLEY.</w:t>
      </w:r>
    </w:p>
    <w:p>
      <w:pPr>
        <w:widowControl w:val="on"/>
        <w:pBdr/>
        <w:spacing w:before="240" w:after="240" w:line="240" w:lineRule="auto"/>
        <w:ind w:left="0" w:right="0"/>
        <w:jc w:val="left"/>
      </w:pPr>
      <w:r>
        <w:rPr>
          <w:color w:val="000000"/>
          <w:sz w:val="24"/>
          <w:szCs w:val="24"/>
        </w:rPr>
        <w:t xml:space="preserve">Or else flushed Ganymede, his rosy thigh</w:t>
      </w:r>
      <w:r>
        <w:rPr>
          <w:color w:val="000000"/>
          <w:sz w:val="24"/>
          <w:szCs w:val="24"/>
        </w:rPr>
        <w:br/>
        <w:t xml:space="preserve">Half buried in the eagle’s down. </w:t>
      </w:r>
      <w:r>
        <w:rPr>
          <w:color w:val="000000"/>
          <w:sz w:val="24"/>
          <w:szCs w:val="24"/>
        </w:rPr>
        <w:br/>
        <w:t xml:space="preserve">Sole as a flying star, shot thro’ the sky,</w:t>
      </w:r>
      <w:r>
        <w:rPr>
          <w:color w:val="000000"/>
          <w:sz w:val="24"/>
          <w:szCs w:val="24"/>
        </w:rPr>
        <w:br/>
        <w:t xml:space="preserve">Above the pillared town.</w:t>
      </w:r>
      <w:r>
        <w:rPr>
          <w:i/>
          <w:color w:val="000000"/>
          <w:sz w:val="24"/>
          <w:szCs w:val="24"/>
        </w:rPr>
        <w:br/>
        <w:t xml:space="preserve">Palace of Art</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As sweet and musical</w:t>
      </w:r>
      <w:r>
        <w:rPr>
          <w:color w:val="000000"/>
          <w:sz w:val="24"/>
          <w:szCs w:val="24"/>
        </w:rPr>
        <w:br/>
        <w:t xml:space="preserve">As bright Apollo’s lute, strung with his hair;</w:t>
      </w:r>
      <w:r>
        <w:rPr>
          <w:color w:val="000000"/>
          <w:sz w:val="24"/>
          <w:szCs w:val="24"/>
        </w:rPr>
        <w:br/>
        <w:t xml:space="preserve">And when Love speaks, the voice of all the gods</w:t>
      </w:r>
      <w:r>
        <w:rPr>
          <w:color w:val="000000"/>
          <w:sz w:val="24"/>
          <w:szCs w:val="24"/>
        </w:rPr>
        <w:br/>
        <w:t xml:space="preserve">Makes heaven drowsy with the harmony.</w:t>
      </w:r>
      <w:r>
        <w:rPr>
          <w:i/>
          <w:color w:val="000000"/>
          <w:sz w:val="24"/>
          <w:szCs w:val="24"/>
        </w:rPr>
        <w:br/>
        <w:t xml:space="preserve">Love’s Labor’s Lost, Act iv.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Who knows not Circe,</w:t>
      </w:r>
      <w:r>
        <w:rPr>
          <w:color w:val="000000"/>
          <w:sz w:val="24"/>
          <w:szCs w:val="24"/>
        </w:rPr>
        <w:br/>
        <w:t xml:space="preserve">The daughter of the Sun, whose charmed cup</w:t>
      </w:r>
      <w:r>
        <w:rPr>
          <w:color w:val="000000"/>
          <w:sz w:val="24"/>
          <w:szCs w:val="24"/>
        </w:rPr>
        <w:br/>
        <w:t xml:space="preserve">Whoever tasted lost his upright shape,</w:t>
      </w:r>
      <w:r>
        <w:rPr>
          <w:color w:val="000000"/>
          <w:sz w:val="24"/>
          <w:szCs w:val="24"/>
        </w:rPr>
        <w:br/>
        <w:t xml:space="preserve">And downward fell into a grovelling swine?</w:t>
      </w:r>
      <w:r>
        <w:rPr>
          <w:i/>
          <w:color w:val="000000"/>
          <w:sz w:val="24"/>
          <w:szCs w:val="24"/>
        </w:rPr>
        <w:br/>
        <w:t xml:space="preserve">Comus</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Cupid is a knavish lad,</w:t>
      </w:r>
      <w:r>
        <w:rPr>
          <w:color w:val="000000"/>
          <w:sz w:val="24"/>
          <w:szCs w:val="24"/>
        </w:rPr>
        <w:br/>
        <w:t xml:space="preserve">Thus to make poor females mad.</w:t>
      </w:r>
      <w:r>
        <w:rPr>
          <w:i/>
          <w:color w:val="000000"/>
          <w:sz w:val="24"/>
          <w:szCs w:val="24"/>
        </w:rPr>
        <w:br/>
        <w:t xml:space="preserve">Midsummer Night’s Dream, Act iii.  Sc. 3</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senior-junior, giant-dwarf, Dan Cupid: </w:t>
      </w:r>
      <w:r>
        <w:rPr>
          <w:color w:val="000000"/>
          <w:sz w:val="24"/>
          <w:szCs w:val="24"/>
        </w:rPr>
        <w:br/>
        <w:t xml:space="preserve">Regent of love-rhymes, lord of folded arms,</w:t>
      </w:r>
      <w:r>
        <w:rPr>
          <w:color w:val="000000"/>
          <w:sz w:val="24"/>
          <w:szCs w:val="24"/>
        </w:rPr>
        <w:br/>
        <w:t xml:space="preserve">The anointed sovereign of sighs and groans.</w:t>
      </w:r>
      <w:r>
        <w:rPr>
          <w:i/>
          <w:color w:val="000000"/>
          <w:sz w:val="24"/>
          <w:szCs w:val="24"/>
        </w:rPr>
        <w:br/>
        <w:t xml:space="preserve">Love’s Labor’s Lost,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No wonder Cupid is a murderous boy: </w:t>
      </w:r>
      <w:r>
        <w:rPr>
          <w:color w:val="000000"/>
          <w:sz w:val="24"/>
          <w:szCs w:val="24"/>
        </w:rPr>
        <w:br/>
        <w:t xml:space="preserve">  A fiery archer making pain his joy. </w:t>
      </w:r>
      <w:r>
        <w:rPr>
          <w:color w:val="000000"/>
          <w:sz w:val="24"/>
          <w:szCs w:val="24"/>
        </w:rPr>
        <w:br/>
        <w:t xml:space="preserve">  His dam, while fond of Mars, is Vulcan’s wife,</w:t>
      </w:r>
      <w:r>
        <w:rPr>
          <w:color w:val="000000"/>
          <w:sz w:val="24"/>
          <w:szCs w:val="24"/>
        </w:rPr>
        <w:br/>
        <w:t xml:space="preserve">  And thus ’twixt fire and sword divides her life.</w:t>
      </w:r>
      <w:r>
        <w:rPr>
          <w:i/>
          <w:color w:val="000000"/>
          <w:sz w:val="24"/>
          <w:szCs w:val="24"/>
        </w:rPr>
        <w:br/>
        <w:t xml:space="preserve">Greek Anthology</w:t>
      </w:r>
      <w:r>
        <w:rPr>
          <w:color w:val="000000"/>
          <w:sz w:val="24"/>
          <w:szCs w:val="24"/>
        </w:rPr>
        <w:t xml:space="preserve">.  MELEAGER.</w:t>
      </w:r>
    </w:p>
    <w:p>
      <w:pPr>
        <w:widowControl w:val="on"/>
        <w:pBdr/>
        <w:spacing w:before="240" w:after="240" w:line="240" w:lineRule="auto"/>
        <w:ind w:left="0" w:right="0"/>
        <w:jc w:val="left"/>
      </w:pPr>
      <w:r>
        <w:rPr>
          <w:color w:val="000000"/>
          <w:sz w:val="24"/>
          <w:szCs w:val="24"/>
        </w:rPr>
        <w:t xml:space="preserve">  The gods are just, and of our pleasant vices</w:t>
      </w:r>
      <w:r>
        <w:rPr>
          <w:color w:val="000000"/>
          <w:sz w:val="24"/>
          <w:szCs w:val="24"/>
        </w:rPr>
        <w:br/>
        <w:t xml:space="preserve">  Make instruments to plague us.</w:t>
      </w:r>
      <w:r>
        <w:rPr>
          <w:i/>
          <w:color w:val="000000"/>
          <w:sz w:val="24"/>
          <w:szCs w:val="24"/>
        </w:rPr>
        <w:br/>
        <w:t xml:space="preserve">King Lear, Act v.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Wilt thou draw near the nature of the gods? </w:t>
      </w:r>
      <w:r>
        <w:rPr>
          <w:color w:val="000000"/>
          <w:sz w:val="24"/>
          <w:szCs w:val="24"/>
        </w:rPr>
        <w:br/>
        <w:t xml:space="preserve">  Draw near them then in being merciful;</w:t>
      </w:r>
      <w:r>
        <w:rPr>
          <w:color w:val="000000"/>
          <w:sz w:val="24"/>
          <w:szCs w:val="24"/>
        </w:rPr>
        <w:br/>
        <w:t xml:space="preserve">  Sweet mercy is nobility’s true badge.</w:t>
      </w:r>
      <w:r>
        <w:rPr>
          <w:i/>
          <w:color w:val="000000"/>
          <w:sz w:val="24"/>
          <w:szCs w:val="24"/>
        </w:rPr>
        <w:br/>
        <w:t xml:space="preserve">Titus Andronicus, Act i.  Sc. 1</w:t>
      </w:r>
      <w:r>
        <w:rPr>
          <w:color w:val="000000"/>
          <w:sz w:val="24"/>
          <w:szCs w:val="24"/>
        </w:rPr>
        <w:t xml:space="preserve">.  SHAKESPEARE.</w:t>
      </w:r>
    </w:p>
    <w:p>
      <w:pPr>
        <w:widowControl w:val="on"/>
        <w:pBdr/>
        <w:spacing w:before="240" w:after="240" w:line="240" w:lineRule="auto"/>
        <w:ind w:left="0" w:right="0"/>
        <w:jc w:val="left"/>
      </w:pPr>
      <w:r>
        <w:rPr>
          <w:b/>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  What good I see humbly I seek to do,</w:t>
      </w:r>
      <w:r>
        <w:rPr>
          <w:color w:val="000000"/>
          <w:sz w:val="24"/>
          <w:szCs w:val="24"/>
        </w:rPr>
        <w:br/>
        <w:t xml:space="preserve">  And live obedient to the law, in trust</w:t>
      </w:r>
      <w:r>
        <w:rPr>
          <w:color w:val="000000"/>
          <w:sz w:val="24"/>
          <w:szCs w:val="24"/>
        </w:rPr>
        <w:br/>
        <w:t xml:space="preserve">  That what will come, and must come, shall come well.</w:t>
      </w:r>
      <w:r>
        <w:rPr>
          <w:i/>
          <w:color w:val="000000"/>
          <w:sz w:val="24"/>
          <w:szCs w:val="24"/>
        </w:rPr>
        <w:br/>
        <w:t xml:space="preserve">The Light of Asia</w:t>
      </w:r>
      <w:r>
        <w:rPr>
          <w:color w:val="000000"/>
          <w:sz w:val="24"/>
          <w:szCs w:val="24"/>
        </w:rPr>
        <w:t xml:space="preserve">.  SIR E. ARNOLD.</w:t>
      </w:r>
    </w:p>
    <w:p>
      <w:pPr>
        <w:widowControl w:val="on"/>
        <w:pBdr/>
        <w:spacing w:before="240" w:after="240" w:line="240" w:lineRule="auto"/>
        <w:ind w:left="0" w:right="0"/>
        <w:jc w:val="left"/>
      </w:pPr>
      <w:r>
        <w:rPr>
          <w:color w:val="000000"/>
          <w:sz w:val="24"/>
          <w:szCs w:val="24"/>
        </w:rPr>
        <w:t xml:space="preserve">  There shall never be one lost good!  What was shall live as before;</w:t>
      </w:r>
      <w:r>
        <w:rPr>
          <w:color w:val="000000"/>
          <w:sz w:val="24"/>
          <w:szCs w:val="24"/>
        </w:rPr>
        <w:br/>
        <w:t xml:space="preserve">  The evil is null, is nought, is silence implying sound.</w:t>
      </w:r>
      <w:r>
        <w:rPr>
          <w:i/>
          <w:color w:val="000000"/>
          <w:sz w:val="24"/>
          <w:szCs w:val="24"/>
        </w:rPr>
        <w:br/>
        <w:t xml:space="preserve">Abt Vogler, IX</w:t>
      </w:r>
      <w:r>
        <w:rPr>
          <w:color w:val="000000"/>
          <w:sz w:val="24"/>
          <w:szCs w:val="24"/>
        </w:rPr>
        <w:t xml:space="preserve">.  R. BROWNING.</w:t>
      </w:r>
    </w:p>
    <w:p>
      <w:pPr>
        <w:widowControl w:val="on"/>
        <w:pBdr/>
        <w:spacing w:before="240" w:after="240" w:line="240" w:lineRule="auto"/>
        <w:ind w:left="0" w:right="0"/>
        <w:jc w:val="left"/>
      </w:pPr>
      <w:r>
        <w:rPr>
          <w:color w:val="000000"/>
          <w:sz w:val="24"/>
          <w:szCs w:val="24"/>
        </w:rPr>
        <w:t xml:space="preserve">  Now, at a certain time, in pleasant mood,</w:t>
      </w:r>
      <w:r>
        <w:rPr>
          <w:color w:val="000000"/>
          <w:sz w:val="24"/>
          <w:szCs w:val="24"/>
        </w:rPr>
        <w:br/>
        <w:t xml:space="preserve">  He tried the luxury of doing good.</w:t>
      </w:r>
      <w:r>
        <w:rPr>
          <w:i/>
          <w:color w:val="000000"/>
          <w:sz w:val="24"/>
          <w:szCs w:val="24"/>
        </w:rPr>
        <w:br/>
        <w:t xml:space="preserve">Tales of the Hall, Bk.  III</w:t>
      </w:r>
      <w:r>
        <w:rPr>
          <w:color w:val="000000"/>
          <w:sz w:val="24"/>
          <w:szCs w:val="24"/>
        </w:rPr>
        <w:t xml:space="preserve">.  G. CRABBE.</w:t>
      </w:r>
    </w:p>
    <w:p>
      <w:pPr>
        <w:widowControl w:val="on"/>
        <w:pBdr/>
        <w:spacing w:before="240" w:after="240" w:line="240" w:lineRule="auto"/>
        <w:ind w:left="0" w:right="0"/>
        <w:jc w:val="left"/>
      </w:pPr>
      <w:r>
        <w:rPr>
          <w:color w:val="000000"/>
          <w:sz w:val="24"/>
          <w:szCs w:val="24"/>
        </w:rPr>
        <w:t xml:space="preserve">                        ’T is well said again;</w:t>
      </w:r>
      <w:r>
        <w:rPr>
          <w:color w:val="000000"/>
          <w:sz w:val="24"/>
          <w:szCs w:val="24"/>
        </w:rPr>
        <w:br/>
        <w:t xml:space="preserve">  And ’t is a kind of good deed to say well: </w:t>
      </w:r>
      <w:r>
        <w:rPr>
          <w:color w:val="000000"/>
          <w:sz w:val="24"/>
          <w:szCs w:val="24"/>
        </w:rPr>
        <w:br/>
        <w:t xml:space="preserve">  And yet words are no deeds.</w:t>
      </w:r>
      <w:r>
        <w:rPr>
          <w:i/>
          <w:color w:val="000000"/>
          <w:sz w:val="24"/>
          <w:szCs w:val="24"/>
        </w:rPr>
        <w:br/>
        <w:t xml:space="preserve">King Henry VIII.,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Look round the habitable world, how few</w:t>
      </w:r>
      <w:r>
        <w:rPr>
          <w:color w:val="000000"/>
          <w:sz w:val="24"/>
          <w:szCs w:val="24"/>
        </w:rPr>
        <w:br/>
        <w:t xml:space="preserve">  Know their own good, or, knowing it, pursue!</w:t>
      </w:r>
      <w:r>
        <w:rPr>
          <w:i/>
          <w:color w:val="000000"/>
          <w:sz w:val="24"/>
          <w:szCs w:val="24"/>
        </w:rPr>
        <w:br/>
        <w:t xml:space="preserve">Juvenal, Satire X</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These are thy glorious works, Parent of good! </w:t>
      </w:r>
      <w:r>
        <w:rPr>
          <w:i/>
          <w:color w:val="000000"/>
          <w:sz w:val="24"/>
          <w:szCs w:val="24"/>
        </w:rPr>
        <w:t xml:space="preserve">Paradise Lost, Bk.  V</w:t>
      </w:r>
      <w:r>
        <w:rPr>
          <w:color w:val="000000"/>
          <w:sz w:val="24"/>
          <w:szCs w:val="24"/>
        </w:rPr>
        <w:t xml:space="preserve">.  MILTON.</w:t>
      </w:r>
    </w:p>
    <w:p>
      <w:pPr>
        <w:keepNext w:val="on"/>
        <w:widowControl w:val="on"/>
        <w:pBdr/>
        <w:spacing w:before="299" w:after="299" w:line="240" w:lineRule="auto"/>
        <w:ind w:left="0" w:right="0"/>
        <w:jc w:val="left"/>
        <w:outlineLvl w:val="1"/>
      </w:pPr>
      <w:r>
        <w:rPr>
          <w:b/>
          <w:color w:val="000000"/>
          <w:sz w:val="36"/>
          <w:szCs w:val="36"/>
        </w:rPr>
        <w:t xml:space="preserve">GRATITUDE.</w:t>
      </w:r>
    </w:p>
    <w:p>
      <w:pPr>
        <w:widowControl w:val="on"/>
        <w:pBdr/>
        <w:spacing w:before="240" w:after="240" w:line="240" w:lineRule="auto"/>
        <w:ind w:left="0" w:right="0"/>
        <w:jc w:val="left"/>
      </w:pPr>
      <w:r>
        <w:rPr>
          <w:color w:val="000000"/>
          <w:sz w:val="24"/>
          <w:szCs w:val="24"/>
        </w:rPr>
        <w:t xml:space="preserve">The still small voice of gratitude. </w:t>
      </w:r>
      <w:r>
        <w:rPr>
          <w:i/>
          <w:color w:val="000000"/>
          <w:sz w:val="24"/>
          <w:szCs w:val="24"/>
        </w:rPr>
        <w:t xml:space="preserve">For Music</w:t>
      </w:r>
      <w:r>
        <w:rPr>
          <w:color w:val="000000"/>
          <w:sz w:val="24"/>
          <w:szCs w:val="24"/>
        </w:rPr>
        <w:t xml:space="preserve">.  T. GRAY.</w:t>
      </w:r>
    </w:p>
    <w:p>
      <w:pPr>
        <w:widowControl w:val="on"/>
        <w:pBdr/>
        <w:spacing w:before="240" w:after="240" w:line="240" w:lineRule="auto"/>
        <w:ind w:left="0" w:right="0"/>
        <w:jc w:val="left"/>
      </w:pPr>
      <w:r>
        <w:rPr>
          <w:color w:val="000000"/>
          <w:sz w:val="24"/>
          <w:szCs w:val="24"/>
        </w:rPr>
        <w:t xml:space="preserve">                         A grateful mind</w:t>
      </w:r>
      <w:r>
        <w:rPr>
          <w:color w:val="000000"/>
          <w:sz w:val="24"/>
          <w:szCs w:val="24"/>
        </w:rPr>
        <w:br/>
        <w:t xml:space="preserve">  By owing owes not, but still pays, at once</w:t>
      </w:r>
      <w:r>
        <w:rPr>
          <w:color w:val="000000"/>
          <w:sz w:val="24"/>
          <w:szCs w:val="24"/>
        </w:rPr>
        <w:br/>
        <w:t xml:space="preserve">  Indebted and discharged.</w:t>
      </w:r>
      <w:r>
        <w:rPr>
          <w:i/>
          <w:color w:val="000000"/>
          <w:sz w:val="24"/>
          <w:szCs w:val="24"/>
        </w:rPr>
        <w:br/>
        <w:t xml:space="preserve">Paradise Lost, Bk.  IV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I’ve heard of hearts unkind, kind deeds</w:t>
      </w:r>
      <w:r>
        <w:rPr>
          <w:color w:val="000000"/>
          <w:sz w:val="24"/>
          <w:szCs w:val="24"/>
        </w:rPr>
        <w:br/>
        <w:t xml:space="preserve">    With coldness still returning;</w:t>
      </w:r>
      <w:r>
        <w:rPr>
          <w:color w:val="000000"/>
          <w:sz w:val="24"/>
          <w:szCs w:val="24"/>
        </w:rPr>
        <w:br/>
        <w:t xml:space="preserve">  Alas! the gratitude of men</w:t>
      </w:r>
      <w:r>
        <w:rPr>
          <w:color w:val="000000"/>
          <w:sz w:val="24"/>
          <w:szCs w:val="24"/>
        </w:rPr>
        <w:br/>
        <w:t xml:space="preserve">    Hath oftener left me mourning.</w:t>
      </w:r>
      <w:r>
        <w:rPr>
          <w:i/>
          <w:color w:val="000000"/>
          <w:sz w:val="24"/>
          <w:szCs w:val="24"/>
        </w:rPr>
        <w:br/>
        <w:t xml:space="preserve">Simon Lee</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Beggar that I am, I am even poor in thanks. </w:t>
      </w:r>
      <w:r>
        <w:rPr>
          <w:i/>
          <w:color w:val="000000"/>
          <w:sz w:val="24"/>
          <w:szCs w:val="24"/>
        </w:rPr>
        <w:t xml:space="preserve">Hamlet, Act ii.  Sc. 2</w:t>
      </w:r>
      <w:r>
        <w:rPr>
          <w:color w:val="000000"/>
          <w:sz w:val="24"/>
          <w:szCs w:val="24"/>
        </w:rPr>
        <w:t xml:space="preserve">.  SHAKESPEARE.</w:t>
      </w:r>
    </w:p>
    <w:p>
      <w:pPr>
        <w:widowControl w:val="on"/>
        <w:pBdr/>
        <w:spacing w:before="240" w:after="240" w:line="240" w:lineRule="auto"/>
        <w:ind w:left="0" w:right="0"/>
        <w:jc w:val="left"/>
      </w:pPr>
      <w:r>
        <w:rPr>
          <w:b/>
          <w:color w:val="000000"/>
          <w:sz w:val="24"/>
          <w:szCs w:val="24"/>
        </w:rPr>
        <w:t xml:space="preserve">GRAVE, THE.</w:t>
      </w:r>
    </w:p>
    <w:p>
      <w:pPr>
        <w:widowControl w:val="on"/>
        <w:pBdr/>
        <w:spacing w:before="240" w:after="240" w:line="240" w:lineRule="auto"/>
        <w:ind w:left="0" w:right="0"/>
        <w:jc w:val="left"/>
      </w:pPr>
      <w:r>
        <w:rPr>
          <w:color w:val="000000"/>
          <w:sz w:val="24"/>
          <w:szCs w:val="24"/>
        </w:rPr>
        <w:t xml:space="preserve">There is a calm for those who weep,</w:t>
      </w:r>
      <w:r>
        <w:rPr>
          <w:color w:val="000000"/>
          <w:sz w:val="24"/>
          <w:szCs w:val="24"/>
        </w:rPr>
        <w:br/>
        <w:t xml:space="preserve">A rest for weary pilgrims found,</w:t>
      </w:r>
      <w:r>
        <w:rPr>
          <w:color w:val="000000"/>
          <w:sz w:val="24"/>
          <w:szCs w:val="24"/>
        </w:rPr>
        <w:br/>
        <w:t xml:space="preserve">They softly lie and sweetly sleep</w:t>
      </w:r>
      <w:r>
        <w:rPr>
          <w:color w:val="000000"/>
          <w:sz w:val="24"/>
          <w:szCs w:val="24"/>
        </w:rPr>
        <w:br/>
        <w:t xml:space="preserve">Low in the ground.</w:t>
      </w:r>
      <w:r>
        <w:rPr>
          <w:i/>
          <w:color w:val="000000"/>
          <w:sz w:val="24"/>
          <w:szCs w:val="24"/>
        </w:rPr>
        <w:br/>
        <w:t xml:space="preserve">The Grave</w:t>
      </w:r>
      <w:r>
        <w:rPr>
          <w:color w:val="000000"/>
          <w:sz w:val="24"/>
          <w:szCs w:val="24"/>
        </w:rPr>
        <w:t xml:space="preserve">.  J. MONTGOMERY.</w:t>
      </w:r>
    </w:p>
    <w:p>
      <w:pPr>
        <w:widowControl w:val="on"/>
        <w:pBdr/>
        <w:spacing w:before="240" w:after="240" w:line="240" w:lineRule="auto"/>
        <w:ind w:left="0" w:right="0"/>
        <w:jc w:val="left"/>
      </w:pPr>
      <w:r>
        <w:rPr>
          <w:color w:val="000000"/>
          <w:sz w:val="24"/>
          <w:szCs w:val="24"/>
        </w:rPr>
        <w:t xml:space="preserve">Ah, the grave’s a quiet bed: </w:t>
      </w:r>
      <w:r>
        <w:rPr>
          <w:color w:val="000000"/>
          <w:sz w:val="24"/>
          <w:szCs w:val="24"/>
        </w:rPr>
        <w:br/>
        <w:t xml:space="preserve">She shall sleep a pleasant sleep,</w:t>
      </w:r>
      <w:r>
        <w:rPr>
          <w:color w:val="000000"/>
          <w:sz w:val="24"/>
          <w:szCs w:val="24"/>
        </w:rPr>
        <w:br/>
        <w:t xml:space="preserve">And the tears that you may shed</w:t>
      </w:r>
      <w:r>
        <w:rPr>
          <w:color w:val="000000"/>
          <w:sz w:val="24"/>
          <w:szCs w:val="24"/>
        </w:rPr>
        <w:br/>
        <w:t xml:space="preserve">Will not wake her—­therefore weep!</w:t>
      </w:r>
      <w:r>
        <w:rPr>
          <w:i/>
          <w:color w:val="000000"/>
          <w:sz w:val="24"/>
          <w:szCs w:val="24"/>
        </w:rPr>
        <w:br/>
        <w:t xml:space="preserve">The Last Scene</w:t>
      </w:r>
      <w:r>
        <w:rPr>
          <w:color w:val="000000"/>
          <w:sz w:val="24"/>
          <w:szCs w:val="24"/>
        </w:rPr>
        <w:t xml:space="preserve">.  W. WINTER.</w:t>
      </w:r>
    </w:p>
    <w:p>
      <w:pPr>
        <w:widowControl w:val="on"/>
        <w:pBdr/>
        <w:spacing w:before="240" w:after="240" w:line="240" w:lineRule="auto"/>
        <w:ind w:left="0" w:right="0"/>
        <w:jc w:val="left"/>
      </w:pPr>
      <w:r>
        <w:rPr>
          <w:color w:val="000000"/>
          <w:sz w:val="24"/>
          <w:szCs w:val="24"/>
        </w:rPr>
        <w:t xml:space="preserve">O, snatched away in beauty’s bloom,</w:t>
      </w:r>
      <w:r>
        <w:rPr>
          <w:color w:val="000000"/>
          <w:sz w:val="24"/>
          <w:szCs w:val="24"/>
        </w:rPr>
        <w:br/>
        <w:t xml:space="preserve">On thee shall press no ponderous tomb;</w:t>
      </w:r>
      <w:r>
        <w:rPr>
          <w:color w:val="000000"/>
          <w:sz w:val="24"/>
          <w:szCs w:val="24"/>
        </w:rPr>
        <w:br/>
        <w:t xml:space="preserve">But on thy turf shall roses rear</w:t>
      </w:r>
      <w:r>
        <w:rPr>
          <w:color w:val="000000"/>
          <w:sz w:val="24"/>
          <w:szCs w:val="24"/>
        </w:rPr>
        <w:br/>
        <w:t xml:space="preserve">Their leaves, the earliest of the year,</w:t>
      </w:r>
      <w:r>
        <w:rPr>
          <w:color w:val="000000"/>
          <w:sz w:val="24"/>
          <w:szCs w:val="24"/>
        </w:rPr>
        <w:br/>
        <w:t xml:space="preserve">And the wild cypress wave in tender gloom: </w:t>
      </w:r>
      <w:r>
        <w:rPr>
          <w:i/>
          <w:color w:val="000000"/>
          <w:sz w:val="24"/>
          <w:szCs w:val="24"/>
        </w:rPr>
        <w:br/>
        <w:t xml:space="preserve">O, Snatched Away</w:t>
      </w:r>
      <w:r>
        <w:rPr>
          <w:color w:val="000000"/>
          <w:sz w:val="24"/>
          <w:szCs w:val="24"/>
        </w:rPr>
        <w:t xml:space="preserve">!  LORD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Yet shall thy grave with rising flow’rs be dressed. </w:t>
      </w:r>
      <w:r>
        <w:rPr>
          <w:color w:val="000000"/>
          <w:sz w:val="24"/>
          <w:szCs w:val="24"/>
        </w:rPr>
        <w:br/>
        <w:t xml:space="preserve">  And the green turf lie lightly on thy breast;</w:t>
      </w:r>
      <w:r>
        <w:rPr>
          <w:color w:val="000000"/>
          <w:sz w:val="24"/>
          <w:szCs w:val="24"/>
        </w:rPr>
        <w:br/>
        <w:t xml:space="preserve">  There shall the morn her earliest tears bestow,</w:t>
      </w:r>
      <w:r>
        <w:rPr>
          <w:color w:val="000000"/>
          <w:sz w:val="24"/>
          <w:szCs w:val="24"/>
        </w:rPr>
        <w:br/>
        <w:t xml:space="preserve">  There the first roses of the year shall blow.</w:t>
      </w:r>
      <w:r>
        <w:rPr>
          <w:i/>
          <w:color w:val="000000"/>
          <w:sz w:val="24"/>
          <w:szCs w:val="24"/>
        </w:rPr>
        <w:br/>
        <w:t xml:space="preserve">Elegy to the Memory of an Unfortunate Lady</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And from his ashes may be made</w:t>
      </w:r>
      <w:r>
        <w:rPr>
          <w:color w:val="000000"/>
          <w:sz w:val="24"/>
          <w:szCs w:val="24"/>
        </w:rPr>
        <w:br/>
        <w:t xml:space="preserve">  The violet of his native land.</w:t>
      </w:r>
      <w:r>
        <w:rPr>
          <w:i/>
          <w:color w:val="000000"/>
          <w:sz w:val="24"/>
          <w:szCs w:val="24"/>
        </w:rPr>
        <w:br/>
        <w:t xml:space="preserve">In Memoriam, XVIII</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Sweets to the sweet:  farewell,</w:t>
      </w:r>
      <w:r>
        <w:rPr>
          <w:color w:val="000000"/>
          <w:sz w:val="24"/>
          <w:szCs w:val="24"/>
        </w:rPr>
        <w:br/>
        <w:t xml:space="preserve">  I hoped thou shouldst have been my Hamlet’s wife: </w:t>
      </w:r>
      <w:r>
        <w:rPr>
          <w:color w:val="000000"/>
          <w:sz w:val="24"/>
          <w:szCs w:val="24"/>
        </w:rPr>
        <w:br/>
        <w:t xml:space="preserve">  I thought thy bride-bed to have decked, sweet maid,</w:t>
      </w:r>
      <w:r>
        <w:rPr>
          <w:color w:val="000000"/>
          <w:sz w:val="24"/>
          <w:szCs w:val="24"/>
        </w:rPr>
        <w:br/>
        <w:t xml:space="preserve">  And not t’ have strewed thy grave.</w:t>
      </w:r>
      <w:r>
        <w:rPr>
          <w:i/>
          <w:color w:val="000000"/>
          <w:sz w:val="24"/>
          <w:szCs w:val="24"/>
        </w:rPr>
        <w:br/>
        <w:t xml:space="preserve">Hamlet, Act 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How loved, how honored once, avails thee not,</w:t>
      </w:r>
      <w:r>
        <w:rPr>
          <w:color w:val="000000"/>
          <w:sz w:val="24"/>
          <w:szCs w:val="24"/>
        </w:rPr>
        <w:br/>
        <w:t xml:space="preserve">To whom related, or by whom begot;</w:t>
      </w:r>
      <w:r>
        <w:rPr>
          <w:color w:val="000000"/>
          <w:sz w:val="24"/>
          <w:szCs w:val="24"/>
        </w:rPr>
        <w:br/>
        <w:t xml:space="preserve">A heap of dust alone remains of thee;</w:t>
      </w:r>
      <w:r>
        <w:rPr>
          <w:color w:val="000000"/>
          <w:sz w:val="24"/>
          <w:szCs w:val="24"/>
        </w:rPr>
        <w:br/>
        <w:t xml:space="preserve">’T is all thou art, and all the proud shall be!</w:t>
      </w:r>
      <w:r>
        <w:rPr>
          <w:i/>
          <w:color w:val="000000"/>
          <w:sz w:val="24"/>
          <w:szCs w:val="24"/>
        </w:rPr>
        <w:br/>
        <w:t xml:space="preserve">Elegy to the Memory of an Unfortunate Lady</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Lay her i’ the earth;</w:t>
      </w:r>
      <w:r>
        <w:rPr>
          <w:color w:val="000000"/>
          <w:sz w:val="24"/>
          <w:szCs w:val="24"/>
        </w:rPr>
        <w:br/>
        <w:t xml:space="preserve">  And from her fair and unpolluted flesh</w:t>
      </w:r>
      <w:r>
        <w:rPr>
          <w:color w:val="000000"/>
          <w:sz w:val="24"/>
          <w:szCs w:val="24"/>
        </w:rPr>
        <w:br/>
        <w:t xml:space="preserve">  May violets spring!</w:t>
      </w:r>
      <w:r>
        <w:rPr>
          <w:i/>
          <w:color w:val="000000"/>
          <w:sz w:val="24"/>
          <w:szCs w:val="24"/>
        </w:rPr>
        <w:br/>
        <w:t xml:space="preserve">Hamlet, Act 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Brave Percy, fare thee well! </w:t>
      </w:r>
      <w:r>
        <w:rPr>
          <w:color w:val="000000"/>
          <w:sz w:val="24"/>
          <w:szCs w:val="24"/>
        </w:rPr>
        <w:br/>
        <w:t xml:space="preserve">Ill-weaned ambition, how much art thou shrunk: </w:t>
      </w:r>
      <w:r>
        <w:rPr>
          <w:color w:val="000000"/>
          <w:sz w:val="24"/>
          <w:szCs w:val="24"/>
        </w:rPr>
        <w:br/>
        <w:t xml:space="preserve">When that this body did contain a spirit,</w:t>
      </w:r>
      <w:r>
        <w:rPr>
          <w:color w:val="000000"/>
          <w:sz w:val="24"/>
          <w:szCs w:val="24"/>
        </w:rPr>
        <w:br/>
        <w:t xml:space="preserve">A kingdom for it was too small a bound;</w:t>
      </w:r>
      <w:r>
        <w:rPr>
          <w:color w:val="000000"/>
          <w:sz w:val="24"/>
          <w:szCs w:val="24"/>
        </w:rPr>
        <w:br/>
        <w:t xml:space="preserve">But now, two paces of the vilest earth</w:t>
      </w:r>
      <w:r>
        <w:rPr>
          <w:color w:val="000000"/>
          <w:sz w:val="24"/>
          <w:szCs w:val="24"/>
        </w:rPr>
        <w:br/>
        <w:t xml:space="preserve">Is room enough.</w:t>
      </w:r>
      <w:r>
        <w:rPr>
          <w:i/>
          <w:color w:val="000000"/>
          <w:sz w:val="24"/>
          <w:szCs w:val="24"/>
        </w:rPr>
        <w:br/>
        <w:t xml:space="preserve">King Henry VI., Pt.  I. Act v.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Oft let me range the gloomy aisles alone,</w:t>
      </w:r>
      <w:r>
        <w:rPr>
          <w:color w:val="000000"/>
          <w:sz w:val="24"/>
          <w:szCs w:val="24"/>
        </w:rPr>
        <w:br/>
        <w:t xml:space="preserve">  Sad luxury! to vulgar minds unknown,</w:t>
      </w:r>
      <w:r>
        <w:rPr>
          <w:color w:val="000000"/>
          <w:sz w:val="24"/>
          <w:szCs w:val="24"/>
        </w:rPr>
        <w:br/>
        <w:t xml:space="preserve">  Along the walls where speaking marbles show</w:t>
      </w:r>
      <w:r>
        <w:rPr>
          <w:color w:val="000000"/>
          <w:sz w:val="24"/>
          <w:szCs w:val="24"/>
        </w:rPr>
        <w:br/>
        <w:t xml:space="preserve">  What worthies form the hallowed mould below;</w:t>
      </w:r>
      <w:r>
        <w:rPr>
          <w:color w:val="000000"/>
          <w:sz w:val="24"/>
          <w:szCs w:val="24"/>
        </w:rPr>
        <w:br/>
        <w:t xml:space="preserve">  Proud names, who once the reins of empire held,</w:t>
      </w:r>
      <w:r>
        <w:rPr>
          <w:color w:val="000000"/>
          <w:sz w:val="24"/>
          <w:szCs w:val="24"/>
        </w:rPr>
        <w:br/>
        <w:t xml:space="preserve">  In arms who triumphed, or in arts excelled;</w:t>
      </w:r>
      <w:r>
        <w:rPr>
          <w:color w:val="000000"/>
          <w:sz w:val="24"/>
          <w:szCs w:val="24"/>
        </w:rPr>
        <w:br/>
        <w:t xml:space="preserve">  Chiefs, graced with scars, and prodigal of blood;</w:t>
      </w:r>
      <w:r>
        <w:rPr>
          <w:color w:val="000000"/>
          <w:sz w:val="24"/>
          <w:szCs w:val="24"/>
        </w:rPr>
        <w:br/>
        <w:t xml:space="preserve">  Stern patriots, who for sacred freedom stood;</w:t>
      </w:r>
      <w:r>
        <w:rPr>
          <w:color w:val="000000"/>
          <w:sz w:val="24"/>
          <w:szCs w:val="24"/>
        </w:rPr>
        <w:br/>
        <w:t xml:space="preserve">  Just men, by whom impartial laws were given;</w:t>
      </w:r>
      <w:r>
        <w:rPr>
          <w:color w:val="000000"/>
          <w:sz w:val="24"/>
          <w:szCs w:val="24"/>
        </w:rPr>
        <w:br/>
        <w:t xml:space="preserve">  And saints, who taught and led the way to heaven.</w:t>
      </w:r>
      <w:r>
        <w:rPr>
          <w:i/>
          <w:color w:val="000000"/>
          <w:sz w:val="24"/>
          <w:szCs w:val="24"/>
        </w:rPr>
        <w:br/>
        <w:t xml:space="preserve">On the Death of Mr. Addison</w:t>
      </w:r>
      <w:r>
        <w:rPr>
          <w:color w:val="000000"/>
          <w:sz w:val="24"/>
          <w:szCs w:val="24"/>
        </w:rPr>
        <w:t xml:space="preserve">.  T. TICKELL.</w:t>
      </w:r>
    </w:p>
    <w:p>
      <w:pPr>
        <w:widowControl w:val="on"/>
        <w:pBdr/>
        <w:spacing w:before="240" w:after="240" w:line="240" w:lineRule="auto"/>
        <w:ind w:left="0" w:right="0"/>
        <w:jc w:val="left"/>
      </w:pPr>
      <w:r>
        <w:rPr>
          <w:color w:val="000000"/>
          <w:sz w:val="24"/>
          <w:szCs w:val="24"/>
        </w:rPr>
        <w:t xml:space="preserve">  The solitary, silent, solemn scene,</w:t>
      </w:r>
      <w:r>
        <w:rPr>
          <w:color w:val="000000"/>
          <w:sz w:val="24"/>
          <w:szCs w:val="24"/>
        </w:rPr>
        <w:br/>
        <w:t xml:space="preserve">  Where Caesars, heroes, peasants, hermits lie,</w:t>
      </w:r>
      <w:r>
        <w:rPr>
          <w:color w:val="000000"/>
          <w:sz w:val="24"/>
          <w:szCs w:val="24"/>
        </w:rPr>
        <w:br/>
        <w:t xml:space="preserve">  Blended in dust together; where the slave</w:t>
      </w:r>
      <w:r>
        <w:rPr>
          <w:color w:val="000000"/>
          <w:sz w:val="24"/>
          <w:szCs w:val="24"/>
        </w:rPr>
        <w:br/>
        <w:t xml:space="preserve">  Rests from his labors; where th’ insulting proud</w:t>
      </w:r>
      <w:r>
        <w:rPr>
          <w:color w:val="000000"/>
          <w:sz w:val="24"/>
          <w:szCs w:val="24"/>
        </w:rPr>
        <w:br/>
        <w:t xml:space="preserve">  Resigns his powers; the miser drops his hoard: </w:t>
      </w:r>
      <w:r>
        <w:rPr>
          <w:color w:val="000000"/>
          <w:sz w:val="24"/>
          <w:szCs w:val="24"/>
        </w:rPr>
        <w:br/>
        <w:t xml:space="preserve">  Where human folly sleeps.</w:t>
      </w:r>
      <w:r>
        <w:rPr>
          <w:i/>
          <w:color w:val="000000"/>
          <w:sz w:val="24"/>
          <w:szCs w:val="24"/>
        </w:rPr>
        <w:br/>
        <w:t xml:space="preserve">Ruins of Rome</w:t>
      </w:r>
      <w:r>
        <w:rPr>
          <w:color w:val="000000"/>
          <w:sz w:val="24"/>
          <w:szCs w:val="24"/>
        </w:rPr>
        <w:t xml:space="preserve">.  J. DYER.</w:t>
      </w:r>
    </w:p>
    <w:p>
      <w:pPr>
        <w:widowControl w:val="on"/>
        <w:pBdr/>
        <w:spacing w:before="240" w:after="240" w:line="240" w:lineRule="auto"/>
        <w:ind w:left="0" w:right="0"/>
        <w:jc w:val="left"/>
      </w:pPr>
      <w:r>
        <w:rPr>
          <w:color w:val="000000"/>
          <w:sz w:val="24"/>
          <w:szCs w:val="24"/>
        </w:rPr>
        <w:t xml:space="preserve">  Then to the grave I turned me to see what therein lay;</w:t>
      </w:r>
      <w:r>
        <w:rPr>
          <w:color w:val="000000"/>
          <w:sz w:val="24"/>
          <w:szCs w:val="24"/>
        </w:rPr>
        <w:br/>
        <w:t xml:space="preserve">  ’T was the garment of the Christian, worn out and thrown away.</w:t>
      </w:r>
      <w:r>
        <w:rPr>
          <w:i/>
          <w:color w:val="000000"/>
          <w:sz w:val="24"/>
          <w:szCs w:val="24"/>
        </w:rPr>
        <w:br/>
        <w:t xml:space="preserve">Death and the Christian</w:t>
      </w:r>
      <w:r>
        <w:rPr>
          <w:color w:val="000000"/>
          <w:sz w:val="24"/>
          <w:szCs w:val="24"/>
        </w:rPr>
        <w:t xml:space="preserve">.  F.A.  KRUMMACHER.</w:t>
      </w:r>
    </w:p>
    <w:p>
      <w:pPr>
        <w:keepNext w:val="on"/>
        <w:widowControl w:val="on"/>
        <w:pBdr/>
        <w:spacing w:before="299" w:after="299" w:line="240" w:lineRule="auto"/>
        <w:ind w:left="0" w:right="0"/>
        <w:jc w:val="left"/>
        <w:outlineLvl w:val="1"/>
      </w:pPr>
      <w:r>
        <w:rPr>
          <w:b/>
          <w:color w:val="000000"/>
          <w:sz w:val="36"/>
          <w:szCs w:val="36"/>
        </w:rPr>
        <w:t xml:space="preserve">GREATNESS.</w:t>
      </w:r>
    </w:p>
    <w:p>
      <w:pPr>
        <w:widowControl w:val="on"/>
        <w:pBdr/>
        <w:spacing w:before="240" w:after="240" w:line="240" w:lineRule="auto"/>
        <w:ind w:left="0" w:right="0"/>
        <w:jc w:val="left"/>
      </w:pPr>
      <w:r>
        <w:rPr>
          <w:color w:val="000000"/>
          <w:sz w:val="24"/>
          <w:szCs w:val="24"/>
        </w:rPr>
        <w:t xml:space="preserve">  That man is great, and he alone,</w:t>
      </w:r>
      <w:r>
        <w:rPr>
          <w:color w:val="000000"/>
          <w:sz w:val="24"/>
          <w:szCs w:val="24"/>
        </w:rPr>
        <w:br/>
        <w:t xml:space="preserve">  Who serves a greatness not his own,</w:t>
      </w:r>
      <w:r>
        <w:rPr>
          <w:color w:val="000000"/>
          <w:sz w:val="24"/>
          <w:szCs w:val="24"/>
        </w:rPr>
        <w:br/>
        <w:t xml:space="preserve">    For neither praise nor pelf: </w:t>
      </w:r>
      <w:r>
        <w:rPr>
          <w:color w:val="000000"/>
          <w:sz w:val="24"/>
          <w:szCs w:val="24"/>
        </w:rPr>
        <w:br/>
        <w:t xml:space="preserve">  Content to know and be unknown: </w:t>
      </w:r>
      <w:r>
        <w:rPr>
          <w:color w:val="000000"/>
          <w:sz w:val="24"/>
          <w:szCs w:val="24"/>
        </w:rPr>
        <w:br/>
        <w:t xml:space="preserve">    Whole in himself.</w:t>
      </w:r>
      <w:r>
        <w:rPr>
          <w:i/>
          <w:color w:val="000000"/>
          <w:sz w:val="24"/>
          <w:szCs w:val="24"/>
        </w:rPr>
        <w:br/>
        <w:t xml:space="preserve">A Great Man</w:t>
      </w:r>
      <w:r>
        <w:rPr>
          <w:color w:val="000000"/>
          <w:sz w:val="24"/>
          <w:szCs w:val="24"/>
        </w:rPr>
        <w:t xml:space="preserve">.  LORD LYTTON (</w:t>
      </w:r>
      <w:r>
        <w:rPr>
          <w:i/>
          <w:color w:val="000000"/>
          <w:sz w:val="24"/>
          <w:szCs w:val="24"/>
        </w:rPr>
        <w:t xml:space="preserve">Owen Meredith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fought a thousand glorious wars,</w:t>
      </w:r>
      <w:r>
        <w:rPr>
          <w:color w:val="000000"/>
          <w:sz w:val="24"/>
          <w:szCs w:val="24"/>
        </w:rPr>
        <w:br/>
        <w:t xml:space="preserve">    And more than half the world was his,</w:t>
      </w:r>
      <w:r>
        <w:rPr>
          <w:color w:val="000000"/>
          <w:sz w:val="24"/>
          <w:szCs w:val="24"/>
        </w:rPr>
        <w:br/>
        <w:t xml:space="preserve">  And somewhere, now, in yonder stars,</w:t>
      </w:r>
      <w:r>
        <w:rPr>
          <w:color w:val="000000"/>
          <w:sz w:val="24"/>
          <w:szCs w:val="24"/>
        </w:rPr>
        <w:br/>
        <w:t xml:space="preserve">    Can tell, mayhap, what greatness is.</w:t>
      </w:r>
      <w:r>
        <w:rPr>
          <w:i/>
          <w:color w:val="000000"/>
          <w:sz w:val="24"/>
          <w:szCs w:val="24"/>
        </w:rPr>
        <w:br/>
        <w:t xml:space="preserve">The Chronicle of the Drum</w:t>
      </w:r>
      <w:r>
        <w:rPr>
          <w:color w:val="000000"/>
          <w:sz w:val="24"/>
          <w:szCs w:val="24"/>
        </w:rPr>
        <w:t xml:space="preserve">.  W.M.  THACKERAY.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Nothing can cover his high fame but heaven;</w:t>
      </w:r>
      <w:r>
        <w:rPr>
          <w:color w:val="000000"/>
          <w:sz w:val="24"/>
          <w:szCs w:val="24"/>
        </w:rPr>
        <w:br/>
        <w:t xml:space="preserve">No pyramids set off his memories,</w:t>
      </w:r>
      <w:r>
        <w:rPr>
          <w:color w:val="000000"/>
          <w:sz w:val="24"/>
          <w:szCs w:val="24"/>
        </w:rPr>
        <w:br/>
        <w:t xml:space="preserve">But the eternal substance of his greatness,—­</w:t>
      </w:r>
      <w:r>
        <w:rPr>
          <w:color w:val="000000"/>
          <w:sz w:val="24"/>
          <w:szCs w:val="24"/>
        </w:rPr>
        <w:br/>
        <w:t xml:space="preserve">To which I leave him.</w:t>
      </w:r>
      <w:r>
        <w:rPr>
          <w:i/>
          <w:color w:val="000000"/>
          <w:sz w:val="24"/>
          <w:szCs w:val="24"/>
        </w:rPr>
        <w:br/>
        <w:t xml:space="preserve">The False One, Act ii.  Sc. 1</w:t>
      </w:r>
      <w:r>
        <w:rPr>
          <w:color w:val="000000"/>
          <w:sz w:val="24"/>
          <w:szCs w:val="24"/>
        </w:rPr>
        <w:t xml:space="preserve">.  BEAUMONT AND FLETCHER.</w:t>
      </w:r>
    </w:p>
    <w:p>
      <w:pPr>
        <w:widowControl w:val="on"/>
        <w:pBdr/>
        <w:spacing w:before="240" w:after="240" w:line="240" w:lineRule="auto"/>
        <w:ind w:left="0" w:right="0"/>
        <w:jc w:val="left"/>
      </w:pPr>
      <w:r>
        <w:rPr>
          <w:color w:val="000000"/>
          <w:sz w:val="24"/>
          <w:szCs w:val="24"/>
        </w:rPr>
        <w:t xml:space="preserve">Greatness on goodness loves to slide, not stand,</w:t>
      </w:r>
      <w:r>
        <w:rPr>
          <w:color w:val="000000"/>
          <w:sz w:val="24"/>
          <w:szCs w:val="24"/>
        </w:rPr>
        <w:br/>
        <w:t xml:space="preserve">And leaves, for fortune’s ice, vertue’s firm land.</w:t>
      </w:r>
      <w:r>
        <w:rPr>
          <w:i/>
          <w:color w:val="000000"/>
          <w:sz w:val="24"/>
          <w:szCs w:val="24"/>
        </w:rPr>
        <w:br/>
        <w:t xml:space="preserve">Turkish History.  Under a portrait of Mustapha I</w:t>
      </w:r>
      <w:r>
        <w:rPr>
          <w:color w:val="000000"/>
          <w:sz w:val="24"/>
          <w:szCs w:val="24"/>
        </w:rPr>
        <w:t xml:space="preserve">.  R. KNOLLES.</w:t>
      </w:r>
    </w:p>
    <w:p>
      <w:pPr>
        <w:widowControl w:val="on"/>
        <w:pBdr/>
        <w:spacing w:before="240" w:after="240" w:line="240" w:lineRule="auto"/>
        <w:ind w:left="0" w:right="0"/>
        <w:jc w:val="left"/>
      </w:pPr>
      <w:r>
        <w:rPr>
          <w:color w:val="000000"/>
          <w:sz w:val="24"/>
          <w:szCs w:val="24"/>
        </w:rPr>
        <w:t xml:space="preserve">                           Such souls,</w:t>
      </w:r>
      <w:r>
        <w:rPr>
          <w:color w:val="000000"/>
          <w:sz w:val="24"/>
          <w:szCs w:val="24"/>
        </w:rPr>
        <w:br/>
        <w:t xml:space="preserve">  Whose sudden visitations daze the world,</w:t>
      </w:r>
      <w:r>
        <w:rPr>
          <w:color w:val="000000"/>
          <w:sz w:val="24"/>
          <w:szCs w:val="24"/>
        </w:rPr>
        <w:br/>
        <w:t xml:space="preserve">  Vanish like lightning, but they leave behind</w:t>
      </w:r>
      <w:r>
        <w:rPr>
          <w:color w:val="000000"/>
          <w:sz w:val="24"/>
          <w:szCs w:val="24"/>
        </w:rPr>
        <w:br/>
        <w:t xml:space="preserve">  A voice that in the distance far away</w:t>
      </w:r>
      <w:r>
        <w:rPr>
          <w:color w:val="000000"/>
          <w:sz w:val="24"/>
          <w:szCs w:val="24"/>
        </w:rPr>
        <w:br/>
        <w:t xml:space="preserve">  Wakens the slumbering ages.</w:t>
      </w:r>
      <w:r>
        <w:rPr>
          <w:i/>
          <w:color w:val="000000"/>
          <w:sz w:val="24"/>
          <w:szCs w:val="24"/>
        </w:rPr>
        <w:br/>
        <w:t xml:space="preserve">Philip Van Artevelde, Pt.  I. Act i.  Sc. 7</w:t>
      </w:r>
      <w:r>
        <w:rPr>
          <w:color w:val="000000"/>
          <w:sz w:val="24"/>
          <w:szCs w:val="24"/>
        </w:rPr>
        <w:t xml:space="preserve">.  SIR H. TAYLOR.</w:t>
      </w:r>
    </w:p>
    <w:p>
      <w:pPr>
        <w:widowControl w:val="on"/>
        <w:pBdr/>
        <w:spacing w:before="240" w:after="240" w:line="240" w:lineRule="auto"/>
        <w:ind w:left="0" w:right="0"/>
        <w:jc w:val="left"/>
      </w:pPr>
      <w:r>
        <w:rPr>
          <w:b/>
          <w:color w:val="000000"/>
          <w:sz w:val="24"/>
          <w:szCs w:val="24"/>
        </w:rPr>
        <w:t xml:space="preserve">GRIEF.</w:t>
      </w:r>
    </w:p>
    <w:p>
      <w:pPr>
        <w:widowControl w:val="on"/>
        <w:pBdr/>
        <w:spacing w:before="240" w:after="240" w:line="240" w:lineRule="auto"/>
        <w:ind w:left="0" w:right="0"/>
        <w:jc w:val="left"/>
      </w:pPr>
      <w:r>
        <w:rPr>
          <w:color w:val="000000"/>
          <w:sz w:val="24"/>
          <w:szCs w:val="24"/>
        </w:rPr>
        <w:t xml:space="preserve">Every one can master grief, but he that has it. </w:t>
      </w:r>
      <w:r>
        <w:rPr>
          <w:i/>
          <w:color w:val="000000"/>
          <w:sz w:val="24"/>
          <w:szCs w:val="24"/>
        </w:rPr>
        <w:t xml:space="preserve">Much Ado about Nothing,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The grief that does not speak</w:t>
      </w:r>
      <w:r>
        <w:rPr>
          <w:color w:val="000000"/>
          <w:sz w:val="24"/>
          <w:szCs w:val="24"/>
        </w:rPr>
        <w:br/>
        <w:t xml:space="preserve">  Whispers the o’er-fraught heart and bids it break.</w:t>
      </w:r>
      <w:r>
        <w:rPr>
          <w:i/>
          <w:color w:val="000000"/>
          <w:sz w:val="24"/>
          <w:szCs w:val="24"/>
        </w:rPr>
        <w:br/>
        <w:t xml:space="preserve">Macbeth, Act iv.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No words suffice the secret soul to show,</w:t>
      </w:r>
      <w:r>
        <w:rPr>
          <w:color w:val="000000"/>
          <w:sz w:val="24"/>
          <w:szCs w:val="24"/>
        </w:rPr>
        <w:br/>
        <w:t xml:space="preserve">  For truth denies all eloquence to woe.</w:t>
      </w:r>
      <w:r>
        <w:rPr>
          <w:i/>
          <w:color w:val="000000"/>
          <w:sz w:val="24"/>
          <w:szCs w:val="24"/>
        </w:rPr>
        <w:br/>
        <w:t xml:space="preserve">The Corsair, Canto III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No greater grief than to remember days</w:t>
      </w:r>
      <w:r>
        <w:rPr>
          <w:color w:val="000000"/>
          <w:sz w:val="24"/>
          <w:szCs w:val="24"/>
        </w:rPr>
        <w:br/>
        <w:t xml:space="preserve">  Of joy when misery is at hand.</w:t>
      </w:r>
      <w:r>
        <w:rPr>
          <w:i/>
          <w:color w:val="000000"/>
          <w:sz w:val="24"/>
          <w:szCs w:val="24"/>
        </w:rPr>
        <w:br/>
        <w:t xml:space="preserve">Inferno, Canto V</w:t>
      </w:r>
      <w:r>
        <w:rPr>
          <w:color w:val="000000"/>
          <w:sz w:val="24"/>
          <w:szCs w:val="24"/>
        </w:rPr>
        <w:t xml:space="preserve">.  DANTE.</w:t>
      </w:r>
    </w:p>
    <w:p>
      <w:pPr>
        <w:widowControl w:val="on"/>
        <w:pBdr/>
        <w:spacing w:before="240" w:after="240" w:line="240" w:lineRule="auto"/>
        <w:ind w:left="0" w:right="0"/>
        <w:jc w:val="left"/>
      </w:pPr>
      <w:r>
        <w:rPr>
          <w:color w:val="000000"/>
          <w:sz w:val="24"/>
          <w:szCs w:val="24"/>
        </w:rPr>
        <w:t xml:space="preserve">  I am not mad;—­I would to heaven I were! </w:t>
      </w:r>
      <w:r>
        <w:rPr>
          <w:color w:val="000000"/>
          <w:sz w:val="24"/>
          <w:szCs w:val="24"/>
        </w:rPr>
        <w:br/>
        <w:t xml:space="preserve">  For then, ’tis like I should forget myself;</w:t>
      </w:r>
      <w:r>
        <w:rPr>
          <w:color w:val="000000"/>
          <w:sz w:val="24"/>
          <w:szCs w:val="24"/>
        </w:rPr>
        <w:br/>
        <w:t xml:space="preserve">  O, if I could, what grief I should forget!</w:t>
      </w:r>
      <w:r>
        <w:rPr>
          <w:i/>
          <w:color w:val="000000"/>
          <w:sz w:val="24"/>
          <w:szCs w:val="24"/>
        </w:rPr>
        <w:br/>
        <w:t xml:space="preserve">King John, Act iii.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Not to the grave, not to the grave, my soul,</w:t>
      </w:r>
      <w:r>
        <w:rPr>
          <w:color w:val="000000"/>
          <w:sz w:val="24"/>
          <w:szCs w:val="24"/>
        </w:rPr>
        <w:br/>
        <w:t xml:space="preserve">      Follow thy friend beloved! </w:t>
      </w:r>
      <w:r>
        <w:rPr>
          <w:color w:val="000000"/>
          <w:sz w:val="24"/>
          <w:szCs w:val="24"/>
        </w:rPr>
        <w:br/>
        <w:t xml:space="preserve">      But in the lonely hour,</w:t>
      </w:r>
      <w:r>
        <w:rPr>
          <w:color w:val="000000"/>
          <w:sz w:val="24"/>
          <w:szCs w:val="24"/>
        </w:rPr>
        <w:br/>
        <w:t xml:space="preserve">      But in the evening walk,</w:t>
      </w:r>
      <w:r>
        <w:rPr>
          <w:color w:val="000000"/>
          <w:sz w:val="24"/>
          <w:szCs w:val="24"/>
        </w:rPr>
        <w:br/>
        <w:t xml:space="preserve">  Think that he accompanies thy solitude;</w:t>
      </w:r>
      <w:r>
        <w:rPr>
          <w:color w:val="000000"/>
          <w:sz w:val="24"/>
          <w:szCs w:val="24"/>
        </w:rPr>
        <w:br/>
        <w:t xml:space="preserve">      Think that he holds with thee</w:t>
      </w:r>
      <w:r>
        <w:rPr>
          <w:color w:val="000000"/>
          <w:sz w:val="24"/>
          <w:szCs w:val="24"/>
        </w:rPr>
        <w:br/>
        <w:t xml:space="preserve">      Mysterious intercourse: </w:t>
      </w:r>
      <w:r>
        <w:rPr>
          <w:color w:val="000000"/>
          <w:sz w:val="24"/>
          <w:szCs w:val="24"/>
        </w:rPr>
        <w:br/>
        <w:t xml:space="preserve">  And though remembrance wake a tear,</w:t>
      </w:r>
      <w:r>
        <w:rPr>
          <w:color w:val="000000"/>
          <w:sz w:val="24"/>
          <w:szCs w:val="24"/>
        </w:rPr>
        <w:br/>
        <w:t xml:space="preserve">      There will be joy in grief.</w:t>
      </w:r>
      <w:r>
        <w:rPr>
          <w:i/>
          <w:color w:val="000000"/>
          <w:sz w:val="24"/>
          <w:szCs w:val="24"/>
        </w:rPr>
        <w:br/>
        <w:t xml:space="preserve">The Dead Friend</w:t>
      </w:r>
      <w:r>
        <w:rPr>
          <w:color w:val="000000"/>
          <w:sz w:val="24"/>
          <w:szCs w:val="24"/>
        </w:rPr>
        <w:t xml:space="preserve">.  R. SOUTHEY. </w:t>
      </w:r>
      <w:r>
        <w:rPr>
          <w:color w:val="000000"/>
          <w:sz w:val="24"/>
          <w:szCs w:val="24"/>
        </w:rPr>
        <w:br/>
        <w:t xml:space="preserve">HABIT.</w:t>
      </w:r>
    </w:p>
    <w:p>
      <w:pPr>
        <w:widowControl w:val="on"/>
        <w:pBdr/>
        <w:spacing w:before="240" w:after="240" w:line="240" w:lineRule="auto"/>
        <w:ind w:left="0" w:right="0"/>
        <w:jc w:val="left"/>
      </w:pPr>
      <w:r>
        <w:rPr>
          <w:color w:val="000000"/>
          <w:sz w:val="24"/>
          <w:szCs w:val="24"/>
        </w:rPr>
        <w:t xml:space="preserve">  Habit with him was all the test of truth;</w:t>
      </w:r>
      <w:r>
        <w:rPr>
          <w:color w:val="000000"/>
          <w:sz w:val="24"/>
          <w:szCs w:val="24"/>
        </w:rPr>
        <w:br/>
        <w:t xml:space="preserve">  “It must be right:  I’ve done it from my youth.”</w:t>
      </w:r>
      <w:r>
        <w:rPr>
          <w:i/>
          <w:color w:val="000000"/>
          <w:sz w:val="24"/>
          <w:szCs w:val="24"/>
        </w:rPr>
        <w:br/>
        <w:t xml:space="preserve">The Borough, Letter III</w:t>
      </w:r>
      <w:r>
        <w:rPr>
          <w:color w:val="000000"/>
          <w:sz w:val="24"/>
          <w:szCs w:val="24"/>
        </w:rPr>
        <w:t xml:space="preserve">.  G. CRABBE.</w:t>
      </w:r>
    </w:p>
    <w:p>
      <w:pPr>
        <w:widowControl w:val="on"/>
        <w:pBdr/>
        <w:spacing w:before="240" w:after="240" w:line="240" w:lineRule="auto"/>
        <w:ind w:left="0" w:right="0"/>
        <w:jc w:val="left"/>
      </w:pPr>
      <w:r>
        <w:rPr>
          <w:color w:val="000000"/>
          <w:sz w:val="24"/>
          <w:szCs w:val="24"/>
        </w:rPr>
        <w:t xml:space="preserve">  How use doth breed a habit in a man! </w:t>
      </w:r>
      <w:r>
        <w:rPr>
          <w:color w:val="000000"/>
          <w:sz w:val="24"/>
          <w:szCs w:val="24"/>
        </w:rPr>
        <w:br/>
        <w:t xml:space="preserve">  This shadowy desert, unfrequented woods,</w:t>
      </w:r>
      <w:r>
        <w:rPr>
          <w:color w:val="000000"/>
          <w:sz w:val="24"/>
          <w:szCs w:val="24"/>
        </w:rPr>
        <w:br/>
        <w:t xml:space="preserve">  I better brook than flourishing peopled town.</w:t>
      </w:r>
      <w:r>
        <w:rPr>
          <w:i/>
          <w:color w:val="000000"/>
          <w:sz w:val="24"/>
          <w:szCs w:val="24"/>
        </w:rPr>
        <w:br/>
        <w:t xml:space="preserve">Two Gentlemen of Verona, Act v.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Hackneyed in business, wearied at that oar,</w:t>
      </w:r>
      <w:r>
        <w:rPr>
          <w:color w:val="000000"/>
          <w:sz w:val="24"/>
          <w:szCs w:val="24"/>
        </w:rPr>
        <w:br/>
        <w:t xml:space="preserve">  Which thousands, once fast chained to, quit no more.</w:t>
      </w:r>
      <w:r>
        <w:rPr>
          <w:i/>
          <w:color w:val="000000"/>
          <w:sz w:val="24"/>
          <w:szCs w:val="24"/>
        </w:rPr>
        <w:br/>
        <w:t xml:space="preserve">Retirement</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Small habits, well pursued betimes,</w:t>
      </w:r>
      <w:r>
        <w:rPr>
          <w:color w:val="000000"/>
          <w:sz w:val="24"/>
          <w:szCs w:val="24"/>
        </w:rPr>
        <w:br/>
        <w:t xml:space="preserve">  May reach the dignity of crimes.</w:t>
      </w:r>
      <w:r>
        <w:rPr>
          <w:i/>
          <w:color w:val="000000"/>
          <w:sz w:val="24"/>
          <w:szCs w:val="24"/>
        </w:rPr>
        <w:br/>
        <w:t xml:space="preserve">Florio, Pt.  I</w:t>
      </w:r>
      <w:r>
        <w:rPr>
          <w:color w:val="000000"/>
          <w:sz w:val="24"/>
          <w:szCs w:val="24"/>
        </w:rPr>
        <w:t xml:space="preserve">.  HANNAH MORE.</w:t>
      </w:r>
    </w:p>
    <w:p>
      <w:pPr>
        <w:widowControl w:val="on"/>
        <w:pBdr/>
        <w:spacing w:before="240" w:after="240" w:line="240" w:lineRule="auto"/>
        <w:ind w:left="0" w:right="0"/>
        <w:jc w:val="left"/>
      </w:pPr>
      <w:r>
        <w:rPr>
          <w:color w:val="000000"/>
          <w:sz w:val="24"/>
          <w:szCs w:val="24"/>
        </w:rPr>
        <w:t xml:space="preserve">  Ill habits gather by unseen degrees,</w:t>
      </w:r>
      <w:r>
        <w:rPr>
          <w:color w:val="000000"/>
          <w:sz w:val="24"/>
          <w:szCs w:val="24"/>
        </w:rPr>
        <w:br/>
        <w:t xml:space="preserve">  As brooks make rivers, rivers run to seas.</w:t>
      </w:r>
      <w:r>
        <w:rPr>
          <w:i/>
          <w:color w:val="000000"/>
          <w:sz w:val="24"/>
          <w:szCs w:val="24"/>
        </w:rPr>
        <w:br/>
        <w:t xml:space="preserve">Metamorphoses, Bk.  XV</w:t>
      </w:r>
      <w:r>
        <w:rPr>
          <w:color w:val="000000"/>
          <w:sz w:val="24"/>
          <w:szCs w:val="24"/>
        </w:rPr>
        <w:t xml:space="preserve">.  OVID. </w:t>
      </w:r>
      <w:r>
        <w:rPr>
          <w:i/>
          <w:color w:val="000000"/>
          <w:sz w:val="24"/>
          <w:szCs w:val="24"/>
        </w:rPr>
        <w:t xml:space="preserve">Trans. of</w:t>
      </w:r>
      <w:r>
        <w:rPr>
          <w:color w:val="000000"/>
          <w:sz w:val="24"/>
          <w:szCs w:val="24"/>
        </w:rPr>
        <w:t xml:space="preserve"> DRYDEN.</w:t>
      </w:r>
    </w:p>
    <w:p>
      <w:pPr>
        <w:keepNext w:val="on"/>
        <w:widowControl w:val="on"/>
        <w:pBdr/>
        <w:spacing w:before="299" w:after="299" w:line="240" w:lineRule="auto"/>
        <w:ind w:left="0" w:right="0"/>
        <w:jc w:val="left"/>
        <w:outlineLvl w:val="1"/>
      </w:pPr>
      <w:r>
        <w:rPr>
          <w:b/>
          <w:color w:val="000000"/>
          <w:sz w:val="36"/>
          <w:szCs w:val="36"/>
        </w:rPr>
        <w:t xml:space="preserve">HAIR.</w:t>
      </w:r>
    </w:p>
    <w:p>
      <w:pPr>
        <w:widowControl w:val="on"/>
        <w:pBdr/>
        <w:spacing w:before="240" w:after="240" w:line="240" w:lineRule="auto"/>
        <w:ind w:left="0" w:right="0"/>
        <w:jc w:val="left"/>
      </w:pPr>
      <w:r>
        <w:rPr>
          <w:color w:val="000000"/>
          <w:sz w:val="24"/>
          <w:szCs w:val="24"/>
        </w:rPr>
        <w:t xml:space="preserve">  Those curious locks so aptly twined,</w:t>
      </w:r>
      <w:r>
        <w:rPr>
          <w:color w:val="000000"/>
          <w:sz w:val="24"/>
          <w:szCs w:val="24"/>
        </w:rPr>
        <w:br/>
        <w:t xml:space="preserve">  Whose every hair a soul doth bind.</w:t>
      </w:r>
      <w:r>
        <w:rPr>
          <w:i/>
          <w:color w:val="000000"/>
          <w:sz w:val="24"/>
          <w:szCs w:val="24"/>
        </w:rPr>
        <w:br/>
        <w:t xml:space="preserve">To A.L.  Persuasions to Love</w:t>
      </w:r>
      <w:r>
        <w:rPr>
          <w:color w:val="000000"/>
          <w:sz w:val="24"/>
          <w:szCs w:val="24"/>
        </w:rPr>
        <w:t xml:space="preserve">.  T. CAREW.</w:t>
      </w:r>
    </w:p>
    <w:p>
      <w:pPr>
        <w:widowControl w:val="on"/>
        <w:pBdr/>
        <w:spacing w:before="240" w:after="240" w:line="240" w:lineRule="auto"/>
        <w:ind w:left="0" w:right="0"/>
        <w:jc w:val="left"/>
      </w:pPr>
      <w:r>
        <w:rPr>
          <w:color w:val="000000"/>
          <w:sz w:val="24"/>
          <w:szCs w:val="24"/>
        </w:rPr>
        <w:t xml:space="preserve">  Beware of her fair hair, for she excels</w:t>
      </w:r>
      <w:r>
        <w:rPr>
          <w:color w:val="000000"/>
          <w:sz w:val="24"/>
          <w:szCs w:val="24"/>
        </w:rPr>
        <w:br/>
        <w:t xml:space="preserve">  All women in the magic of her locks;</w:t>
      </w:r>
      <w:r>
        <w:rPr>
          <w:color w:val="000000"/>
          <w:sz w:val="24"/>
          <w:szCs w:val="24"/>
        </w:rPr>
        <w:br/>
        <w:t xml:space="preserve">  And when she winds them round a young man’s neck,</w:t>
      </w:r>
      <w:r>
        <w:rPr>
          <w:color w:val="000000"/>
          <w:sz w:val="24"/>
          <w:szCs w:val="24"/>
        </w:rPr>
        <w:br/>
        <w:t xml:space="preserve">  She will not ever set him free again.</w:t>
      </w:r>
      <w:r>
        <w:rPr>
          <w:i/>
          <w:color w:val="000000"/>
          <w:sz w:val="24"/>
          <w:szCs w:val="24"/>
        </w:rPr>
        <w:br/>
        <w:t xml:space="preserve">Faust:  Sc.  Walpurgis Night</w:t>
      </w:r>
      <w:r>
        <w:rPr>
          <w:color w:val="000000"/>
          <w:sz w:val="24"/>
          <w:szCs w:val="24"/>
        </w:rPr>
        <w:t xml:space="preserve">.  GOETHE. </w:t>
      </w:r>
      <w:r>
        <w:rPr>
          <w:i/>
          <w:color w:val="000000"/>
          <w:sz w:val="24"/>
          <w:szCs w:val="24"/>
        </w:rPr>
        <w:t xml:space="preserve">Trans. of</w:t>
      </w:r>
      <w:r>
        <w:rPr>
          <w:color w:val="000000"/>
          <w:sz w:val="24"/>
          <w:szCs w:val="24"/>
        </w:rPr>
        <w:t xml:space="preserve"> SHELLEY.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Her glossy hair was clustered o’er a brow</w:t>
      </w:r>
      <w:r>
        <w:rPr>
          <w:color w:val="000000"/>
          <w:sz w:val="24"/>
          <w:szCs w:val="24"/>
        </w:rPr>
        <w:br/>
        <w:t xml:space="preserve">  Bright with intelligence, and fair, and smooth.</w:t>
      </w:r>
      <w:r>
        <w:rPr>
          <w:i/>
          <w:color w:val="000000"/>
          <w:sz w:val="24"/>
          <w:szCs w:val="24"/>
        </w:rPr>
        <w:br/>
        <w:t xml:space="preserve">Don Juan, Canto 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It was brown with a golden gloss, Janette,</w:t>
      </w:r>
      <w:r>
        <w:rPr>
          <w:color w:val="000000"/>
          <w:sz w:val="24"/>
          <w:szCs w:val="24"/>
        </w:rPr>
        <w:br/>
        <w:t xml:space="preserve">  It was finer than silk of the floss, my pet;</w:t>
      </w:r>
      <w:r>
        <w:rPr>
          <w:color w:val="000000"/>
          <w:sz w:val="24"/>
          <w:szCs w:val="24"/>
        </w:rPr>
        <w:br/>
        <w:t xml:space="preserve">  ’Twas a beautiful mist falling down to your wrist,</w:t>
      </w:r>
      <w:r>
        <w:rPr>
          <w:color w:val="000000"/>
          <w:sz w:val="24"/>
          <w:szCs w:val="24"/>
        </w:rPr>
        <w:br/>
        <w:t xml:space="preserve">  ’Twas a thing to be braided, and jewelled, and kissed—­</w:t>
      </w:r>
      <w:r>
        <w:rPr>
          <w:color w:val="000000"/>
          <w:sz w:val="24"/>
          <w:szCs w:val="24"/>
        </w:rPr>
        <w:br/>
        <w:t xml:space="preserve">  ’Twas the loveliest hair in the world, my pet.</w:t>
      </w:r>
      <w:r>
        <w:rPr>
          <w:i/>
          <w:color w:val="000000"/>
          <w:sz w:val="24"/>
          <w:szCs w:val="24"/>
        </w:rPr>
        <w:br/>
        <w:t xml:space="preserve">Janette’s Hair</w:t>
      </w:r>
      <w:r>
        <w:rPr>
          <w:color w:val="000000"/>
          <w:sz w:val="24"/>
          <w:szCs w:val="24"/>
        </w:rPr>
        <w:t xml:space="preserve">.  C.G.  HALPINE (</w:t>
      </w:r>
      <w:r>
        <w:rPr>
          <w:i/>
          <w:color w:val="000000"/>
          <w:sz w:val="24"/>
          <w:szCs w:val="24"/>
        </w:rPr>
        <w:t xml:space="preserve">Miles O’Reilly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she fled fast through sun and shade,</w:t>
      </w:r>
      <w:r>
        <w:rPr>
          <w:color w:val="000000"/>
          <w:sz w:val="24"/>
          <w:szCs w:val="24"/>
        </w:rPr>
        <w:br/>
        <w:t xml:space="preserve">  The happy winds upon her played,</w:t>
      </w:r>
      <w:r>
        <w:rPr>
          <w:color w:val="000000"/>
          <w:sz w:val="24"/>
          <w:szCs w:val="24"/>
        </w:rPr>
        <w:br/>
        <w:t xml:space="preserve">  Blowing the ringlets from the braid.</w:t>
      </w:r>
      <w:r>
        <w:rPr>
          <w:i/>
          <w:color w:val="000000"/>
          <w:sz w:val="24"/>
          <w:szCs w:val="24"/>
        </w:rPr>
        <w:br/>
        <w:t xml:space="preserve">Sir Launcelot and Queen Guinevere</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Come let me pluck that silver hair</w:t>
      </w:r>
      <w:r>
        <w:rPr>
          <w:color w:val="000000"/>
          <w:sz w:val="24"/>
          <w:szCs w:val="24"/>
        </w:rPr>
        <w:br/>
        <w:t xml:space="preserve">    Which ’mid thy clustering curls I see;</w:t>
      </w:r>
      <w:r>
        <w:rPr>
          <w:color w:val="000000"/>
          <w:sz w:val="24"/>
          <w:szCs w:val="24"/>
        </w:rPr>
        <w:br/>
        <w:t xml:space="preserve">  The withering type of time or care</w:t>
      </w:r>
      <w:r>
        <w:rPr>
          <w:color w:val="000000"/>
          <w:sz w:val="24"/>
          <w:szCs w:val="24"/>
        </w:rPr>
        <w:br/>
        <w:t xml:space="preserve">    Has nothing, sure, to do with thee.</w:t>
      </w:r>
      <w:r>
        <w:rPr>
          <w:i/>
          <w:color w:val="000000"/>
          <w:sz w:val="24"/>
          <w:szCs w:val="24"/>
        </w:rPr>
        <w:br/>
        <w:t xml:space="preserve">The Grey Hair</w:t>
      </w:r>
      <w:r>
        <w:rPr>
          <w:color w:val="000000"/>
          <w:sz w:val="24"/>
          <w:szCs w:val="24"/>
        </w:rPr>
        <w:t xml:space="preserve">.  A.A.  WATTS.</w:t>
      </w:r>
    </w:p>
    <w:p>
      <w:pPr>
        <w:widowControl w:val="on"/>
        <w:pBdr/>
        <w:spacing w:before="240" w:after="240" w:line="240" w:lineRule="auto"/>
        <w:ind w:left="0" w:right="0"/>
        <w:jc w:val="left"/>
      </w:pPr>
      <w:r>
        <w:rPr>
          <w:b/>
          <w:color w:val="000000"/>
          <w:sz w:val="24"/>
          <w:szCs w:val="24"/>
        </w:rPr>
        <w:t xml:space="preserve">HAND.</w:t>
      </w:r>
    </w:p>
    <w:p>
      <w:pPr>
        <w:widowControl w:val="on"/>
        <w:pBdr/>
        <w:spacing w:before="240" w:after="240" w:line="240" w:lineRule="auto"/>
        <w:ind w:left="0" w:right="0"/>
        <w:jc w:val="left"/>
      </w:pPr>
      <w:r>
        <w:rPr>
          <w:color w:val="000000"/>
          <w:sz w:val="24"/>
          <w:szCs w:val="24"/>
        </w:rPr>
        <w:t xml:space="preserve">  Without the bed her other fair hand was,</w:t>
      </w:r>
      <w:r>
        <w:rPr>
          <w:color w:val="000000"/>
          <w:sz w:val="24"/>
          <w:szCs w:val="24"/>
        </w:rPr>
        <w:br/>
        <w:t xml:space="preserve">    On the green coverlet; whose perfect white</w:t>
      </w:r>
      <w:r>
        <w:rPr>
          <w:color w:val="000000"/>
          <w:sz w:val="24"/>
          <w:szCs w:val="24"/>
        </w:rPr>
        <w:br/>
        <w:t xml:space="preserve">  Showed like an April daisy on the grass,</w:t>
      </w:r>
      <w:r>
        <w:rPr>
          <w:color w:val="000000"/>
          <w:sz w:val="24"/>
          <w:szCs w:val="24"/>
        </w:rPr>
        <w:br/>
        <w:t xml:space="preserve">    With pearly sweat, resembling dew of night.</w:t>
      </w:r>
      <w:r>
        <w:rPr>
          <w:i/>
          <w:color w:val="000000"/>
          <w:sz w:val="24"/>
          <w:szCs w:val="24"/>
        </w:rPr>
        <w:br/>
        <w:t xml:space="preserve">Lucrece</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 hand of a woman is often, in youth,</w:t>
      </w:r>
      <w:r>
        <w:rPr>
          <w:color w:val="000000"/>
          <w:sz w:val="24"/>
          <w:szCs w:val="24"/>
        </w:rPr>
        <w:br/>
        <w:t xml:space="preserve">Somewhat rough, somewhat red, somewhat graceless, in truth;</w:t>
      </w:r>
      <w:r>
        <w:rPr>
          <w:color w:val="000000"/>
          <w:sz w:val="24"/>
          <w:szCs w:val="24"/>
        </w:rPr>
        <w:br/>
        <w:t xml:space="preserve">Does its beauty refine, as its pulses grow calm,</w:t>
      </w:r>
      <w:r>
        <w:rPr>
          <w:color w:val="000000"/>
          <w:sz w:val="24"/>
          <w:szCs w:val="24"/>
        </w:rPr>
        <w:br/>
        <w:t xml:space="preserve">Or as sorrow has crossed the life line in the palm?</w:t>
      </w:r>
      <w:r>
        <w:rPr>
          <w:i/>
          <w:color w:val="000000"/>
          <w:sz w:val="24"/>
          <w:szCs w:val="24"/>
        </w:rPr>
        <w:br/>
        <w:t xml:space="preserve">Lucile, Pt.  I. Canto III</w:t>
      </w:r>
      <w:r>
        <w:rPr>
          <w:color w:val="000000"/>
          <w:sz w:val="24"/>
          <w:szCs w:val="24"/>
        </w:rPr>
        <w:t xml:space="preserve">. (</w:t>
      </w:r>
      <w:r>
        <w:rPr>
          <w:i/>
          <w:color w:val="000000"/>
          <w:sz w:val="24"/>
          <w:szCs w:val="24"/>
        </w:rPr>
        <w:t xml:space="preserve">Owen Meredith</w:t>
      </w:r>
      <w:r>
        <w:rPr>
          <w:color w:val="000000"/>
          <w:sz w:val="24"/>
          <w:szCs w:val="24"/>
        </w:rPr>
        <w:t xml:space="preserve">).  LORD LYTTON.</w:t>
      </w:r>
    </w:p>
    <w:p>
      <w:pPr>
        <w:widowControl w:val="on"/>
        <w:pBdr/>
        <w:spacing w:before="240" w:after="240" w:line="240" w:lineRule="auto"/>
        <w:ind w:left="0" w:right="0"/>
        <w:jc w:val="left"/>
      </w:pPr>
      <w:r>
        <w:rPr>
          <w:color w:val="000000"/>
          <w:sz w:val="24"/>
          <w:szCs w:val="24"/>
        </w:rPr>
        <w:t xml:space="preserve">                           They may seize</w:t>
      </w:r>
      <w:r>
        <w:rPr>
          <w:color w:val="000000"/>
          <w:sz w:val="24"/>
          <w:szCs w:val="24"/>
        </w:rPr>
        <w:br/>
        <w:t xml:space="preserve">  On the white wonder of dear Juliet’s hand.</w:t>
      </w:r>
      <w:r>
        <w:rPr>
          <w:i/>
          <w:color w:val="000000"/>
          <w:sz w:val="24"/>
          <w:szCs w:val="24"/>
        </w:rPr>
        <w:br/>
        <w:t xml:space="preserve">Romeo and Juliet.  Act iii.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As if the world and they were hand and glove. </w:t>
      </w:r>
      <w:r>
        <w:rPr>
          <w:i/>
          <w:color w:val="000000"/>
          <w:sz w:val="24"/>
          <w:szCs w:val="24"/>
        </w:rPr>
        <w:t xml:space="preserve">Table Talk</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With an angry wafture of your hand,</w:t>
      </w:r>
      <w:r>
        <w:rPr>
          <w:color w:val="000000"/>
          <w:sz w:val="24"/>
          <w:szCs w:val="24"/>
        </w:rPr>
        <w:br/>
        <w:t xml:space="preserve">Gave sign for me to leave you.</w:t>
      </w:r>
      <w:r>
        <w:rPr>
          <w:i/>
          <w:color w:val="000000"/>
          <w:sz w:val="24"/>
          <w:szCs w:val="24"/>
        </w:rPr>
        <w:br/>
        <w:t xml:space="preserve">Julius Caesar, Act 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Then join in hand, brave Americans all;</w:t>
      </w:r>
      <w:r>
        <w:rPr>
          <w:color w:val="000000"/>
          <w:sz w:val="24"/>
          <w:szCs w:val="24"/>
        </w:rPr>
        <w:br/>
        <w:t xml:space="preserve">  By uniting we stand, by dividing we fall.</w:t>
      </w:r>
      <w:r>
        <w:rPr>
          <w:i/>
          <w:color w:val="000000"/>
          <w:sz w:val="24"/>
          <w:szCs w:val="24"/>
        </w:rPr>
        <w:br/>
        <w:t xml:space="preserve">The Liberty Song</w:t>
      </w:r>
      <w:r>
        <w:rPr>
          <w:color w:val="000000"/>
          <w:sz w:val="24"/>
          <w:szCs w:val="24"/>
        </w:rPr>
        <w:t xml:space="preserve"> (1768).  J. DICKINSON.</w:t>
      </w:r>
    </w:p>
    <w:p>
      <w:pPr>
        <w:keepNext w:val="on"/>
        <w:widowControl w:val="on"/>
        <w:pBdr/>
        <w:spacing w:before="299" w:after="299" w:line="240" w:lineRule="auto"/>
        <w:ind w:left="0" w:right="0"/>
        <w:jc w:val="left"/>
        <w:outlineLvl w:val="1"/>
      </w:pPr>
      <w:r>
        <w:rPr>
          <w:b/>
          <w:color w:val="000000"/>
          <w:sz w:val="36"/>
          <w:szCs w:val="36"/>
        </w:rPr>
        <w:t xml:space="preserve">HAPPINESS.</w:t>
      </w:r>
    </w:p>
    <w:p>
      <w:pPr>
        <w:widowControl w:val="on"/>
        <w:pBdr/>
        <w:spacing w:before="240" w:after="240" w:line="240" w:lineRule="auto"/>
        <w:ind w:left="0" w:right="0"/>
        <w:jc w:val="left"/>
      </w:pPr>
      <w:r>
        <w:rPr>
          <w:color w:val="000000"/>
          <w:sz w:val="24"/>
          <w:szCs w:val="24"/>
        </w:rPr>
        <w:t xml:space="preserve">  Fixed to no spot is Happiness sincere: </w:t>
      </w:r>
      <w:r>
        <w:rPr>
          <w:color w:val="000000"/>
          <w:sz w:val="24"/>
          <w:szCs w:val="24"/>
        </w:rPr>
        <w:br/>
        <w:t xml:space="preserve">  ’Tis nowhere to be found, or ev’ry where;</w:t>
      </w:r>
      <w:r>
        <w:rPr>
          <w:color w:val="000000"/>
          <w:sz w:val="24"/>
          <w:szCs w:val="24"/>
        </w:rPr>
        <w:br/>
        <w:t xml:space="preserve">  ’Tis never to be bought, but always free.</w:t>
      </w:r>
      <w:r>
        <w:rPr>
          <w:i/>
          <w:color w:val="000000"/>
          <w:sz w:val="24"/>
          <w:szCs w:val="24"/>
        </w:rPr>
        <w:br/>
        <w:t xml:space="preserve">Essay on Man, Epistle IV</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We’re charmed with distant views of happiness,</w:t>
      </w:r>
      <w:r>
        <w:rPr>
          <w:color w:val="000000"/>
          <w:sz w:val="24"/>
          <w:szCs w:val="24"/>
        </w:rPr>
        <w:br/>
        <w:t xml:space="preserve">  But near approaches make the prospect less.</w:t>
      </w:r>
      <w:r>
        <w:rPr>
          <w:i/>
          <w:color w:val="000000"/>
          <w:sz w:val="24"/>
          <w:szCs w:val="24"/>
        </w:rPr>
        <w:br/>
        <w:t xml:space="preserve">Against Enjoyment</w:t>
      </w:r>
      <w:r>
        <w:rPr>
          <w:color w:val="000000"/>
          <w:sz w:val="24"/>
          <w:szCs w:val="24"/>
        </w:rPr>
        <w:t xml:space="preserve">.  T. YALDEN.</w:t>
      </w:r>
    </w:p>
    <w:p>
      <w:pPr>
        <w:widowControl w:val="on"/>
        <w:pBdr/>
        <w:spacing w:before="240" w:after="240" w:line="240" w:lineRule="auto"/>
        <w:ind w:left="0" w:right="0"/>
        <w:jc w:val="left"/>
      </w:pPr>
      <w:r>
        <w:rPr>
          <w:color w:val="000000"/>
          <w:sz w:val="24"/>
          <w:szCs w:val="24"/>
        </w:rPr>
        <w:t xml:space="preserve">  For it stirs the blood in an old man’s heart: </w:t>
      </w:r>
      <w:r>
        <w:rPr>
          <w:color w:val="000000"/>
          <w:sz w:val="24"/>
          <w:szCs w:val="24"/>
        </w:rPr>
        <w:br/>
        <w:t xml:space="preserve">    And makes his pulses fly,</w:t>
      </w:r>
      <w:r>
        <w:rPr>
          <w:color w:val="000000"/>
          <w:sz w:val="24"/>
          <w:szCs w:val="24"/>
        </w:rPr>
        <w:br/>
        <w:t xml:space="preserve">  To catch the thrill of a happy voice,</w:t>
      </w:r>
      <w:r>
        <w:rPr>
          <w:color w:val="000000"/>
          <w:sz w:val="24"/>
          <w:szCs w:val="24"/>
        </w:rPr>
        <w:br/>
        <w:t xml:space="preserve">    And the light of a pleasant eye.</w:t>
      </w:r>
      <w:r>
        <w:rPr>
          <w:i/>
          <w:color w:val="000000"/>
          <w:sz w:val="24"/>
          <w:szCs w:val="24"/>
        </w:rPr>
        <w:br/>
        <w:t xml:space="preserve">Saturday Afternoon</w:t>
      </w:r>
      <w:r>
        <w:rPr>
          <w:color w:val="000000"/>
          <w:sz w:val="24"/>
          <w:szCs w:val="24"/>
        </w:rPr>
        <w:t xml:space="preserve">.  N.P.  WILLIS.</w:t>
      </w:r>
    </w:p>
    <w:p>
      <w:pPr>
        <w:widowControl w:val="on"/>
        <w:pBdr/>
        <w:spacing w:before="240" w:after="240" w:line="240" w:lineRule="auto"/>
        <w:ind w:left="0" w:right="0"/>
        <w:jc w:val="left"/>
      </w:pPr>
      <w:r>
        <w:rPr>
          <w:color w:val="000000"/>
          <w:sz w:val="24"/>
          <w:szCs w:val="24"/>
        </w:rPr>
        <w:t xml:space="preserve">  True happiness ne’er entered at an eye;</w:t>
      </w:r>
      <w:r>
        <w:rPr>
          <w:color w:val="000000"/>
          <w:sz w:val="24"/>
          <w:szCs w:val="24"/>
        </w:rPr>
        <w:br/>
        <w:t xml:space="preserve">  True happiness resides in things unseen.</w:t>
      </w:r>
      <w:r>
        <w:rPr>
          <w:i/>
          <w:color w:val="000000"/>
          <w:sz w:val="24"/>
          <w:szCs w:val="24"/>
        </w:rPr>
        <w:br/>
        <w:t xml:space="preserve">Night Thoughts, Night VIII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Some place the bliss in action, some in ease,</w:t>
      </w:r>
      <w:r>
        <w:rPr>
          <w:color w:val="000000"/>
          <w:sz w:val="24"/>
          <w:szCs w:val="24"/>
        </w:rPr>
        <w:br/>
        <w:t xml:space="preserve">  Those call it pleasure, and contentment these.</w:t>
      </w:r>
      <w:r>
        <w:rPr>
          <w:i/>
          <w:color w:val="000000"/>
          <w:sz w:val="24"/>
          <w:szCs w:val="24"/>
        </w:rPr>
        <w:br/>
        <w:t xml:space="preserve">Essay on Man, Epistle IV</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The spider’s most attenuated thread</w:t>
      </w:r>
      <w:r>
        <w:rPr>
          <w:color w:val="000000"/>
          <w:sz w:val="24"/>
          <w:szCs w:val="24"/>
        </w:rPr>
        <w:br/>
        <w:t xml:space="preserve">  Is cord, is cable, to man’s tender tie</w:t>
      </w:r>
      <w:r>
        <w:rPr>
          <w:color w:val="000000"/>
          <w:sz w:val="24"/>
          <w:szCs w:val="24"/>
        </w:rPr>
        <w:br/>
        <w:t xml:space="preserve">  On earthly bliss; it breaks at every breeze.</w:t>
      </w:r>
      <w:r>
        <w:rPr>
          <w:i/>
          <w:color w:val="000000"/>
          <w:sz w:val="24"/>
          <w:szCs w:val="24"/>
        </w:rPr>
        <w:br/>
        <w:t xml:space="preserve">Night Thoughts, Night I</w:t>
      </w:r>
      <w:r>
        <w:rPr>
          <w:color w:val="000000"/>
          <w:sz w:val="24"/>
          <w:szCs w:val="24"/>
        </w:rPr>
        <w:t xml:space="preserve">.  DR. 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The way to bliss lies not on beds of down,</w:t>
      </w:r>
      <w:r>
        <w:rPr>
          <w:color w:val="000000"/>
          <w:sz w:val="24"/>
          <w:szCs w:val="24"/>
        </w:rPr>
        <w:br/>
        <w:t xml:space="preserve">  And he that had no cross deserves no crown.</w:t>
      </w:r>
      <w:r>
        <w:rPr>
          <w:i/>
          <w:color w:val="000000"/>
          <w:sz w:val="24"/>
          <w:szCs w:val="24"/>
        </w:rPr>
        <w:br/>
        <w:t xml:space="preserve">Esther</w:t>
      </w:r>
      <w:r>
        <w:rPr>
          <w:color w:val="000000"/>
          <w:sz w:val="24"/>
          <w:szCs w:val="24"/>
        </w:rPr>
        <w:t xml:space="preserve">.  F. QUARLES.</w:t>
      </w:r>
    </w:p>
    <w:p>
      <w:pPr>
        <w:widowControl w:val="on"/>
        <w:pBdr/>
        <w:spacing w:before="240" w:after="240" w:line="240" w:lineRule="auto"/>
        <w:ind w:left="0" w:right="0"/>
        <w:jc w:val="left"/>
      </w:pPr>
      <w:r>
        <w:rPr>
          <w:b/>
          <w:color w:val="000000"/>
          <w:sz w:val="24"/>
          <w:szCs w:val="24"/>
        </w:rPr>
        <w:t xml:space="preserve">HATE.</w:t>
      </w:r>
    </w:p>
    <w:p>
      <w:pPr>
        <w:widowControl w:val="on"/>
        <w:pBdr/>
        <w:spacing w:before="240" w:after="240" w:line="240" w:lineRule="auto"/>
        <w:ind w:left="0" w:right="0"/>
        <w:jc w:val="left"/>
      </w:pPr>
      <w:r>
        <w:rPr>
          <w:color w:val="000000"/>
          <w:sz w:val="24"/>
          <w:szCs w:val="24"/>
        </w:rPr>
        <w:t xml:space="preserve">Who love too much hate in the like extreme. </w:t>
      </w:r>
      <w:r>
        <w:rPr>
          <w:i/>
          <w:color w:val="000000"/>
          <w:sz w:val="24"/>
          <w:szCs w:val="24"/>
        </w:rPr>
        <w:t xml:space="preserve">The Odyssey</w:t>
      </w:r>
      <w:r>
        <w:rPr>
          <w:color w:val="000000"/>
          <w:sz w:val="24"/>
          <w:szCs w:val="24"/>
        </w:rPr>
        <w:t xml:space="preserve">.  HOMER. </w:t>
      </w:r>
      <w:r>
        <w:rPr>
          <w:i/>
          <w:color w:val="000000"/>
          <w:sz w:val="24"/>
          <w:szCs w:val="24"/>
        </w:rPr>
        <w:t xml:space="preserve">Trans. of</w:t>
      </w: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  These two hated with a hate</w:t>
      </w:r>
      <w:r>
        <w:rPr>
          <w:color w:val="000000"/>
          <w:sz w:val="24"/>
          <w:szCs w:val="24"/>
        </w:rPr>
        <w:br/>
        <w:t xml:space="preserve">  Found only on the stage.</w:t>
      </w:r>
      <w:r>
        <w:rPr>
          <w:i/>
          <w:color w:val="000000"/>
          <w:sz w:val="24"/>
          <w:szCs w:val="24"/>
        </w:rPr>
        <w:br/>
        <w:t xml:space="preserve">Don Juan, Canto IV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Heaven has no rage like love to hatred turned,</w:t>
      </w:r>
      <w:r>
        <w:rPr>
          <w:color w:val="000000"/>
          <w:sz w:val="24"/>
          <w:szCs w:val="24"/>
        </w:rPr>
        <w:br/>
        <w:t xml:space="preserve">  Nor hell a fury like a woman scorned.</w:t>
      </w:r>
      <w:r>
        <w:rPr>
          <w:i/>
          <w:color w:val="000000"/>
          <w:sz w:val="24"/>
          <w:szCs w:val="24"/>
        </w:rPr>
        <w:br/>
        <w:t xml:space="preserve">The Mourning Bride, Act</w:t>
      </w:r>
      <w:r>
        <w:rPr>
          <w:color w:val="000000"/>
          <w:sz w:val="24"/>
          <w:szCs w:val="24"/>
        </w:rPr>
        <w:t xml:space="preserve"> iii. </w:t>
      </w:r>
      <w:r>
        <w:rPr>
          <w:i/>
          <w:color w:val="000000"/>
          <w:sz w:val="24"/>
          <w:szCs w:val="24"/>
        </w:rPr>
        <w:t xml:space="preserve">Sc</w:t>
      </w:r>
      <w:r>
        <w:rPr>
          <w:color w:val="000000"/>
          <w:sz w:val="24"/>
          <w:szCs w:val="24"/>
        </w:rPr>
        <w:t xml:space="preserve">. 8.  W. CONGREVE.</w:t>
      </w:r>
    </w:p>
    <w:p>
      <w:pPr>
        <w:keepNext w:val="on"/>
        <w:widowControl w:val="on"/>
        <w:pBdr/>
        <w:spacing w:before="299" w:after="299" w:line="240" w:lineRule="auto"/>
        <w:ind w:left="0" w:right="0"/>
        <w:jc w:val="left"/>
        <w:outlineLvl w:val="1"/>
      </w:pPr>
      <w:r>
        <w:rPr>
          <w:b/>
          <w:color w:val="000000"/>
          <w:sz w:val="36"/>
          <w:szCs w:val="36"/>
        </w:rPr>
        <w:t xml:space="preserve">HEART.</w:t>
      </w:r>
    </w:p>
    <w:p>
      <w:pPr>
        <w:widowControl w:val="on"/>
        <w:pBdr/>
        <w:spacing w:before="240" w:after="240" w:line="240" w:lineRule="auto"/>
        <w:ind w:left="0" w:right="0"/>
        <w:jc w:val="left"/>
      </w:pPr>
      <w:r>
        <w:rPr>
          <w:color w:val="000000"/>
          <w:sz w:val="24"/>
          <w:szCs w:val="24"/>
        </w:rPr>
        <w:t xml:space="preserve">  Oh, the heart is a free and a fetterless thing,—­</w:t>
      </w:r>
      <w:r>
        <w:rPr>
          <w:color w:val="000000"/>
          <w:sz w:val="24"/>
          <w:szCs w:val="24"/>
        </w:rPr>
        <w:br/>
        <w:t xml:space="preserve">  A wave of the ocean, a bird on the wing.</w:t>
      </w:r>
      <w:r>
        <w:rPr>
          <w:i/>
          <w:color w:val="000000"/>
          <w:sz w:val="24"/>
          <w:szCs w:val="24"/>
        </w:rPr>
        <w:br/>
        <w:t xml:space="preserve">The Captive Greek Girl</w:t>
      </w:r>
      <w:r>
        <w:rPr>
          <w:color w:val="000000"/>
          <w:sz w:val="24"/>
          <w:szCs w:val="24"/>
        </w:rPr>
        <w:t xml:space="preserve">.  J. PARDOE.</w:t>
      </w:r>
    </w:p>
    <w:p>
      <w:pPr>
        <w:widowControl w:val="on"/>
        <w:pBdr/>
        <w:spacing w:before="240" w:after="240" w:line="240" w:lineRule="auto"/>
        <w:ind w:left="0" w:right="0"/>
        <w:jc w:val="left"/>
      </w:pPr>
      <w:r>
        <w:rPr>
          <w:color w:val="000000"/>
          <w:sz w:val="24"/>
          <w:szCs w:val="24"/>
        </w:rPr>
        <w:t xml:space="preserve">  His heart was one of those which most enamor us,</w:t>
      </w:r>
      <w:r>
        <w:rPr>
          <w:color w:val="000000"/>
          <w:sz w:val="24"/>
          <w:szCs w:val="24"/>
        </w:rPr>
        <w:br/>
        <w:t xml:space="preserve">  Wax to receive, and marble to retain.</w:t>
      </w:r>
      <w:r>
        <w:rPr>
          <w:i/>
          <w:color w:val="000000"/>
          <w:sz w:val="24"/>
          <w:szCs w:val="24"/>
        </w:rPr>
        <w:br/>
        <w:t xml:space="preserve">Beppo</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There is an evening twilight of the heart,</w:t>
      </w:r>
      <w:r>
        <w:rPr>
          <w:color w:val="000000"/>
          <w:sz w:val="24"/>
          <w:szCs w:val="24"/>
        </w:rPr>
        <w:br/>
        <w:t xml:space="preserve">  When its wild passion-waves are lulled to rest.</w:t>
      </w:r>
      <w:r>
        <w:rPr>
          <w:i/>
          <w:color w:val="000000"/>
          <w:sz w:val="24"/>
          <w:szCs w:val="24"/>
        </w:rPr>
        <w:br/>
        <w:t xml:space="preserve">Twilight</w:t>
      </w:r>
      <w:r>
        <w:rPr>
          <w:color w:val="000000"/>
          <w:sz w:val="24"/>
          <w:szCs w:val="24"/>
        </w:rPr>
        <w:t xml:space="preserve">.  F-G.  HALLECK.</w:t>
      </w:r>
    </w:p>
    <w:p>
      <w:pPr>
        <w:widowControl w:val="on"/>
        <w:pBdr/>
        <w:spacing w:before="240" w:after="240" w:line="240" w:lineRule="auto"/>
        <w:ind w:left="0" w:right="0"/>
        <w:jc w:val="left"/>
      </w:pPr>
      <w:r>
        <w:rPr>
          <w:color w:val="000000"/>
          <w:sz w:val="24"/>
          <w:szCs w:val="24"/>
        </w:rPr>
        <w:t xml:space="preserve">Worse than a bloody hand is a bloody heart. </w:t>
      </w:r>
      <w:r>
        <w:rPr>
          <w:i/>
          <w:color w:val="000000"/>
          <w:sz w:val="24"/>
          <w:szCs w:val="24"/>
        </w:rPr>
        <w:t xml:space="preserve">The Cenci, Act</w:t>
      </w:r>
      <w:r>
        <w:rPr>
          <w:color w:val="000000"/>
          <w:sz w:val="24"/>
          <w:szCs w:val="24"/>
        </w:rPr>
        <w:t xml:space="preserve"> v. </w:t>
      </w:r>
      <w:r>
        <w:rPr>
          <w:i/>
          <w:color w:val="000000"/>
          <w:sz w:val="24"/>
          <w:szCs w:val="24"/>
        </w:rPr>
        <w:t xml:space="preserve">Sc. 2</w:t>
      </w:r>
      <w:r>
        <w:rPr>
          <w:color w:val="000000"/>
          <w:sz w:val="24"/>
          <w:szCs w:val="24"/>
        </w:rPr>
        <w:t xml:space="preserve">.  P.B.  SHELLEY.</w:t>
      </w:r>
    </w:p>
    <w:p>
      <w:pPr>
        <w:widowControl w:val="on"/>
        <w:pBdr/>
        <w:spacing w:before="240" w:after="240" w:line="240" w:lineRule="auto"/>
        <w:ind w:left="0" w:right="0"/>
        <w:jc w:val="left"/>
      </w:pPr>
      <w:r>
        <w:rPr>
          <w:color w:val="000000"/>
          <w:sz w:val="24"/>
          <w:szCs w:val="24"/>
        </w:rPr>
        <w:t xml:space="preserve">Who, for the poor renown of being smart,</w:t>
      </w:r>
      <w:r>
        <w:rPr>
          <w:color w:val="000000"/>
          <w:sz w:val="24"/>
          <w:szCs w:val="24"/>
        </w:rPr>
        <w:br/>
        <w:t xml:space="preserve">Would leave a sting within a brother’s heart?</w:t>
      </w:r>
      <w:r>
        <w:rPr>
          <w:i/>
          <w:color w:val="000000"/>
          <w:sz w:val="24"/>
          <w:szCs w:val="24"/>
        </w:rPr>
        <w:br/>
        <w:t xml:space="preserve">Love of Fame, Satire 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Nor peace nor ease the heart can know,</w:t>
      </w:r>
      <w:r>
        <w:rPr>
          <w:color w:val="000000"/>
          <w:sz w:val="24"/>
          <w:szCs w:val="24"/>
        </w:rPr>
        <w:br/>
        <w:t xml:space="preserve">Which, like the needle true,</w:t>
      </w:r>
      <w:r>
        <w:rPr>
          <w:color w:val="000000"/>
          <w:sz w:val="24"/>
          <w:szCs w:val="24"/>
        </w:rPr>
        <w:br/>
        <w:t xml:space="preserve">Turns at the touch of joy or woe,</w:t>
      </w:r>
      <w:r>
        <w:rPr>
          <w:color w:val="000000"/>
          <w:sz w:val="24"/>
          <w:szCs w:val="24"/>
        </w:rPr>
        <w:br/>
        <w:t xml:space="preserve">But, turning, trembles too.</w:t>
      </w:r>
      <w:r>
        <w:rPr>
          <w:i/>
          <w:color w:val="000000"/>
          <w:sz w:val="24"/>
          <w:szCs w:val="24"/>
        </w:rPr>
        <w:br/>
        <w:t xml:space="preserve">A Prayer for Indifference</w:t>
      </w:r>
      <w:r>
        <w:rPr>
          <w:color w:val="000000"/>
          <w:sz w:val="24"/>
          <w:szCs w:val="24"/>
        </w:rPr>
        <w:t xml:space="preserve">.  MRS. F.M.  GREVILLE.</w:t>
      </w:r>
    </w:p>
    <w:p>
      <w:pPr>
        <w:widowControl w:val="on"/>
        <w:pBdr/>
        <w:spacing w:before="240" w:after="240" w:line="240" w:lineRule="auto"/>
        <w:ind w:left="0" w:right="0"/>
        <w:jc w:val="left"/>
      </w:pPr>
      <w:r>
        <w:rPr>
          <w:color w:val="000000"/>
          <w:sz w:val="24"/>
          <w:szCs w:val="24"/>
        </w:rPr>
        <w:t xml:space="preserve">                     Here the heart</w:t>
      </w:r>
      <w:r>
        <w:rPr>
          <w:color w:val="000000"/>
          <w:sz w:val="24"/>
          <w:szCs w:val="24"/>
        </w:rPr>
        <w:br/>
        <w:t xml:space="preserve">  May give a useful lesson to the head,</w:t>
      </w:r>
      <w:r>
        <w:rPr>
          <w:color w:val="000000"/>
          <w:sz w:val="24"/>
          <w:szCs w:val="24"/>
        </w:rPr>
        <w:br/>
        <w:t xml:space="preserve">  And Learning wiser grow without his books.</w:t>
      </w:r>
      <w:r>
        <w:rPr>
          <w:i/>
          <w:color w:val="000000"/>
          <w:sz w:val="24"/>
          <w:szCs w:val="24"/>
        </w:rPr>
        <w:br/>
        <w:t xml:space="preserve">The Task:  Winter Walk at Noon</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My heart</w:t>
      </w:r>
      <w:r>
        <w:rPr>
          <w:color w:val="000000"/>
          <w:sz w:val="24"/>
          <w:szCs w:val="24"/>
        </w:rPr>
        <w:br/>
        <w:t xml:space="preserve">Is true as steel.</w:t>
      </w:r>
      <w:r>
        <w:rPr>
          <w:i/>
          <w:color w:val="000000"/>
          <w:sz w:val="24"/>
          <w:szCs w:val="24"/>
        </w:rPr>
        <w:br/>
        <w:t xml:space="preserve">A Midsummer Night’s Dream, Act ii.  Sc. 1</w:t>
      </w:r>
      <w:r>
        <w:rPr>
          <w:color w:val="000000"/>
          <w:sz w:val="24"/>
          <w:szCs w:val="24"/>
        </w:rPr>
        <w:t xml:space="preserve">.  SHAKESPEARE.</w:t>
      </w:r>
    </w:p>
    <w:p>
      <w:pPr>
        <w:widowControl w:val="on"/>
        <w:pBdr/>
        <w:spacing w:before="240" w:after="240" w:line="240" w:lineRule="auto"/>
        <w:ind w:left="0" w:right="0"/>
        <w:jc w:val="left"/>
      </w:pPr>
      <w:r>
        <w:rPr>
          <w:b/>
          <w:color w:val="000000"/>
          <w:sz w:val="24"/>
          <w:szCs w:val="24"/>
        </w:rPr>
        <w:t xml:space="preserve">HEAVEN.</w:t>
      </w:r>
    </w:p>
    <w:p>
      <w:pPr>
        <w:widowControl w:val="on"/>
        <w:pBdr/>
        <w:spacing w:before="240" w:after="240" w:line="240" w:lineRule="auto"/>
        <w:ind w:left="0" w:right="0"/>
        <w:jc w:val="left"/>
      </w:pPr>
      <w:r>
        <w:rPr>
          <w:color w:val="000000"/>
          <w:sz w:val="24"/>
          <w:szCs w:val="24"/>
        </w:rPr>
        <w:t xml:space="preserve">A heart bestowed on heaven alone. </w:t>
      </w:r>
      <w:r>
        <w:rPr>
          <w:i/>
          <w:color w:val="000000"/>
          <w:sz w:val="24"/>
          <w:szCs w:val="24"/>
        </w:rPr>
        <w:t xml:space="preserve">The Corsair</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If God hath made this world so fair,</w:t>
      </w:r>
      <w:r>
        <w:rPr>
          <w:color w:val="000000"/>
          <w:sz w:val="24"/>
          <w:szCs w:val="24"/>
        </w:rPr>
        <w:br/>
        <w:t xml:space="preserve">    Where sin and death abound,</w:t>
      </w:r>
      <w:r>
        <w:rPr>
          <w:color w:val="000000"/>
          <w:sz w:val="24"/>
          <w:szCs w:val="24"/>
        </w:rPr>
        <w:br/>
        <w:t xml:space="preserve">  How beautiful, beyond compare,</w:t>
      </w:r>
      <w:r>
        <w:rPr>
          <w:color w:val="000000"/>
          <w:sz w:val="24"/>
          <w:szCs w:val="24"/>
        </w:rPr>
        <w:br/>
        <w:t xml:space="preserve">    Will Paradise be found!</w:t>
      </w:r>
      <w:r>
        <w:rPr>
          <w:i/>
          <w:color w:val="000000"/>
          <w:sz w:val="24"/>
          <w:szCs w:val="24"/>
        </w:rPr>
        <w:br/>
        <w:t xml:space="preserve">The Earth Full of God’s Goodness</w:t>
      </w:r>
      <w:r>
        <w:rPr>
          <w:color w:val="000000"/>
          <w:sz w:val="24"/>
          <w:szCs w:val="24"/>
        </w:rPr>
        <w:t xml:space="preserve">.  J. MONTGOMERY.</w:t>
      </w:r>
    </w:p>
    <w:p>
      <w:pPr>
        <w:widowControl w:val="on"/>
        <w:pBdr/>
        <w:spacing w:before="240" w:after="240" w:line="240" w:lineRule="auto"/>
        <w:ind w:left="0" w:right="0"/>
        <w:jc w:val="left"/>
      </w:pPr>
      <w:r>
        <w:rPr>
          <w:color w:val="000000"/>
          <w:sz w:val="24"/>
          <w:szCs w:val="24"/>
        </w:rPr>
        <w:t xml:space="preserve">  This world is all a fleeting show,</w:t>
      </w:r>
      <w:r>
        <w:rPr>
          <w:color w:val="000000"/>
          <w:sz w:val="24"/>
          <w:szCs w:val="24"/>
        </w:rPr>
        <w:br/>
        <w:t xml:space="preserve">    For man’s illusion given;</w:t>
      </w:r>
      <w:r>
        <w:rPr>
          <w:color w:val="000000"/>
          <w:sz w:val="24"/>
          <w:szCs w:val="24"/>
        </w:rPr>
        <w:br/>
        <w:t xml:space="preserve">  The smiles of joy, the tears of woe,</w:t>
      </w:r>
      <w:r>
        <w:rPr>
          <w:color w:val="000000"/>
          <w:sz w:val="24"/>
          <w:szCs w:val="24"/>
        </w:rPr>
        <w:br/>
        <w:t xml:space="preserve">    Deceitful shine, deceitful flow,—­</w:t>
      </w:r>
      <w:r>
        <w:rPr>
          <w:color w:val="000000"/>
          <w:sz w:val="24"/>
          <w:szCs w:val="24"/>
        </w:rPr>
        <w:br/>
        <w:t xml:space="preserve">  There’s nothing true but Heaven!</w:t>
      </w:r>
      <w:r>
        <w:rPr>
          <w:i/>
          <w:color w:val="000000"/>
          <w:sz w:val="24"/>
          <w:szCs w:val="24"/>
        </w:rPr>
        <w:br/>
        <w:t xml:space="preserve">Sacred Songs:  The world is all a fleeting show</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Beyond this vale of tears</w:t>
      </w:r>
      <w:r>
        <w:rPr>
          <w:color w:val="000000"/>
          <w:sz w:val="24"/>
          <w:szCs w:val="24"/>
        </w:rPr>
        <w:br/>
        <w:t xml:space="preserve">There is a life above,</w:t>
      </w:r>
      <w:r>
        <w:rPr>
          <w:color w:val="000000"/>
          <w:sz w:val="24"/>
          <w:szCs w:val="24"/>
        </w:rPr>
        <w:br/>
        <w:t xml:space="preserve">Unmeasured by the flight of years;</w:t>
      </w:r>
      <w:r>
        <w:rPr>
          <w:color w:val="000000"/>
          <w:sz w:val="24"/>
          <w:szCs w:val="24"/>
        </w:rPr>
        <w:br/>
        <w:t xml:space="preserve">And all that life is love.</w:t>
      </w:r>
      <w:r>
        <w:rPr>
          <w:i/>
          <w:color w:val="000000"/>
          <w:sz w:val="24"/>
          <w:szCs w:val="24"/>
        </w:rPr>
        <w:br/>
        <w:t xml:space="preserve">The Issues of Life and Death</w:t>
      </w:r>
      <w:r>
        <w:rPr>
          <w:color w:val="000000"/>
          <w:sz w:val="24"/>
          <w:szCs w:val="24"/>
        </w:rPr>
        <w:t xml:space="preserve">.  J. MONTGOMERY.</w:t>
      </w:r>
    </w:p>
    <w:p>
      <w:pPr>
        <w:widowControl w:val="on"/>
        <w:pBdr/>
        <w:spacing w:before="240" w:after="240" w:line="240" w:lineRule="auto"/>
        <w:ind w:left="0" w:right="0"/>
        <w:jc w:val="left"/>
      </w:pPr>
      <w:r>
        <w:rPr>
          <w:color w:val="000000"/>
          <w:sz w:val="24"/>
          <w:szCs w:val="24"/>
        </w:rPr>
        <w:t xml:space="preserve">                   No, no, I’m sure,</w:t>
      </w:r>
      <w:r>
        <w:rPr>
          <w:color w:val="000000"/>
          <w:sz w:val="24"/>
          <w:szCs w:val="24"/>
        </w:rPr>
        <w:br/>
        <w:t xml:space="preserve">  My restless spirit never could endure</w:t>
      </w:r>
      <w:r>
        <w:rPr>
          <w:color w:val="000000"/>
          <w:sz w:val="24"/>
          <w:szCs w:val="24"/>
        </w:rPr>
        <w:br/>
        <w:t xml:space="preserve">  To brood so long upon one luxury,</w:t>
      </w:r>
      <w:r>
        <w:rPr>
          <w:color w:val="000000"/>
          <w:sz w:val="24"/>
          <w:szCs w:val="24"/>
        </w:rPr>
        <w:br/>
        <w:t xml:space="preserve">  Unless it did, though fearfully, espy</w:t>
      </w:r>
      <w:r>
        <w:rPr>
          <w:color w:val="000000"/>
          <w:sz w:val="24"/>
          <w:szCs w:val="24"/>
        </w:rPr>
        <w:br/>
        <w:t xml:space="preserve">  A hope beyond the shadow of a dream</w:t>
      </w:r>
      <w:r>
        <w:rPr>
          <w:i/>
          <w:color w:val="000000"/>
          <w:sz w:val="24"/>
          <w:szCs w:val="24"/>
        </w:rPr>
        <w:br/>
        <w:t xml:space="preserve">Endymion, Bk.  I</w:t>
      </w:r>
      <w:r>
        <w:rPr>
          <w:color w:val="000000"/>
          <w:sz w:val="24"/>
          <w:szCs w:val="24"/>
        </w:rPr>
        <w:t xml:space="preserve">.  J. KEATS.</w:t>
      </w:r>
    </w:p>
    <w:p>
      <w:pPr>
        <w:widowControl w:val="on"/>
        <w:pBdr/>
        <w:spacing w:before="240" w:after="240" w:line="240" w:lineRule="auto"/>
        <w:ind w:left="0" w:right="0"/>
        <w:jc w:val="left"/>
      </w:pPr>
      <w:r>
        <w:rPr>
          <w:i/>
          <w:color w:val="000000"/>
          <w:sz w:val="24"/>
          <w:szCs w:val="24"/>
        </w:rPr>
        <w:t xml:space="preserve">HEAVEN—­HELL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sweet, as year by year we lose</w:t>
      </w:r>
      <w:r>
        <w:rPr>
          <w:color w:val="000000"/>
          <w:sz w:val="24"/>
          <w:szCs w:val="24"/>
        </w:rPr>
        <w:br/>
        <w:t xml:space="preserve">Friends out of sight, in faith to muse</w:t>
      </w:r>
      <w:r>
        <w:rPr>
          <w:color w:val="000000"/>
          <w:sz w:val="24"/>
          <w:szCs w:val="24"/>
        </w:rPr>
        <w:br/>
        <w:t xml:space="preserve">How grows in Paradise our store.</w:t>
      </w:r>
      <w:r>
        <w:rPr>
          <w:i/>
          <w:color w:val="000000"/>
          <w:sz w:val="24"/>
          <w:szCs w:val="24"/>
        </w:rPr>
        <w:br/>
        <w:t xml:space="preserve">Burial of the Dead</w:t>
      </w:r>
      <w:r>
        <w:rPr>
          <w:color w:val="000000"/>
          <w:sz w:val="24"/>
          <w:szCs w:val="24"/>
        </w:rPr>
        <w:t xml:space="preserve">.  J. KEBLE.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Nor can his blessed soul look down from heaven,</w:t>
      </w:r>
      <w:r>
        <w:rPr>
          <w:color w:val="000000"/>
          <w:sz w:val="24"/>
          <w:szCs w:val="24"/>
        </w:rPr>
        <w:br/>
        <w:t xml:space="preserve">  Or break the eternal sabbath of his rest.</w:t>
      </w:r>
      <w:r>
        <w:rPr>
          <w:i/>
          <w:color w:val="000000"/>
          <w:sz w:val="24"/>
          <w:szCs w:val="24"/>
        </w:rPr>
        <w:br/>
        <w:t xml:space="preserve">The Spanish Friar, Act v.  Sc. 2</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Just are the ways of Heaven; from Heaven proceed</w:t>
      </w:r>
      <w:r>
        <w:rPr>
          <w:color w:val="000000"/>
          <w:sz w:val="24"/>
          <w:szCs w:val="24"/>
        </w:rPr>
        <w:br/>
        <w:t xml:space="preserve">  The woes of man; Heaven doomed the Greeks to bleed.</w:t>
      </w:r>
      <w:r>
        <w:rPr>
          <w:i/>
          <w:color w:val="000000"/>
          <w:sz w:val="24"/>
          <w:szCs w:val="24"/>
        </w:rPr>
        <w:br/>
        <w:t xml:space="preserve">Odyssey, Bk.  VIII</w:t>
      </w:r>
      <w:r>
        <w:rPr>
          <w:color w:val="000000"/>
          <w:sz w:val="24"/>
          <w:szCs w:val="24"/>
        </w:rPr>
        <w:t xml:space="preserve">.  HOMER. </w:t>
      </w:r>
      <w:r>
        <w:rPr>
          <w:i/>
          <w:color w:val="000000"/>
          <w:sz w:val="24"/>
          <w:szCs w:val="24"/>
        </w:rPr>
        <w:t xml:space="preserve">Trans. of</w:t>
      </w: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  In man’s most dark extremity</w:t>
      </w:r>
      <w:r>
        <w:rPr>
          <w:color w:val="000000"/>
          <w:sz w:val="24"/>
          <w:szCs w:val="24"/>
        </w:rPr>
        <w:br/>
        <w:t xml:space="preserve">    Oft succor dawns from Heaven.</w:t>
      </w:r>
      <w:r>
        <w:rPr>
          <w:i/>
          <w:color w:val="000000"/>
          <w:sz w:val="24"/>
          <w:szCs w:val="24"/>
        </w:rPr>
        <w:br/>
        <w:t xml:space="preserve">The Lord of the Isles, Canto I</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The path of sorrow, and that path alone,</w:t>
      </w:r>
      <w:r>
        <w:rPr>
          <w:color w:val="000000"/>
          <w:sz w:val="24"/>
          <w:szCs w:val="24"/>
        </w:rPr>
        <w:br/>
        <w:t xml:space="preserve">  Leads to the land where sorrow is unknown.</w:t>
      </w:r>
      <w:r>
        <w:rPr>
          <w:i/>
          <w:color w:val="000000"/>
          <w:sz w:val="24"/>
          <w:szCs w:val="24"/>
        </w:rPr>
        <w:br/>
        <w:t xml:space="preserve">To an Afflicted Protestant Lady</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Here bring your wounded hearts, here tell your anguish—­</w:t>
      </w:r>
      <w:r>
        <w:rPr>
          <w:color w:val="000000"/>
          <w:sz w:val="24"/>
          <w:szCs w:val="24"/>
        </w:rPr>
        <w:br/>
        <w:t xml:space="preserve">  Earth has no sorrow that Heaven cannot heal.</w:t>
      </w:r>
      <w:r>
        <w:rPr>
          <w:i/>
          <w:color w:val="000000"/>
          <w:sz w:val="24"/>
          <w:szCs w:val="24"/>
        </w:rPr>
        <w:br/>
        <w:t xml:space="preserve">Sacred Songs:  Come, ye Disconsolate</w:t>
      </w:r>
      <w:r>
        <w:rPr>
          <w:color w:val="000000"/>
          <w:sz w:val="24"/>
          <w:szCs w:val="24"/>
        </w:rPr>
        <w:t xml:space="preserve">.  T. MOORE.</w:t>
      </w:r>
    </w:p>
    <w:p>
      <w:pPr>
        <w:keepNext w:val="on"/>
        <w:widowControl w:val="on"/>
        <w:pBdr/>
        <w:spacing w:before="299" w:after="299" w:line="240" w:lineRule="auto"/>
        <w:ind w:left="0" w:right="0"/>
        <w:jc w:val="left"/>
        <w:outlineLvl w:val="1"/>
      </w:pPr>
      <w:r>
        <w:rPr>
          <w:b/>
          <w:color w:val="000000"/>
          <w:sz w:val="36"/>
          <w:szCs w:val="36"/>
        </w:rPr>
        <w:t xml:space="preserve">HELL.</w:t>
      </w:r>
    </w:p>
    <w:p>
      <w:pPr>
        <w:widowControl w:val="on"/>
        <w:pBdr/>
        <w:spacing w:before="240" w:after="240" w:line="240" w:lineRule="auto"/>
        <w:ind w:left="0" w:right="0"/>
        <w:jc w:val="left"/>
      </w:pPr>
      <w:r>
        <w:rPr>
          <w:color w:val="000000"/>
          <w:sz w:val="24"/>
          <w:szCs w:val="24"/>
        </w:rPr>
        <w:t xml:space="preserve">All hope abandon, ye who enter here. </w:t>
      </w:r>
      <w:r>
        <w:rPr>
          <w:i/>
          <w:color w:val="000000"/>
          <w:sz w:val="24"/>
          <w:szCs w:val="24"/>
        </w:rPr>
        <w:t xml:space="preserve">Inferno, Canto III</w:t>
      </w:r>
      <w:r>
        <w:rPr>
          <w:color w:val="000000"/>
          <w:sz w:val="24"/>
          <w:szCs w:val="24"/>
        </w:rPr>
        <w:t xml:space="preserve">.  DANTE.</w:t>
      </w:r>
    </w:p>
    <w:p>
      <w:pPr>
        <w:widowControl w:val="on"/>
        <w:pBdr/>
        <w:spacing w:before="240" w:after="240" w:line="240" w:lineRule="auto"/>
        <w:ind w:left="0" w:right="0"/>
        <w:jc w:val="left"/>
      </w:pPr>
      <w:r>
        <w:rPr>
          <w:color w:val="000000"/>
          <w:sz w:val="24"/>
          <w:szCs w:val="24"/>
        </w:rPr>
        <w:t xml:space="preserve">Which way shall I fly,</w:t>
      </w:r>
      <w:r>
        <w:rPr>
          <w:color w:val="000000"/>
          <w:sz w:val="24"/>
          <w:szCs w:val="24"/>
        </w:rPr>
        <w:br/>
        <w:t xml:space="preserve">Infinite wrath, and infinite despair? </w:t>
      </w:r>
      <w:r>
        <w:rPr>
          <w:color w:val="000000"/>
          <w:sz w:val="24"/>
          <w:szCs w:val="24"/>
        </w:rPr>
        <w:br/>
        <w:t xml:space="preserve">Which way I fly is hell; myself am hell;</w:t>
      </w:r>
      <w:r>
        <w:rPr>
          <w:color w:val="000000"/>
          <w:sz w:val="24"/>
          <w:szCs w:val="24"/>
        </w:rPr>
        <w:br/>
        <w:t xml:space="preserve">And, in the lowest deep, a lower deep,</w:t>
      </w:r>
      <w:r>
        <w:rPr>
          <w:color w:val="000000"/>
          <w:sz w:val="24"/>
          <w:szCs w:val="24"/>
        </w:rPr>
        <w:br/>
        <w:t xml:space="preserve">Still threatening to devour me, opens wide,</w:t>
      </w:r>
      <w:r>
        <w:rPr>
          <w:color w:val="000000"/>
          <w:sz w:val="24"/>
          <w:szCs w:val="24"/>
        </w:rPr>
        <w:br/>
        <w:t xml:space="preserve">To which the hell I suffer seems a heaven.</w:t>
      </w:r>
      <w:r>
        <w:rPr>
          <w:i/>
          <w:color w:val="000000"/>
          <w:sz w:val="24"/>
          <w:szCs w:val="24"/>
        </w:rPr>
        <w:br/>
        <w:t xml:space="preserve">Paradise Lost, Bk.  IV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Long is the way</w:t>
      </w:r>
      <w:r>
        <w:rPr>
          <w:color w:val="000000"/>
          <w:sz w:val="24"/>
          <w:szCs w:val="24"/>
        </w:rPr>
        <w:br/>
        <w:t xml:space="preserve">And hard, that out of hell leads up to light.</w:t>
      </w:r>
      <w:r>
        <w:rPr>
          <w:i/>
          <w:color w:val="000000"/>
          <w:sz w:val="24"/>
          <w:szCs w:val="24"/>
        </w:rPr>
        <w:br/>
        <w:t xml:space="preserve">Paradise Lost, Bk.  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Nor from hell</w:t>
      </w:r>
      <w:r>
        <w:rPr>
          <w:color w:val="000000"/>
          <w:sz w:val="24"/>
          <w:szCs w:val="24"/>
        </w:rPr>
        <w:br/>
        <w:t xml:space="preserve">One step no more than from himself can fly</w:t>
      </w:r>
      <w:r>
        <w:rPr>
          <w:color w:val="000000"/>
          <w:sz w:val="24"/>
          <w:szCs w:val="24"/>
        </w:rPr>
        <w:br/>
        <w:t xml:space="preserve">By change of place.</w:t>
      </w:r>
      <w:r>
        <w:rPr>
          <w:i/>
          <w:color w:val="000000"/>
          <w:sz w:val="24"/>
          <w:szCs w:val="24"/>
        </w:rPr>
        <w:br/>
        <w:t xml:space="preserve">Paradise Lost, Bk.  IV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When all the world dissolves,</w:t>
      </w:r>
      <w:r>
        <w:rPr>
          <w:color w:val="000000"/>
          <w:sz w:val="24"/>
          <w:szCs w:val="24"/>
        </w:rPr>
        <w:br/>
        <w:t xml:space="preserve">And every creature shall be purified,</w:t>
      </w:r>
      <w:r>
        <w:rPr>
          <w:color w:val="000000"/>
          <w:sz w:val="24"/>
          <w:szCs w:val="24"/>
        </w:rPr>
        <w:br/>
        <w:t xml:space="preserve">All places shall be hell that are not heaven.</w:t>
      </w:r>
      <w:r>
        <w:rPr>
          <w:i/>
          <w:color w:val="000000"/>
          <w:sz w:val="24"/>
          <w:szCs w:val="24"/>
        </w:rPr>
        <w:br/>
        <w:t xml:space="preserve">Faustus</w:t>
      </w:r>
      <w:r>
        <w:rPr>
          <w:color w:val="000000"/>
          <w:sz w:val="24"/>
          <w:szCs w:val="24"/>
        </w:rPr>
        <w:t xml:space="preserve">.  C. MARLOWE.</w:t>
      </w:r>
    </w:p>
    <w:p>
      <w:pPr>
        <w:widowControl w:val="on"/>
        <w:pBdr/>
        <w:spacing w:before="240" w:after="240" w:line="240" w:lineRule="auto"/>
        <w:ind w:left="0" w:right="0"/>
        <w:jc w:val="left"/>
      </w:pPr>
      <w:r>
        <w:rPr>
          <w:b/>
          <w:color w:val="000000"/>
          <w:sz w:val="24"/>
          <w:szCs w:val="24"/>
        </w:rPr>
        <w:t xml:space="preserve">HELP.</w:t>
      </w:r>
    </w:p>
    <w:p>
      <w:pPr>
        <w:widowControl w:val="on"/>
        <w:pBdr/>
        <w:spacing w:before="240" w:after="240" w:line="240" w:lineRule="auto"/>
        <w:ind w:left="0" w:right="0"/>
        <w:jc w:val="left"/>
      </w:pPr>
      <w:r>
        <w:rPr>
          <w:color w:val="000000"/>
          <w:sz w:val="24"/>
          <w:szCs w:val="24"/>
        </w:rPr>
        <w:t xml:space="preserve">  Heav’n forming each on other to depend,</w:t>
      </w:r>
      <w:r>
        <w:rPr>
          <w:color w:val="000000"/>
          <w:sz w:val="24"/>
          <w:szCs w:val="24"/>
        </w:rPr>
        <w:br/>
        <w:t xml:space="preserve">  A master, or a servant, or a friend,</w:t>
      </w:r>
      <w:r>
        <w:rPr>
          <w:color w:val="000000"/>
          <w:sz w:val="24"/>
          <w:szCs w:val="24"/>
        </w:rPr>
        <w:br/>
        <w:t xml:space="preserve">  Bids each on other for assistance call,</w:t>
      </w:r>
      <w:r>
        <w:rPr>
          <w:color w:val="000000"/>
          <w:sz w:val="24"/>
          <w:szCs w:val="24"/>
        </w:rPr>
        <w:br/>
        <w:t xml:space="preserve">  Till one man’s weakness grows the strength of all.</w:t>
      </w:r>
      <w:r>
        <w:rPr>
          <w:i/>
          <w:color w:val="000000"/>
          <w:sz w:val="24"/>
          <w:szCs w:val="24"/>
        </w:rPr>
        <w:br/>
        <w:t xml:space="preserve">Essay on Man, Epistle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Small service is true service while it lasts: </w:t>
      </w:r>
      <w:r>
        <w:rPr>
          <w:color w:val="000000"/>
          <w:sz w:val="24"/>
          <w:szCs w:val="24"/>
        </w:rPr>
        <w:br/>
        <w:t xml:space="preserve">Of humblest friends, bright creature! scorn not one: </w:t>
      </w:r>
      <w:r>
        <w:rPr>
          <w:color w:val="000000"/>
          <w:sz w:val="24"/>
          <w:szCs w:val="24"/>
        </w:rPr>
        <w:br/>
        <w:t xml:space="preserve">The daisy, by the shadow that it casts,</w:t>
      </w:r>
      <w:r>
        <w:rPr>
          <w:color w:val="000000"/>
          <w:sz w:val="24"/>
          <w:szCs w:val="24"/>
        </w:rPr>
        <w:br/>
        <w:t xml:space="preserve">Protects the lingering dew-drop from the sun.</w:t>
      </w:r>
      <w:r>
        <w:rPr>
          <w:i/>
          <w:color w:val="000000"/>
          <w:sz w:val="24"/>
          <w:szCs w:val="24"/>
        </w:rPr>
        <w:br/>
        <w:t xml:space="preserve">In a Child’s Album</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What’s gone and what’s past help</w:t>
      </w:r>
      <w:r>
        <w:rPr>
          <w:color w:val="000000"/>
          <w:sz w:val="24"/>
          <w:szCs w:val="24"/>
        </w:rPr>
        <w:br/>
        <w:t xml:space="preserve">  Should be past grief.</w:t>
      </w:r>
      <w:r>
        <w:rPr>
          <w:i/>
          <w:color w:val="000000"/>
          <w:sz w:val="24"/>
          <w:szCs w:val="24"/>
        </w:rPr>
        <w:br/>
        <w:t xml:space="preserve">The Winter’s Tale.  Act iii.  Sc.2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Help thyself, and God will help thee. </w:t>
      </w:r>
      <w:r>
        <w:rPr>
          <w:i/>
          <w:color w:val="000000"/>
          <w:sz w:val="24"/>
          <w:szCs w:val="24"/>
        </w:rPr>
        <w:t xml:space="preserve">Jaculata Prudentum</w:t>
      </w:r>
      <w:r>
        <w:rPr>
          <w:color w:val="000000"/>
          <w:sz w:val="24"/>
          <w:szCs w:val="24"/>
        </w:rPr>
        <w:t xml:space="preserve">.  G. HERBERT.</w:t>
      </w:r>
    </w:p>
    <w:p>
      <w:pPr>
        <w:keepNext w:val="on"/>
        <w:widowControl w:val="on"/>
        <w:pBdr/>
        <w:spacing w:before="299" w:after="299" w:line="240" w:lineRule="auto"/>
        <w:ind w:left="0" w:right="0"/>
        <w:jc w:val="left"/>
        <w:outlineLvl w:val="1"/>
      </w:pPr>
      <w:r>
        <w:rPr>
          <w:b/>
          <w:color w:val="000000"/>
          <w:sz w:val="36"/>
          <w:szCs w:val="36"/>
        </w:rPr>
        <w:t xml:space="preserve">HEROISM.</w:t>
      </w:r>
    </w:p>
    <w:p>
      <w:pPr>
        <w:widowControl w:val="on"/>
        <w:pBdr/>
        <w:spacing w:before="240" w:after="240" w:line="240" w:lineRule="auto"/>
        <w:ind w:left="0" w:right="0"/>
        <w:jc w:val="left"/>
      </w:pPr>
      <w:r>
        <w:rPr>
          <w:color w:val="000000"/>
          <w:sz w:val="24"/>
          <w:szCs w:val="24"/>
        </w:rPr>
        <w:t xml:space="preserve">The hero is the world-man, in whose heart</w:t>
      </w:r>
      <w:r>
        <w:rPr>
          <w:color w:val="000000"/>
          <w:sz w:val="24"/>
          <w:szCs w:val="24"/>
        </w:rPr>
        <w:br/>
        <w:t xml:space="preserve">One passion stands for all, the most indulged.</w:t>
      </w:r>
      <w:r>
        <w:rPr>
          <w:i/>
          <w:color w:val="000000"/>
          <w:sz w:val="24"/>
          <w:szCs w:val="24"/>
        </w:rPr>
        <w:br/>
        <w:t xml:space="preserve">Festus:  Proem</w:t>
      </w:r>
      <w:r>
        <w:rPr>
          <w:color w:val="000000"/>
          <w:sz w:val="24"/>
          <w:szCs w:val="24"/>
        </w:rPr>
        <w:t xml:space="preserve">.  P.J.  BAILEY.</w:t>
      </w:r>
    </w:p>
    <w:p>
      <w:pPr>
        <w:widowControl w:val="on"/>
        <w:pBdr/>
        <w:spacing w:before="240" w:after="240" w:line="240" w:lineRule="auto"/>
        <w:ind w:left="0" w:right="0"/>
        <w:jc w:val="left"/>
      </w:pPr>
      <w:r>
        <w:rPr>
          <w:color w:val="000000"/>
          <w:sz w:val="24"/>
          <w:szCs w:val="24"/>
        </w:rPr>
        <w:t xml:space="preserve">  The hero is not fed on sweets,</w:t>
      </w:r>
      <w:r>
        <w:rPr>
          <w:color w:val="000000"/>
          <w:sz w:val="24"/>
          <w:szCs w:val="24"/>
        </w:rPr>
        <w:br/>
        <w:t xml:space="preserve">  Daily his own heart he eats;</w:t>
      </w:r>
      <w:r>
        <w:rPr>
          <w:color w:val="000000"/>
          <w:sz w:val="24"/>
          <w:szCs w:val="24"/>
        </w:rPr>
        <w:br/>
        <w:t xml:space="preserve">  Chambers of the great are jails,</w:t>
      </w:r>
      <w:r>
        <w:rPr>
          <w:color w:val="000000"/>
          <w:sz w:val="24"/>
          <w:szCs w:val="24"/>
        </w:rPr>
        <w:br/>
        <w:t xml:space="preserve">  And head-winds right for royal sails.</w:t>
      </w:r>
      <w:r>
        <w:rPr>
          <w:i/>
          <w:color w:val="000000"/>
          <w:sz w:val="24"/>
          <w:szCs w:val="24"/>
        </w:rPr>
        <w:br/>
        <w:t xml:space="preserve">Essays:  Heroism</w:t>
      </w:r>
      <w:r>
        <w:rPr>
          <w:color w:val="000000"/>
          <w:sz w:val="24"/>
          <w:szCs w:val="24"/>
        </w:rPr>
        <w:t xml:space="preserve">.  R.W.  EMERSON.</w:t>
      </w:r>
    </w:p>
    <w:p>
      <w:pPr>
        <w:widowControl w:val="on"/>
        <w:pBdr/>
        <w:spacing w:before="240" w:after="240" w:line="240" w:lineRule="auto"/>
        <w:ind w:left="0" w:right="0"/>
        <w:jc w:val="left"/>
      </w:pPr>
      <w:r>
        <w:rPr>
          <w:color w:val="000000"/>
          <w:sz w:val="24"/>
          <w:szCs w:val="24"/>
        </w:rPr>
        <w:t xml:space="preserve">  Unbounded courage and compassion joined,</w:t>
      </w:r>
      <w:r>
        <w:rPr>
          <w:color w:val="000000"/>
          <w:sz w:val="24"/>
          <w:szCs w:val="24"/>
        </w:rPr>
        <w:br/>
        <w:t xml:space="preserve">  Tempering each other in the victor’s mind,</w:t>
      </w:r>
      <w:r>
        <w:rPr>
          <w:color w:val="000000"/>
          <w:sz w:val="24"/>
          <w:szCs w:val="24"/>
        </w:rPr>
        <w:br/>
        <w:t xml:space="preserve">  Alternately proclaim him good and great,</w:t>
      </w:r>
      <w:r>
        <w:rPr>
          <w:color w:val="000000"/>
          <w:sz w:val="24"/>
          <w:szCs w:val="24"/>
        </w:rPr>
        <w:br/>
        <w:t xml:space="preserve">  And make the hero and the man complete.</w:t>
      </w:r>
      <w:r>
        <w:rPr>
          <w:i/>
          <w:color w:val="000000"/>
          <w:sz w:val="24"/>
          <w:szCs w:val="24"/>
        </w:rPr>
        <w:br/>
        <w:t xml:space="preserve">The Campaign</w:t>
      </w:r>
      <w:r>
        <w:rPr>
          <w:color w:val="000000"/>
          <w:sz w:val="24"/>
          <w:szCs w:val="24"/>
        </w:rPr>
        <w:t xml:space="preserve">.  J. Addison.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See the conquering hero comes,</w:t>
      </w:r>
      <w:r>
        <w:rPr>
          <w:color w:val="000000"/>
          <w:sz w:val="24"/>
          <w:szCs w:val="24"/>
        </w:rPr>
        <w:br/>
        <w:t xml:space="preserve">  Sound the trumpet, beat the drums.</w:t>
      </w:r>
      <w:r>
        <w:rPr>
          <w:i/>
          <w:color w:val="000000"/>
          <w:sz w:val="24"/>
          <w:szCs w:val="24"/>
        </w:rPr>
        <w:br/>
        <w:t xml:space="preserve">Orations of Joshua</w:t>
      </w:r>
      <w:r>
        <w:rPr>
          <w:color w:val="000000"/>
          <w:sz w:val="24"/>
          <w:szCs w:val="24"/>
        </w:rPr>
        <w:t xml:space="preserve">.  T. MORELL.</w:t>
      </w:r>
    </w:p>
    <w:p>
      <w:pPr>
        <w:widowControl w:val="on"/>
        <w:pBdr/>
        <w:spacing w:before="240" w:after="240" w:line="240" w:lineRule="auto"/>
        <w:ind w:left="0" w:right="0"/>
        <w:jc w:val="left"/>
      </w:pPr>
      <w:r>
        <w:rPr>
          <w:color w:val="000000"/>
          <w:sz w:val="24"/>
          <w:szCs w:val="24"/>
        </w:rPr>
        <w:t xml:space="preserve">  The man that is not moved at what he reads,</w:t>
      </w:r>
      <w:r>
        <w:rPr>
          <w:color w:val="000000"/>
          <w:sz w:val="24"/>
          <w:szCs w:val="24"/>
        </w:rPr>
        <w:br/>
        <w:t xml:space="preserve">  That takes not fire at their heroic deeds,</w:t>
      </w:r>
      <w:r>
        <w:rPr>
          <w:color w:val="000000"/>
          <w:sz w:val="24"/>
          <w:szCs w:val="24"/>
        </w:rPr>
        <w:br/>
        <w:t xml:space="preserve">  Unworthy of the blessings of the brave,</w:t>
      </w:r>
      <w:r>
        <w:rPr>
          <w:color w:val="000000"/>
          <w:sz w:val="24"/>
          <w:szCs w:val="24"/>
        </w:rPr>
        <w:br/>
        <w:t xml:space="preserve">  Is base in kind, and born to be a slave.</w:t>
      </w:r>
      <w:r>
        <w:rPr>
          <w:i/>
          <w:color w:val="000000"/>
          <w:sz w:val="24"/>
          <w:szCs w:val="24"/>
        </w:rPr>
        <w:br/>
        <w:t xml:space="preserve">Table Talk</w:t>
      </w:r>
      <w:r>
        <w:rPr>
          <w:color w:val="000000"/>
          <w:sz w:val="24"/>
          <w:szCs w:val="24"/>
        </w:rPr>
        <w:t xml:space="preserve">.  W. COWPER.</w:t>
      </w:r>
    </w:p>
    <w:p>
      <w:pPr>
        <w:widowControl w:val="on"/>
        <w:pBdr/>
        <w:spacing w:before="240" w:after="240" w:line="240" w:lineRule="auto"/>
        <w:ind w:left="0" w:right="0"/>
        <w:jc w:val="left"/>
      </w:pPr>
      <w:r>
        <w:rPr>
          <w:b/>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  Domestic happiness, thou only bliss</w:t>
      </w:r>
      <w:r>
        <w:rPr>
          <w:color w:val="000000"/>
          <w:sz w:val="24"/>
          <w:szCs w:val="24"/>
        </w:rPr>
        <w:br/>
        <w:t xml:space="preserve">  Of paradise that has survived the fall!</w:t>
      </w:r>
      <w:r>
        <w:rPr>
          <w:i/>
          <w:color w:val="000000"/>
          <w:sz w:val="24"/>
          <w:szCs w:val="24"/>
        </w:rPr>
        <w:br/>
        <w:t xml:space="preserve">The Task, Bk.  III</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The first sure symptom of a mind in health</w:t>
      </w:r>
      <w:r>
        <w:rPr>
          <w:color w:val="000000"/>
          <w:sz w:val="24"/>
          <w:szCs w:val="24"/>
        </w:rPr>
        <w:br/>
        <w:t xml:space="preserve">  Is rest of heart, and pleasure felt at home.</w:t>
      </w:r>
      <w:r>
        <w:rPr>
          <w:i/>
          <w:color w:val="000000"/>
          <w:sz w:val="24"/>
          <w:szCs w:val="24"/>
        </w:rPr>
        <w:br/>
        <w:t xml:space="preserve">Night Thoughts, Night VIII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To make a happy fireside clime</w:t>
      </w:r>
      <w:r>
        <w:rPr>
          <w:color w:val="000000"/>
          <w:sz w:val="24"/>
          <w:szCs w:val="24"/>
        </w:rPr>
        <w:br/>
        <w:t xml:space="preserve">    To weans and wife,</w:t>
      </w:r>
      <w:r>
        <w:rPr>
          <w:color w:val="000000"/>
          <w:sz w:val="24"/>
          <w:szCs w:val="24"/>
        </w:rPr>
        <w:br/>
        <w:t xml:space="preserve">  That’s the true pathos and sublime</w:t>
      </w:r>
      <w:r>
        <w:rPr>
          <w:color w:val="000000"/>
          <w:sz w:val="24"/>
          <w:szCs w:val="24"/>
        </w:rPr>
        <w:br/>
        <w:t xml:space="preserve">    Of human life.</w:t>
      </w:r>
      <w:r>
        <w:rPr>
          <w:i/>
          <w:color w:val="000000"/>
          <w:sz w:val="24"/>
          <w:szCs w:val="24"/>
        </w:rPr>
        <w:br/>
        <w:t xml:space="preserve">Epistle to Dr. Blacklock</w:t>
      </w:r>
      <w:r>
        <w:rPr>
          <w:color w:val="000000"/>
          <w:sz w:val="24"/>
          <w:szCs w:val="24"/>
        </w:rPr>
        <w:t xml:space="preserve">.  R. BURNS.</w:t>
      </w:r>
    </w:p>
    <w:p>
      <w:pPr>
        <w:widowControl w:val="on"/>
        <w:pBdr/>
        <w:spacing w:before="240" w:after="240" w:line="240" w:lineRule="auto"/>
        <w:ind w:left="0" w:right="0"/>
        <w:jc w:val="left"/>
      </w:pPr>
      <w:r>
        <w:rPr>
          <w:color w:val="000000"/>
          <w:sz w:val="24"/>
          <w:szCs w:val="24"/>
        </w:rPr>
        <w:t xml:space="preserve">  For the whole world, without a native home,</w:t>
      </w:r>
      <w:r>
        <w:rPr>
          <w:color w:val="000000"/>
          <w:sz w:val="24"/>
          <w:szCs w:val="24"/>
        </w:rPr>
        <w:br/>
        <w:t xml:space="preserve">  Is nothing but a prison of larger room.</w:t>
      </w:r>
      <w:r>
        <w:rPr>
          <w:i/>
          <w:color w:val="000000"/>
          <w:sz w:val="24"/>
          <w:szCs w:val="24"/>
        </w:rPr>
        <w:br/>
        <w:t xml:space="preserve">To the Bishop of Lincoln</w:t>
      </w:r>
      <w:r>
        <w:rPr>
          <w:color w:val="000000"/>
          <w:sz w:val="24"/>
          <w:szCs w:val="24"/>
        </w:rPr>
        <w:t xml:space="preserve">.  A. COWLEY.</w:t>
      </w:r>
    </w:p>
    <w:p>
      <w:pPr>
        <w:widowControl w:val="on"/>
        <w:pBdr/>
        <w:spacing w:before="240" w:after="240" w:line="240" w:lineRule="auto"/>
        <w:ind w:left="0" w:right="0"/>
        <w:jc w:val="left"/>
      </w:pPr>
      <w:r>
        <w:rPr>
          <w:color w:val="000000"/>
          <w:sz w:val="24"/>
          <w:szCs w:val="24"/>
        </w:rPr>
        <w:t xml:space="preserve">His native home deep imaged in his soul. </w:t>
      </w:r>
      <w:r>
        <w:rPr>
          <w:i/>
          <w:color w:val="000000"/>
          <w:sz w:val="24"/>
          <w:szCs w:val="24"/>
        </w:rPr>
        <w:t xml:space="preserve">Odyssey, Bk.  XIII</w:t>
      </w:r>
      <w:r>
        <w:rPr>
          <w:color w:val="000000"/>
          <w:sz w:val="24"/>
          <w:szCs w:val="24"/>
        </w:rPr>
        <w:t xml:space="preserve">.  HOMER. </w:t>
      </w:r>
      <w:r>
        <w:rPr>
          <w:i/>
          <w:color w:val="000000"/>
          <w:sz w:val="24"/>
          <w:szCs w:val="24"/>
        </w:rPr>
        <w:t xml:space="preserve">Trans. of</w:t>
      </w: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  Stay, stay at home, my heart, and rest;</w:t>
      </w:r>
      <w:r>
        <w:rPr>
          <w:color w:val="000000"/>
          <w:sz w:val="24"/>
          <w:szCs w:val="24"/>
        </w:rPr>
        <w:br/>
        <w:t xml:space="preserve">  Home-keeping hearts are happiest,</w:t>
      </w:r>
      <w:r>
        <w:rPr>
          <w:color w:val="000000"/>
          <w:sz w:val="24"/>
          <w:szCs w:val="24"/>
        </w:rPr>
        <w:br/>
        <w:t xml:space="preserve">  For those that wander they know not where</w:t>
      </w:r>
      <w:r>
        <w:rPr>
          <w:color w:val="000000"/>
          <w:sz w:val="24"/>
          <w:szCs w:val="24"/>
        </w:rPr>
        <w:br/>
        <w:t xml:space="preserve">  Are full of trouble and full of care;</w:t>
      </w:r>
      <w:r>
        <w:rPr>
          <w:color w:val="000000"/>
          <w:sz w:val="24"/>
          <w:szCs w:val="24"/>
        </w:rPr>
        <w:br/>
        <w:t xml:space="preserve">    To stay at home is best.</w:t>
      </w:r>
      <w:r>
        <w:rPr>
          <w:i/>
          <w:color w:val="000000"/>
          <w:sz w:val="24"/>
          <w:szCs w:val="24"/>
        </w:rPr>
        <w:br/>
        <w:t xml:space="preserve">Song</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His home, the spot of earth supremely blest,</w:t>
      </w:r>
      <w:r>
        <w:rPr>
          <w:color w:val="000000"/>
          <w:sz w:val="24"/>
          <w:szCs w:val="24"/>
        </w:rPr>
        <w:br/>
        <w:t xml:space="preserve">  A dearer, sweeter spot than all the rest.</w:t>
      </w:r>
      <w:r>
        <w:rPr>
          <w:i/>
          <w:color w:val="000000"/>
          <w:sz w:val="24"/>
          <w:szCs w:val="24"/>
        </w:rPr>
        <w:br/>
        <w:t xml:space="preserve">West Indies, Pt.  III</w:t>
      </w:r>
      <w:r>
        <w:rPr>
          <w:color w:val="000000"/>
          <w:sz w:val="24"/>
          <w:szCs w:val="24"/>
        </w:rPr>
        <w:t xml:space="preserve">.  J. MONTGOMERY.</w:t>
      </w:r>
    </w:p>
    <w:p>
      <w:pPr>
        <w:widowControl w:val="on"/>
        <w:pBdr/>
        <w:spacing w:before="240" w:after="240" w:line="240" w:lineRule="auto"/>
        <w:ind w:left="0" w:right="0"/>
        <w:jc w:val="left"/>
      </w:pPr>
      <w:r>
        <w:rPr>
          <w:color w:val="000000"/>
          <w:sz w:val="24"/>
          <w:szCs w:val="24"/>
        </w:rPr>
        <w:t xml:space="preserve">  At Christmas play, and make good cheer,</w:t>
      </w:r>
      <w:r>
        <w:rPr>
          <w:color w:val="000000"/>
          <w:sz w:val="24"/>
          <w:szCs w:val="24"/>
        </w:rPr>
        <w:br/>
        <w:t xml:space="preserve">  For Christmas comes but once a year.</w:t>
      </w:r>
      <w:r>
        <w:rPr>
          <w:i/>
          <w:color w:val="000000"/>
          <w:sz w:val="24"/>
          <w:szCs w:val="24"/>
        </w:rPr>
        <w:br/>
        <w:t xml:space="preserve">The Farmer’s Daily Diet</w:t>
      </w:r>
      <w:r>
        <w:rPr>
          <w:color w:val="000000"/>
          <w:sz w:val="24"/>
          <w:szCs w:val="24"/>
        </w:rPr>
        <w:t xml:space="preserve">.  T. TUSSER.</w:t>
      </w:r>
    </w:p>
    <w:p>
      <w:pPr>
        <w:widowControl w:val="on"/>
        <w:pBdr/>
        <w:spacing w:before="240" w:after="240" w:line="240" w:lineRule="auto"/>
        <w:ind w:left="0" w:right="0"/>
        <w:jc w:val="left"/>
      </w:pPr>
      <w:r>
        <w:rPr>
          <w:color w:val="000000"/>
          <w:sz w:val="24"/>
          <w:szCs w:val="24"/>
        </w:rPr>
        <w:t xml:space="preserve">  He kept no Christmas-house for once a year: </w:t>
      </w:r>
      <w:r>
        <w:rPr>
          <w:color w:val="000000"/>
          <w:sz w:val="24"/>
          <w:szCs w:val="24"/>
        </w:rPr>
        <w:br/>
        <w:t xml:space="preserve">  Each day his boards were filled with lordly fare.</w:t>
      </w:r>
      <w:r>
        <w:rPr>
          <w:i/>
          <w:color w:val="000000"/>
          <w:sz w:val="24"/>
          <w:szCs w:val="24"/>
        </w:rPr>
        <w:br/>
        <w:t xml:space="preserve">A Maiden’s Dream</w:t>
      </w:r>
      <w:r>
        <w:rPr>
          <w:color w:val="000000"/>
          <w:sz w:val="24"/>
          <w:szCs w:val="24"/>
        </w:rPr>
        <w:t xml:space="preserve">.  R. GREENE.</w:t>
      </w:r>
    </w:p>
    <w:p>
      <w:pPr>
        <w:widowControl w:val="on"/>
        <w:pBdr/>
        <w:spacing w:before="240" w:after="240" w:line="240" w:lineRule="auto"/>
        <w:ind w:left="0" w:right="0"/>
        <w:jc w:val="left"/>
      </w:pPr>
      <w:r>
        <w:rPr>
          <w:color w:val="000000"/>
          <w:sz w:val="24"/>
          <w:szCs w:val="24"/>
        </w:rPr>
        <w:t xml:space="preserve">  Alike all ages:  dames of ancient days</w:t>
      </w:r>
      <w:r>
        <w:rPr>
          <w:color w:val="000000"/>
          <w:sz w:val="24"/>
          <w:szCs w:val="24"/>
        </w:rPr>
        <w:br/>
        <w:t xml:space="preserve">  Have led their children through the mirthful maze;</w:t>
      </w:r>
      <w:r>
        <w:rPr>
          <w:color w:val="000000"/>
          <w:sz w:val="24"/>
          <w:szCs w:val="24"/>
        </w:rPr>
        <w:br/>
        <w:t xml:space="preserve">  And the gay grandsire, skilled in gestic lore,</w:t>
      </w:r>
      <w:r>
        <w:rPr>
          <w:color w:val="000000"/>
          <w:sz w:val="24"/>
          <w:szCs w:val="24"/>
        </w:rPr>
        <w:br/>
        <w:t xml:space="preserve">  Has frisked beneath the burden of threescore.</w:t>
      </w:r>
      <w:r>
        <w:rPr>
          <w:i/>
          <w:color w:val="000000"/>
          <w:sz w:val="24"/>
          <w:szCs w:val="24"/>
        </w:rPr>
        <w:br/>
        <w:t xml:space="preserve">The Traveller</w:t>
      </w:r>
      <w:r>
        <w:rPr>
          <w:color w:val="000000"/>
          <w:sz w:val="24"/>
          <w:szCs w:val="24"/>
        </w:rPr>
        <w:t xml:space="preserve">.  O. GOLDSMITH.</w:t>
      </w:r>
    </w:p>
    <w:p>
      <w:pPr>
        <w:widowControl w:val="on"/>
        <w:pBdr/>
        <w:spacing w:before="240" w:after="240" w:line="240" w:lineRule="auto"/>
        <w:ind w:left="0" w:right="0"/>
        <w:jc w:val="left"/>
      </w:pPr>
      <w:r>
        <w:rPr>
          <w:color w:val="000000"/>
          <w:sz w:val="24"/>
          <w:szCs w:val="24"/>
        </w:rPr>
        <w:t xml:space="preserve">  Now stir the fire, and close the shutters fast,</w:t>
      </w:r>
      <w:r>
        <w:rPr>
          <w:color w:val="000000"/>
          <w:sz w:val="24"/>
          <w:szCs w:val="24"/>
        </w:rPr>
        <w:br/>
        <w:t xml:space="preserve">  Let fall the curtains, wheel the sofa round,</w:t>
      </w:r>
      <w:r>
        <w:rPr>
          <w:color w:val="000000"/>
          <w:sz w:val="24"/>
          <w:szCs w:val="24"/>
        </w:rPr>
        <w:br/>
        <w:t xml:space="preserve">  And while the bubbling and loud hissing urn</w:t>
      </w:r>
    </w:p>
    <w:p>
      <w:pPr>
        <w:widowControl w:val="on"/>
        <w:pBdr/>
        <w:spacing w:before="240" w:after="240" w:line="240" w:lineRule="auto"/>
        <w:ind w:left="0" w:right="0"/>
        <w:jc w:val="left"/>
      </w:pPr>
      <w:r>
        <w:rPr>
          <w:color w:val="000000"/>
          <w:sz w:val="24"/>
          <w:szCs w:val="24"/>
        </w:rPr>
        <w:t xml:space="preserve">  Throws up a steamy column, and the cups,</w:t>
      </w:r>
      <w:r>
        <w:rPr>
          <w:color w:val="000000"/>
          <w:sz w:val="24"/>
          <w:szCs w:val="24"/>
        </w:rPr>
        <w:br/>
        <w:t xml:space="preserve">  That cheer but not inebriate, wait on each,</w:t>
      </w:r>
      <w:r>
        <w:rPr>
          <w:color w:val="000000"/>
          <w:sz w:val="24"/>
          <w:szCs w:val="24"/>
        </w:rPr>
        <w:br/>
        <w:t xml:space="preserve">  So let us welcome peaceful evening in.</w:t>
      </w:r>
      <w:r>
        <w:rPr>
          <w:i/>
          <w:color w:val="000000"/>
          <w:sz w:val="24"/>
          <w:szCs w:val="24"/>
        </w:rPr>
        <w:br/>
        <w:t xml:space="preserve">The Task:  Winter Evening, Bk, IV</w:t>
      </w:r>
      <w:r>
        <w:rPr>
          <w:color w:val="000000"/>
          <w:sz w:val="24"/>
          <w:szCs w:val="24"/>
        </w:rPr>
        <w:t xml:space="preserve">.  W. COWPER.</w:t>
      </w:r>
    </w:p>
    <w:p>
      <w:pPr>
        <w:keepNext w:val="on"/>
        <w:widowControl w:val="on"/>
        <w:pBdr/>
        <w:spacing w:before="299" w:after="299" w:line="240" w:lineRule="auto"/>
        <w:ind w:left="0" w:right="0"/>
        <w:jc w:val="left"/>
        <w:outlineLvl w:val="1"/>
      </w:pPr>
      <w:r>
        <w:rPr>
          <w:b/>
          <w:color w:val="000000"/>
          <w:sz w:val="36"/>
          <w:szCs w:val="36"/>
        </w:rPr>
        <w:t xml:space="preserve">HOPE.</w:t>
      </w:r>
    </w:p>
    <w:p>
      <w:pPr>
        <w:widowControl w:val="on"/>
        <w:pBdr/>
        <w:spacing w:before="240" w:after="240" w:line="240" w:lineRule="auto"/>
        <w:ind w:left="0" w:right="0"/>
        <w:jc w:val="left"/>
      </w:pPr>
      <w:r>
        <w:rPr>
          <w:color w:val="000000"/>
          <w:sz w:val="24"/>
          <w:szCs w:val="24"/>
        </w:rPr>
        <w:t xml:space="preserve">  True hope is swift, and flies with swallow’s wings;</w:t>
      </w:r>
      <w:r>
        <w:rPr>
          <w:color w:val="000000"/>
          <w:sz w:val="24"/>
          <w:szCs w:val="24"/>
        </w:rPr>
        <w:br/>
        <w:t xml:space="preserve">  Kings it makes gods, and meaner creatures kings.</w:t>
      </w:r>
      <w:r>
        <w:rPr>
          <w:i/>
          <w:color w:val="000000"/>
          <w:sz w:val="24"/>
          <w:szCs w:val="24"/>
        </w:rPr>
        <w:br/>
        <w:t xml:space="preserve">King Richard III., Act 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Know then, whatever cheerful and serene</w:t>
      </w:r>
      <w:r>
        <w:rPr>
          <w:color w:val="000000"/>
          <w:sz w:val="24"/>
          <w:szCs w:val="24"/>
        </w:rPr>
        <w:br/>
        <w:t xml:space="preserve">  Supports the mind, supports the body too;</w:t>
      </w:r>
      <w:r>
        <w:rPr>
          <w:color w:val="000000"/>
          <w:sz w:val="24"/>
          <w:szCs w:val="24"/>
        </w:rPr>
        <w:br/>
        <w:t xml:space="preserve">  Hence, the most vital movement mortals feel</w:t>
      </w:r>
      <w:r>
        <w:rPr>
          <w:color w:val="000000"/>
          <w:sz w:val="24"/>
          <w:szCs w:val="24"/>
        </w:rPr>
        <w:br/>
        <w:t xml:space="preserve">  Is hope, the balm and lifeblood of the soul.</w:t>
      </w:r>
      <w:r>
        <w:rPr>
          <w:i/>
          <w:color w:val="000000"/>
          <w:sz w:val="24"/>
          <w:szCs w:val="24"/>
        </w:rPr>
        <w:br/>
        <w:t xml:space="preserve">Art of Preserving Health, Bk.  IV</w:t>
      </w:r>
      <w:r>
        <w:rPr>
          <w:color w:val="000000"/>
          <w:sz w:val="24"/>
          <w:szCs w:val="24"/>
        </w:rPr>
        <w:t xml:space="preserve">.  J. ARMSTRONG.</w:t>
      </w:r>
    </w:p>
    <w:p>
      <w:pPr>
        <w:widowControl w:val="on"/>
        <w:pBdr/>
        <w:spacing w:before="240" w:after="240" w:line="240" w:lineRule="auto"/>
        <w:ind w:left="0" w:right="0"/>
        <w:jc w:val="left"/>
      </w:pPr>
      <w:r>
        <w:rPr>
          <w:color w:val="000000"/>
          <w:sz w:val="24"/>
          <w:szCs w:val="24"/>
        </w:rPr>
        <w:t xml:space="preserve">  O welcome, pure-eyed Faith, white-handed Hope,</w:t>
      </w:r>
      <w:r>
        <w:rPr>
          <w:color w:val="000000"/>
          <w:sz w:val="24"/>
          <w:szCs w:val="24"/>
        </w:rPr>
        <w:br/>
        <w:t xml:space="preserve">  Thou hovering angel, girt with golden wings!</w:t>
      </w:r>
      <w:r>
        <w:rPr>
          <w:i/>
          <w:color w:val="000000"/>
          <w:sz w:val="24"/>
          <w:szCs w:val="24"/>
        </w:rPr>
        <w:br/>
        <w:t xml:space="preserve">Comus</w:t>
      </w:r>
      <w:r>
        <w:rPr>
          <w:color w:val="000000"/>
          <w:sz w:val="24"/>
          <w:szCs w:val="24"/>
        </w:rPr>
        <w:t xml:space="preserve">.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Hope! of all ills that men endure,</w:t>
      </w:r>
      <w:r>
        <w:rPr>
          <w:color w:val="000000"/>
          <w:sz w:val="24"/>
          <w:szCs w:val="24"/>
        </w:rPr>
        <w:br/>
        <w:t xml:space="preserve">  The only cheap and universal cure!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Hope! thou first-fruits of happiness! </w:t>
      </w:r>
      <w:r>
        <w:rPr>
          <w:color w:val="000000"/>
          <w:sz w:val="24"/>
          <w:szCs w:val="24"/>
        </w:rPr>
        <w:br/>
        <w:t xml:space="preserve">  Thou gentle dawning of a bright success!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Brother of Faith! ’twixt whom and thee</w:t>
      </w:r>
      <w:r>
        <w:rPr>
          <w:color w:val="000000"/>
          <w:sz w:val="24"/>
          <w:szCs w:val="24"/>
        </w:rPr>
        <w:br/>
        <w:t xml:space="preserve">  The joys of Heaven and Earth divided be!</w:t>
      </w:r>
      <w:r>
        <w:rPr>
          <w:i/>
          <w:color w:val="000000"/>
          <w:sz w:val="24"/>
          <w:szCs w:val="24"/>
        </w:rPr>
        <w:br/>
        <w:t xml:space="preserve">For Hope</w:t>
      </w:r>
      <w:r>
        <w:rPr>
          <w:color w:val="000000"/>
          <w:sz w:val="24"/>
          <w:szCs w:val="24"/>
        </w:rPr>
        <w:t xml:space="preserve">.  A. COWLEY.</w:t>
      </w:r>
    </w:p>
    <w:p>
      <w:pPr>
        <w:widowControl w:val="on"/>
        <w:pBdr/>
        <w:spacing w:before="240" w:after="240" w:line="240" w:lineRule="auto"/>
        <w:ind w:left="0" w:right="0"/>
        <w:jc w:val="left"/>
      </w:pPr>
      <w:r>
        <w:rPr>
          <w:color w:val="000000"/>
          <w:sz w:val="24"/>
          <w:szCs w:val="24"/>
        </w:rPr>
        <w:t xml:space="preserve">Hope! thou nurse of young desire. </w:t>
      </w:r>
      <w:r>
        <w:rPr>
          <w:i/>
          <w:color w:val="000000"/>
          <w:sz w:val="24"/>
          <w:szCs w:val="24"/>
        </w:rPr>
        <w:t xml:space="preserve">Love in a Village, Act i.  Sc. 1</w:t>
      </w:r>
      <w:r>
        <w:rPr>
          <w:color w:val="000000"/>
          <w:sz w:val="24"/>
          <w:szCs w:val="24"/>
        </w:rPr>
        <w:t xml:space="preserve">.  L. BICKERSTAFF.</w:t>
      </w:r>
    </w:p>
    <w:p>
      <w:pPr>
        <w:widowControl w:val="on"/>
        <w:pBdr/>
        <w:spacing w:before="240" w:after="240" w:line="240" w:lineRule="auto"/>
        <w:ind w:left="0" w:right="0"/>
        <w:jc w:val="left"/>
      </w:pPr>
      <w:r>
        <w:rPr>
          <w:color w:val="000000"/>
          <w:sz w:val="24"/>
          <w:szCs w:val="24"/>
        </w:rPr>
        <w:t xml:space="preserve">  Hope, like a cordial, innocent though strong,</w:t>
      </w:r>
      <w:r>
        <w:rPr>
          <w:color w:val="000000"/>
          <w:sz w:val="24"/>
          <w:szCs w:val="24"/>
        </w:rPr>
        <w:br/>
        <w:t xml:space="preserve">  Man’s heart at once inspirits and serenes;</w:t>
      </w:r>
      <w:r>
        <w:rPr>
          <w:color w:val="000000"/>
          <w:sz w:val="24"/>
          <w:szCs w:val="24"/>
        </w:rPr>
        <w:br/>
        <w:t xml:space="preserve">  Nor makes him pay his wisdom for his joys.</w:t>
      </w:r>
      <w:r>
        <w:rPr>
          <w:i/>
          <w:color w:val="000000"/>
          <w:sz w:val="24"/>
          <w:szCs w:val="24"/>
        </w:rPr>
        <w:br/>
        <w:t xml:space="preserve">Night Thoughts, Night VII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Hope, like the glimm’ring taper’s light,</w:t>
      </w:r>
      <w:r>
        <w:rPr>
          <w:color w:val="000000"/>
          <w:sz w:val="24"/>
          <w:szCs w:val="24"/>
        </w:rPr>
        <w:br/>
        <w:t xml:space="preserve">  Adorns and cheers the way;</w:t>
      </w:r>
      <w:r>
        <w:rPr>
          <w:color w:val="000000"/>
          <w:sz w:val="24"/>
          <w:szCs w:val="24"/>
        </w:rPr>
        <w:br/>
        <w:t xml:space="preserve">  And still, as darker grows the night,</w:t>
      </w:r>
      <w:r>
        <w:rPr>
          <w:color w:val="000000"/>
          <w:sz w:val="24"/>
          <w:szCs w:val="24"/>
        </w:rPr>
        <w:br/>
        <w:t xml:space="preserve">  Emits a brighter ray.</w:t>
      </w:r>
      <w:r>
        <w:rPr>
          <w:i/>
          <w:color w:val="000000"/>
          <w:sz w:val="24"/>
          <w:szCs w:val="24"/>
        </w:rPr>
        <w:br/>
        <w:t xml:space="preserve">The Captivity, Act</w:t>
      </w:r>
      <w:r>
        <w:rPr>
          <w:color w:val="000000"/>
          <w:sz w:val="24"/>
          <w:szCs w:val="24"/>
        </w:rPr>
        <w:t xml:space="preserve"> ii.  O. GOLDSMITH.</w:t>
      </w:r>
    </w:p>
    <w:p>
      <w:pPr>
        <w:widowControl w:val="on"/>
        <w:pBdr/>
        <w:spacing w:before="240" w:after="240" w:line="240" w:lineRule="auto"/>
        <w:ind w:left="0" w:right="0"/>
        <w:jc w:val="left"/>
      </w:pPr>
      <w:r>
        <w:rPr>
          <w:color w:val="000000"/>
          <w:sz w:val="24"/>
          <w:szCs w:val="24"/>
        </w:rPr>
        <w:t xml:space="preserve">Thy wish was father, Harry, to that thought. </w:t>
      </w:r>
      <w:r>
        <w:rPr>
          <w:i/>
          <w:color w:val="000000"/>
          <w:sz w:val="24"/>
          <w:szCs w:val="24"/>
        </w:rPr>
        <w:t xml:space="preserve">King Henry IV., Pt.  II.  Act iv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Cease, every joy, to glimmer on my mind,</w:t>
      </w:r>
      <w:r>
        <w:rPr>
          <w:color w:val="000000"/>
          <w:sz w:val="24"/>
          <w:szCs w:val="24"/>
        </w:rPr>
        <w:br/>
        <w:t xml:space="preserve">  But leave—­oh! leave the light of Hope behind!</w:t>
      </w:r>
      <w:r>
        <w:rPr>
          <w:i/>
          <w:color w:val="000000"/>
          <w:sz w:val="24"/>
          <w:szCs w:val="24"/>
        </w:rPr>
        <w:br/>
        <w:t xml:space="preserve">The Pleasures of Hope, Pt.  II</w:t>
      </w:r>
      <w:r>
        <w:rPr>
          <w:color w:val="000000"/>
          <w:sz w:val="24"/>
          <w:szCs w:val="24"/>
        </w:rPr>
        <w:t xml:space="preserve">.  T. CAMPBELL. </w:t>
      </w:r>
      <w:r>
        <w:rPr>
          <w:color w:val="000000"/>
          <w:sz w:val="24"/>
          <w:szCs w:val="24"/>
        </w:rPr>
        <w:br/>
        <w:t xml:space="preserve">  Hope springs eternal in the human breast: </w:t>
      </w:r>
      <w:r>
        <w:rPr>
          <w:color w:val="000000"/>
          <w:sz w:val="24"/>
          <w:szCs w:val="24"/>
        </w:rPr>
        <w:br/>
        <w:t xml:space="preserve">  Man never is, but always to be, blest: </w:t>
      </w:r>
      <w:r>
        <w:rPr>
          <w:color w:val="000000"/>
          <w:sz w:val="24"/>
          <w:szCs w:val="24"/>
        </w:rPr>
        <w:br/>
        <w:t xml:space="preserve">  The soul, uneasy and confined from home,</w:t>
      </w:r>
      <w:r>
        <w:rPr>
          <w:color w:val="000000"/>
          <w:sz w:val="24"/>
          <w:szCs w:val="24"/>
        </w:rPr>
        <w:br/>
        <w:t xml:space="preserve">  Rests and expatiates in a life to come.</w:t>
      </w:r>
      <w:r>
        <w:rPr>
          <w:i/>
          <w:color w:val="000000"/>
          <w:sz w:val="24"/>
          <w:szCs w:val="24"/>
        </w:rPr>
        <w:br/>
        <w:t xml:space="preserve">Essay on Man, Epistle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The wretch condemned with life to part,</w:t>
      </w:r>
      <w:r>
        <w:rPr>
          <w:color w:val="000000"/>
          <w:sz w:val="24"/>
          <w:szCs w:val="24"/>
        </w:rPr>
        <w:br/>
        <w:t xml:space="preserve">Still, still on hope relies;</w:t>
      </w:r>
      <w:r>
        <w:rPr>
          <w:color w:val="000000"/>
          <w:sz w:val="24"/>
          <w:szCs w:val="24"/>
        </w:rPr>
        <w:br/>
        <w:t xml:space="preserve">And every pang that rends the heart</w:t>
      </w:r>
      <w:r>
        <w:rPr>
          <w:color w:val="000000"/>
          <w:sz w:val="24"/>
          <w:szCs w:val="24"/>
        </w:rPr>
        <w:br/>
        <w:t xml:space="preserve">Bids expectation rise.</w:t>
      </w:r>
      <w:r>
        <w:rPr>
          <w:i/>
          <w:color w:val="000000"/>
          <w:sz w:val="24"/>
          <w:szCs w:val="24"/>
        </w:rPr>
        <w:br/>
        <w:t xml:space="preserve">The Captivity, Act ii</w:t>
      </w:r>
      <w:r>
        <w:rPr>
          <w:color w:val="000000"/>
          <w:sz w:val="24"/>
          <w:szCs w:val="24"/>
        </w:rPr>
        <w:t xml:space="preserve">.  O. GOLDSMITH.</w:t>
      </w:r>
    </w:p>
    <w:p>
      <w:pPr>
        <w:widowControl w:val="on"/>
        <w:pBdr/>
        <w:spacing w:before="240" w:after="240" w:line="240" w:lineRule="auto"/>
        <w:ind w:left="0" w:right="0"/>
        <w:jc w:val="left"/>
      </w:pPr>
      <w:r>
        <w:rPr>
          <w:color w:val="000000"/>
          <w:sz w:val="24"/>
          <w:szCs w:val="24"/>
        </w:rPr>
        <w:t xml:space="preserve">The miserable have no other medicine,</w:t>
      </w:r>
      <w:r>
        <w:rPr>
          <w:color w:val="000000"/>
          <w:sz w:val="24"/>
          <w:szCs w:val="24"/>
        </w:rPr>
        <w:br/>
        <w:t xml:space="preserve">But only hope.</w:t>
      </w:r>
      <w:r>
        <w:rPr>
          <w:i/>
          <w:color w:val="000000"/>
          <w:sz w:val="24"/>
          <w:szCs w:val="24"/>
        </w:rPr>
        <w:br/>
        <w:t xml:space="preserve">Measure for Measure,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To hope till hope creates</w:t>
      </w:r>
      <w:r>
        <w:rPr>
          <w:color w:val="000000"/>
          <w:sz w:val="24"/>
          <w:szCs w:val="24"/>
        </w:rPr>
        <w:br/>
        <w:t xml:space="preserve">  From its own wreck the thing it contemplates.</w:t>
      </w:r>
      <w:r>
        <w:rPr>
          <w:i/>
          <w:color w:val="000000"/>
          <w:sz w:val="24"/>
          <w:szCs w:val="24"/>
        </w:rPr>
        <w:br/>
        <w:t xml:space="preserve">Prometheus.  Act iv</w:t>
      </w:r>
      <w:r>
        <w:rPr>
          <w:color w:val="000000"/>
          <w:sz w:val="24"/>
          <w:szCs w:val="24"/>
        </w:rPr>
        <w:t xml:space="preserve">.  P.B.  SHELLEY.</w:t>
      </w:r>
    </w:p>
    <w:p>
      <w:pPr>
        <w:widowControl w:val="on"/>
        <w:pBdr/>
        <w:spacing w:before="240" w:after="240" w:line="240" w:lineRule="auto"/>
        <w:ind w:left="0" w:right="0"/>
        <w:jc w:val="left"/>
      </w:pPr>
      <w:r>
        <w:rPr>
          <w:b/>
          <w:color w:val="000000"/>
          <w:sz w:val="24"/>
          <w:szCs w:val="24"/>
        </w:rPr>
        <w:t xml:space="preserve">HORSEMANSHIP.</w:t>
      </w:r>
    </w:p>
    <w:p>
      <w:pPr>
        <w:widowControl w:val="on"/>
        <w:pBdr/>
        <w:spacing w:before="240" w:after="240" w:line="240" w:lineRule="auto"/>
        <w:ind w:left="0" w:right="0"/>
        <w:jc w:val="left"/>
      </w:pPr>
      <w:r>
        <w:rPr>
          <w:color w:val="000000"/>
          <w:sz w:val="24"/>
          <w:szCs w:val="24"/>
        </w:rPr>
        <w:t xml:space="preserve">I saw young Harry, with his beaver on,</w:t>
      </w:r>
      <w:r>
        <w:rPr>
          <w:color w:val="000000"/>
          <w:sz w:val="24"/>
          <w:szCs w:val="24"/>
        </w:rPr>
        <w:br/>
        <w:t xml:space="preserve">His cuisses on his thighs, gallantly armed,</w:t>
      </w:r>
      <w:r>
        <w:rPr>
          <w:color w:val="000000"/>
          <w:sz w:val="24"/>
          <w:szCs w:val="24"/>
        </w:rPr>
        <w:br/>
        <w:t xml:space="preserve">Rise from the ground like feathered Mercury,</w:t>
      </w:r>
      <w:r>
        <w:rPr>
          <w:color w:val="000000"/>
          <w:sz w:val="24"/>
          <w:szCs w:val="24"/>
        </w:rPr>
        <w:br/>
        <w:t xml:space="preserve">And vaulted with such ease into his seat,</w:t>
      </w:r>
      <w:r>
        <w:rPr>
          <w:color w:val="000000"/>
          <w:sz w:val="24"/>
          <w:szCs w:val="24"/>
        </w:rPr>
        <w:br/>
        <w:t xml:space="preserve">As if an angel dropped down from the clouds,</w:t>
      </w:r>
      <w:r>
        <w:rPr>
          <w:color w:val="000000"/>
          <w:sz w:val="24"/>
          <w:szCs w:val="24"/>
        </w:rPr>
        <w:br/>
        <w:t xml:space="preserve">To turn and wind a fiery Pegasus,</w:t>
      </w:r>
      <w:r>
        <w:rPr>
          <w:color w:val="000000"/>
          <w:sz w:val="24"/>
          <w:szCs w:val="24"/>
        </w:rPr>
        <w:br/>
        <w:t xml:space="preserve">And witch the world with noble horsemanship.</w:t>
      </w:r>
      <w:r>
        <w:rPr>
          <w:i/>
          <w:color w:val="000000"/>
          <w:sz w:val="24"/>
          <w:szCs w:val="24"/>
        </w:rPr>
        <w:br/>
        <w:t xml:space="preserve">King Henry IV., Pt.  I. Act iv.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“Stand, Bayard, stand!” The steed obeyed,</w:t>
      </w:r>
      <w:r>
        <w:rPr>
          <w:color w:val="000000"/>
          <w:sz w:val="24"/>
          <w:szCs w:val="24"/>
        </w:rPr>
        <w:br/>
        <w:t xml:space="preserve">  With arching neck and bended head,</w:t>
      </w:r>
      <w:r>
        <w:rPr>
          <w:color w:val="000000"/>
          <w:sz w:val="24"/>
          <w:szCs w:val="24"/>
        </w:rPr>
        <w:br/>
        <w:t xml:space="preserve">  And glancing eye, and quivering ear,</w:t>
      </w:r>
      <w:r>
        <w:rPr>
          <w:color w:val="000000"/>
          <w:sz w:val="24"/>
          <w:szCs w:val="24"/>
        </w:rPr>
        <w:br/>
        <w:t xml:space="preserve">  As if he loved his lord to hear. </w:t>
      </w:r>
      <w:r>
        <w:rPr>
          <w:color w:val="000000"/>
          <w:sz w:val="24"/>
          <w:szCs w:val="24"/>
        </w:rPr>
        <w:br/>
        <w:t xml:space="preserve">  No foot Fitz-James in stirrup staid. </w:t>
      </w:r>
      <w:r>
        <w:rPr>
          <w:color w:val="000000"/>
          <w:sz w:val="24"/>
          <w:szCs w:val="24"/>
        </w:rPr>
        <w:br/>
        <w:t xml:space="preserve">  No grasp upon the saddle laid,</w:t>
      </w:r>
      <w:r>
        <w:rPr>
          <w:color w:val="000000"/>
          <w:sz w:val="24"/>
          <w:szCs w:val="24"/>
        </w:rPr>
        <w:br/>
        <w:t xml:space="preserve">  But wreathed his left hand in the mane,</w:t>
      </w:r>
      <w:r>
        <w:rPr>
          <w:color w:val="000000"/>
          <w:sz w:val="24"/>
          <w:szCs w:val="24"/>
        </w:rPr>
        <w:br/>
        <w:t xml:space="preserve">  And lightly bounded from the plain,</w:t>
      </w:r>
      <w:r>
        <w:rPr>
          <w:color w:val="000000"/>
          <w:sz w:val="24"/>
          <w:szCs w:val="24"/>
        </w:rPr>
        <w:br/>
        <w:t xml:space="preserve">  Turned on the horse his armed heel,</w:t>
      </w:r>
      <w:r>
        <w:rPr>
          <w:color w:val="000000"/>
          <w:sz w:val="24"/>
          <w:szCs w:val="24"/>
        </w:rPr>
        <w:br/>
        <w:t xml:space="preserve">  And stirred his courage with the steel. </w:t>
      </w:r>
      <w:r>
        <w:rPr>
          <w:color w:val="000000"/>
          <w:sz w:val="24"/>
          <w:szCs w:val="24"/>
        </w:rPr>
        <w:br/>
        <w:t xml:space="preserve">  Bounded the fiery steed in air,</w:t>
      </w:r>
      <w:r>
        <w:rPr>
          <w:color w:val="000000"/>
          <w:sz w:val="24"/>
          <w:szCs w:val="24"/>
        </w:rPr>
        <w:br/>
        <w:t xml:space="preserve">  The rider sate erect and fair,</w:t>
      </w:r>
      <w:r>
        <w:rPr>
          <w:color w:val="000000"/>
          <w:sz w:val="24"/>
          <w:szCs w:val="24"/>
        </w:rPr>
        <w:br/>
        <w:t xml:space="preserve">  Then, like a bolt from steel cross-bow,</w:t>
      </w:r>
      <w:r>
        <w:rPr>
          <w:color w:val="000000"/>
          <w:sz w:val="24"/>
          <w:szCs w:val="24"/>
        </w:rPr>
        <w:br/>
        <w:t xml:space="preserve">  Forth launched, along the plain they go.</w:t>
      </w:r>
      <w:r>
        <w:rPr>
          <w:i/>
          <w:color w:val="000000"/>
          <w:sz w:val="24"/>
          <w:szCs w:val="24"/>
        </w:rPr>
        <w:br/>
        <w:t xml:space="preserve">The Lady of the Lake, Canto V</w:t>
      </w:r>
      <w:r>
        <w:rPr>
          <w:color w:val="000000"/>
          <w:sz w:val="24"/>
          <w:szCs w:val="24"/>
        </w:rPr>
        <w:t xml:space="preserve">.  SIR W.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After many strains and heaves,</w:t>
      </w:r>
      <w:r>
        <w:rPr>
          <w:color w:val="000000"/>
          <w:sz w:val="24"/>
          <w:szCs w:val="24"/>
        </w:rPr>
        <w:br/>
        <w:t xml:space="preserve">  He got up to the saddle eaves,</w:t>
      </w:r>
      <w:r>
        <w:rPr>
          <w:color w:val="000000"/>
          <w:sz w:val="24"/>
          <w:szCs w:val="24"/>
        </w:rPr>
        <w:br/>
        <w:t xml:space="preserve">  From whence he vaulted into the seat</w:t>
      </w:r>
      <w:r>
        <w:rPr>
          <w:color w:val="000000"/>
          <w:sz w:val="24"/>
          <w:szCs w:val="24"/>
        </w:rPr>
        <w:br/>
        <w:t xml:space="preserve">  With so much vigor, strength, and heat,</w:t>
      </w:r>
      <w:r>
        <w:rPr>
          <w:color w:val="000000"/>
          <w:sz w:val="24"/>
          <w:szCs w:val="24"/>
        </w:rPr>
        <w:br/>
        <w:t xml:space="preserve">  That he had almost tumbled over</w:t>
      </w:r>
      <w:r>
        <w:rPr>
          <w:color w:val="000000"/>
          <w:sz w:val="24"/>
          <w:szCs w:val="24"/>
        </w:rPr>
        <w:br/>
        <w:t xml:space="preserve">  With his own weight, but did recover,</w:t>
      </w:r>
      <w:r>
        <w:rPr>
          <w:color w:val="000000"/>
          <w:sz w:val="24"/>
          <w:szCs w:val="24"/>
        </w:rPr>
        <w:br/>
        <w:t xml:space="preserve">  By laying hold of tail and mane,</w:t>
      </w:r>
      <w:r>
        <w:rPr>
          <w:color w:val="000000"/>
          <w:sz w:val="24"/>
          <w:szCs w:val="24"/>
        </w:rPr>
        <w:br/>
        <w:t xml:space="preserve">  Which oft he used instead of rein.</w:t>
      </w:r>
      <w:r>
        <w:rPr>
          <w:i/>
          <w:color w:val="000000"/>
          <w:sz w:val="24"/>
          <w:szCs w:val="24"/>
        </w:rPr>
        <w:br/>
        <w:t xml:space="preserve">Hudibras</w:t>
      </w:r>
      <w:r>
        <w:rPr>
          <w:color w:val="000000"/>
          <w:sz w:val="24"/>
          <w:szCs w:val="24"/>
        </w:rPr>
        <w:t xml:space="preserve">.  S. BUTLER.</w:t>
      </w:r>
    </w:p>
    <w:p>
      <w:pPr>
        <w:keepNext w:val="on"/>
        <w:widowControl w:val="on"/>
        <w:pBdr/>
        <w:spacing w:before="299" w:after="299" w:line="240" w:lineRule="auto"/>
        <w:ind w:left="0" w:right="0"/>
        <w:jc w:val="left"/>
        <w:outlineLvl w:val="1"/>
      </w:pPr>
      <w:r>
        <w:rPr>
          <w:b/>
          <w:color w:val="000000"/>
          <w:sz w:val="36"/>
          <w:szCs w:val="36"/>
        </w:rPr>
        <w:t xml:space="preserve">HOSPITALITY.</w:t>
      </w:r>
    </w:p>
    <w:p>
      <w:pPr>
        <w:widowControl w:val="on"/>
        <w:pBdr/>
        <w:spacing w:before="240" w:after="240" w:line="240" w:lineRule="auto"/>
        <w:ind w:left="0" w:right="0"/>
        <w:jc w:val="left"/>
      </w:pPr>
      <w:r>
        <w:rPr>
          <w:color w:val="000000"/>
          <w:sz w:val="24"/>
          <w:szCs w:val="24"/>
        </w:rPr>
        <w:t xml:space="preserve">  You must come home with me and be my guest;</w:t>
      </w:r>
      <w:r>
        <w:rPr>
          <w:color w:val="000000"/>
          <w:sz w:val="24"/>
          <w:szCs w:val="24"/>
        </w:rPr>
        <w:br/>
        <w:t xml:space="preserve">  You will give joy to me, and I will do</w:t>
      </w:r>
      <w:r>
        <w:rPr>
          <w:color w:val="000000"/>
          <w:sz w:val="24"/>
          <w:szCs w:val="24"/>
        </w:rPr>
        <w:br/>
        <w:t xml:space="preserve">  All that is in my power to honor you.</w:t>
      </w:r>
      <w:r>
        <w:rPr>
          <w:i/>
          <w:color w:val="000000"/>
          <w:sz w:val="24"/>
          <w:szCs w:val="24"/>
        </w:rPr>
        <w:br/>
        <w:t xml:space="preserve">Hymn to Mercury</w:t>
      </w:r>
      <w:r>
        <w:rPr>
          <w:color w:val="000000"/>
          <w:sz w:val="24"/>
          <w:szCs w:val="24"/>
        </w:rPr>
        <w:t xml:space="preserve">, P.B.  SHELLEY.</w:t>
      </w:r>
    </w:p>
    <w:p>
      <w:pPr>
        <w:widowControl w:val="on"/>
        <w:pBdr/>
        <w:spacing w:before="240" w:after="240" w:line="240" w:lineRule="auto"/>
        <w:ind w:left="0" w:right="0"/>
        <w:jc w:val="left"/>
      </w:pPr>
      <w:r>
        <w:rPr>
          <w:color w:val="000000"/>
          <w:sz w:val="24"/>
          <w:szCs w:val="24"/>
        </w:rPr>
        <w:t xml:space="preserve">  Sir, you are very welcome to our house: </w:t>
      </w:r>
      <w:r>
        <w:rPr>
          <w:color w:val="000000"/>
          <w:sz w:val="24"/>
          <w:szCs w:val="24"/>
        </w:rPr>
        <w:br/>
        <w:t xml:space="preserve">  It must appear in other ways than words,</w:t>
      </w:r>
      <w:r>
        <w:rPr>
          <w:color w:val="000000"/>
          <w:sz w:val="24"/>
          <w:szCs w:val="24"/>
        </w:rPr>
        <w:br/>
        <w:t xml:space="preserve">  Therefore I scant this breathing courtesy.</w:t>
      </w:r>
      <w:r>
        <w:rPr>
          <w:i/>
          <w:color w:val="000000"/>
          <w:sz w:val="24"/>
          <w:szCs w:val="24"/>
        </w:rPr>
        <w:br/>
        <w:t xml:space="preserve">Merchant of Venice, Act v.  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So saying, with despatchful looks in haste</w:t>
      </w:r>
      <w:r>
        <w:rPr>
          <w:color w:val="000000"/>
          <w:sz w:val="24"/>
          <w:szCs w:val="24"/>
        </w:rPr>
        <w:br/>
        <w:t xml:space="preserve">She turns, on hospitable thoughts intent.</w:t>
      </w:r>
      <w:r>
        <w:rPr>
          <w:i/>
          <w:color w:val="000000"/>
          <w:sz w:val="24"/>
          <w:szCs w:val="24"/>
        </w:rPr>
        <w:br/>
        <w:t xml:space="preserve">Paradise Lost, Bk.  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This night I hold an old accustomed feast,</w:t>
      </w:r>
      <w:r>
        <w:rPr>
          <w:color w:val="000000"/>
          <w:sz w:val="24"/>
          <w:szCs w:val="24"/>
        </w:rPr>
        <w:br/>
        <w:t xml:space="preserve">Whereto I have invited many a guest,</w:t>
      </w:r>
      <w:r>
        <w:rPr>
          <w:color w:val="000000"/>
          <w:sz w:val="24"/>
          <w:szCs w:val="24"/>
        </w:rPr>
        <w:br/>
        <w:t xml:space="preserve">Such as I love; and you among the store,</w:t>
      </w:r>
      <w:r>
        <w:rPr>
          <w:color w:val="000000"/>
          <w:sz w:val="24"/>
          <w:szCs w:val="24"/>
        </w:rPr>
        <w:br/>
        <w:t xml:space="preserve">One more, most welcome, makes my number more.</w:t>
      </w:r>
      <w:r>
        <w:rPr>
          <w:i/>
          <w:color w:val="000000"/>
          <w:sz w:val="24"/>
          <w:szCs w:val="24"/>
        </w:rPr>
        <w:br/>
        <w:t xml:space="preserve">Romeo and Juliet, Act i.  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                               The atmosphere</w:t>
      </w:r>
      <w:r>
        <w:rPr>
          <w:color w:val="000000"/>
          <w:sz w:val="24"/>
          <w:szCs w:val="24"/>
        </w:rPr>
        <w:br/>
        <w:t xml:space="preserve">  Breathes rest and comfort and the many chambers</w:t>
      </w:r>
      <w:r>
        <w:rPr>
          <w:color w:val="000000"/>
          <w:sz w:val="24"/>
          <w:szCs w:val="24"/>
        </w:rPr>
        <w:br/>
        <w:t xml:space="preserve">  Seem full of welcomes.</w:t>
      </w:r>
      <w:r>
        <w:rPr>
          <w:i/>
          <w:color w:val="000000"/>
          <w:sz w:val="24"/>
          <w:szCs w:val="24"/>
        </w:rPr>
        <w:br/>
        <w:t xml:space="preserve">Masque of Pandora</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Small cheer and great welcome makes a merry feast. </w:t>
      </w:r>
      <w:r>
        <w:rPr>
          <w:i/>
          <w:color w:val="000000"/>
          <w:sz w:val="24"/>
          <w:szCs w:val="24"/>
        </w:rPr>
        <w:t xml:space="preserve">Comedy of Errors, Act iii.  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Oh, better no doubt is a dinner of herbs,</w:t>
      </w:r>
      <w:r>
        <w:rPr>
          <w:color w:val="000000"/>
          <w:sz w:val="24"/>
          <w:szCs w:val="24"/>
        </w:rPr>
        <w:br/>
        <w:t xml:space="preserve">When seasoned by love, which no rancor disturbs</w:t>
      </w:r>
      <w:r>
        <w:rPr>
          <w:color w:val="000000"/>
          <w:sz w:val="24"/>
          <w:szCs w:val="24"/>
        </w:rPr>
        <w:br/>
        <w:t xml:space="preserve">And sweetened by all that is sweetest in life</w:t>
      </w:r>
      <w:r>
        <w:rPr>
          <w:color w:val="000000"/>
          <w:sz w:val="24"/>
          <w:szCs w:val="24"/>
        </w:rPr>
        <w:br/>
        <w:t xml:space="preserve">Than turbot, bisque, ortolans, eaten in strife!</w:t>
      </w:r>
      <w:r>
        <w:rPr>
          <w:i/>
          <w:color w:val="000000"/>
          <w:sz w:val="24"/>
          <w:szCs w:val="24"/>
        </w:rPr>
        <w:br/>
        <w:t xml:space="preserve">Lucile</w:t>
      </w:r>
      <w:r>
        <w:rPr>
          <w:color w:val="000000"/>
          <w:sz w:val="24"/>
          <w:szCs w:val="24"/>
        </w:rPr>
        <w:t xml:space="preserve">.  LORD LYTTON (</w:t>
      </w:r>
      <w:r>
        <w:rPr>
          <w:i/>
          <w:color w:val="000000"/>
          <w:sz w:val="24"/>
          <w:szCs w:val="24"/>
        </w:rPr>
        <w:t xml:space="preserve">Owen Meredith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good digestion wait on appetite,</w:t>
      </w:r>
      <w:r>
        <w:rPr>
          <w:color w:val="000000"/>
          <w:sz w:val="24"/>
          <w:szCs w:val="24"/>
        </w:rPr>
        <w:br/>
        <w:t xml:space="preserve">  And health on both!</w:t>
      </w:r>
      <w:r>
        <w:rPr>
          <w:i/>
          <w:color w:val="000000"/>
          <w:sz w:val="24"/>
          <w:szCs w:val="24"/>
        </w:rPr>
        <w:br/>
        <w:t xml:space="preserve">Macbeth, Act iii.  Sc</w:t>
      </w:r>
      <w:r>
        <w:rPr>
          <w:color w:val="000000"/>
          <w:sz w:val="24"/>
          <w:szCs w:val="24"/>
        </w:rPr>
        <w:t xml:space="preserve">. 4.  SHAKESPEARE.</w:t>
      </w:r>
    </w:p>
    <w:p>
      <w:pPr>
        <w:widowControl w:val="on"/>
        <w:pBdr/>
        <w:spacing w:before="240" w:after="240" w:line="240" w:lineRule="auto"/>
        <w:ind w:left="0" w:right="0"/>
        <w:jc w:val="left"/>
      </w:pPr>
      <w:r>
        <w:rPr>
          <w:color w:val="000000"/>
          <w:sz w:val="24"/>
          <w:szCs w:val="24"/>
        </w:rPr>
        <w:t xml:space="preserve">  I’ve often wished that I had clear,</w:t>
      </w:r>
      <w:r>
        <w:rPr>
          <w:color w:val="000000"/>
          <w:sz w:val="24"/>
          <w:szCs w:val="24"/>
        </w:rPr>
        <w:br/>
        <w:t xml:space="preserve">  For life, six hundred pounds a year,</w:t>
      </w:r>
      <w:r>
        <w:rPr>
          <w:color w:val="000000"/>
          <w:sz w:val="24"/>
          <w:szCs w:val="24"/>
        </w:rPr>
        <w:br/>
        <w:t xml:space="preserve">  A handsome house to lodge a friend,</w:t>
      </w:r>
      <w:r>
        <w:rPr>
          <w:color w:val="000000"/>
          <w:sz w:val="24"/>
          <w:szCs w:val="24"/>
        </w:rPr>
        <w:br/>
        <w:t xml:space="preserve">  A river at my garden’s end.</w:t>
      </w:r>
      <w:r>
        <w:rPr>
          <w:i/>
          <w:color w:val="000000"/>
          <w:sz w:val="24"/>
          <w:szCs w:val="24"/>
        </w:rPr>
        <w:br/>
        <w:t xml:space="preserve">Imitation of Horace, Bk.  II.  Sat</w:t>
      </w:r>
      <w:r>
        <w:rPr>
          <w:color w:val="000000"/>
          <w:sz w:val="24"/>
          <w:szCs w:val="24"/>
        </w:rPr>
        <w:t xml:space="preserve">. 6.  J. SWIFT.</w:t>
      </w:r>
    </w:p>
    <w:p>
      <w:pPr>
        <w:widowControl w:val="on"/>
        <w:pBdr/>
        <w:spacing w:before="240" w:after="240" w:line="240" w:lineRule="auto"/>
        <w:ind w:left="0" w:right="0"/>
        <w:jc w:val="left"/>
      </w:pPr>
      <w:r>
        <w:rPr>
          <w:color w:val="000000"/>
          <w:sz w:val="24"/>
          <w:szCs w:val="24"/>
        </w:rPr>
        <w:t xml:space="preserve">  True friendship’s laws are by this rule exprest,</w:t>
      </w:r>
      <w:r>
        <w:rPr>
          <w:color w:val="000000"/>
          <w:sz w:val="24"/>
          <w:szCs w:val="24"/>
        </w:rPr>
        <w:br/>
        <w:t xml:space="preserve">  Welcome the coming, speed the parting guest.</w:t>
      </w:r>
      <w:r>
        <w:rPr>
          <w:i/>
          <w:color w:val="000000"/>
          <w:sz w:val="24"/>
          <w:szCs w:val="24"/>
        </w:rPr>
        <w:br/>
        <w:t xml:space="preserve">Odyssey, Bk.  XV</w:t>
      </w:r>
      <w:r>
        <w:rPr>
          <w:color w:val="000000"/>
          <w:sz w:val="24"/>
          <w:szCs w:val="24"/>
        </w:rPr>
        <w:t xml:space="preserve">.  HOMER. </w:t>
      </w:r>
      <w:r>
        <w:rPr>
          <w:i/>
          <w:color w:val="000000"/>
          <w:sz w:val="24"/>
          <w:szCs w:val="24"/>
        </w:rPr>
        <w:t xml:space="preserve">Trans. of</w:t>
      </w:r>
      <w:r>
        <w:rPr>
          <w:color w:val="000000"/>
          <w:sz w:val="24"/>
          <w:szCs w:val="24"/>
        </w:rPr>
        <w:t xml:space="preserve"> POPE.</w:t>
      </w:r>
    </w:p>
    <w:p>
      <w:pPr>
        <w:widowControl w:val="on"/>
        <w:pBdr/>
        <w:spacing w:before="240" w:after="240" w:line="240" w:lineRule="auto"/>
        <w:ind w:left="0" w:right="0"/>
        <w:jc w:val="left"/>
      </w:pPr>
      <w:r>
        <w:rPr>
          <w:b/>
          <w:color w:val="000000"/>
          <w:sz w:val="24"/>
          <w:szCs w:val="24"/>
        </w:rPr>
        <w:t xml:space="preserve">HUMILITY.</w:t>
      </w:r>
    </w:p>
    <w:p>
      <w:pPr>
        <w:widowControl w:val="on"/>
        <w:pBdr/>
        <w:spacing w:before="240" w:after="240" w:line="240" w:lineRule="auto"/>
        <w:ind w:left="0" w:right="0"/>
        <w:jc w:val="left"/>
      </w:pPr>
      <w:r>
        <w:rPr>
          <w:color w:val="000000"/>
          <w:sz w:val="24"/>
          <w:szCs w:val="24"/>
        </w:rPr>
        <w:t xml:space="preserve">Humility, that low, sweet root,</w:t>
      </w:r>
      <w:r>
        <w:rPr>
          <w:color w:val="000000"/>
          <w:sz w:val="24"/>
          <w:szCs w:val="24"/>
        </w:rPr>
        <w:br/>
        <w:t xml:space="preserve">From which all heavenly virtues shoot.</w:t>
      </w:r>
      <w:r>
        <w:rPr>
          <w:i/>
          <w:color w:val="000000"/>
          <w:sz w:val="24"/>
          <w:szCs w:val="24"/>
        </w:rPr>
        <w:br/>
        <w:t xml:space="preserve">Loves of the Angels:  The Third Angel’s Story</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Content thyself to be obscurely good. </w:t>
      </w:r>
      <w:r>
        <w:rPr>
          <w:color w:val="000000"/>
          <w:sz w:val="24"/>
          <w:szCs w:val="24"/>
        </w:rPr>
        <w:br/>
        <w:t xml:space="preserve">When vice prevails, and impious men bear sway,</w:t>
      </w:r>
      <w:r>
        <w:rPr>
          <w:color w:val="000000"/>
          <w:sz w:val="24"/>
          <w:szCs w:val="24"/>
        </w:rPr>
        <w:br/>
        <w:t xml:space="preserve">The post of honor is a private station.</w:t>
      </w:r>
      <w:r>
        <w:rPr>
          <w:i/>
          <w:color w:val="000000"/>
          <w:sz w:val="24"/>
          <w:szCs w:val="24"/>
        </w:rPr>
        <w:br/>
        <w:t xml:space="preserve">Cato, Act iv.  Sc</w:t>
      </w:r>
      <w:r>
        <w:rPr>
          <w:color w:val="000000"/>
          <w:sz w:val="24"/>
          <w:szCs w:val="24"/>
        </w:rPr>
        <w:t xml:space="preserve">. 4.  J. ADDISON.</w:t>
      </w:r>
    </w:p>
    <w:p>
      <w:pPr>
        <w:widowControl w:val="on"/>
        <w:pBdr/>
        <w:spacing w:before="240" w:after="240" w:line="240" w:lineRule="auto"/>
        <w:ind w:left="0" w:right="0"/>
        <w:jc w:val="left"/>
      </w:pPr>
      <w:r>
        <w:rPr>
          <w:color w:val="000000"/>
          <w:sz w:val="24"/>
          <w:szCs w:val="24"/>
        </w:rPr>
        <w:t xml:space="preserve">                     In a bondman’s key,</w:t>
      </w:r>
      <w:r>
        <w:rPr>
          <w:color w:val="000000"/>
          <w:sz w:val="24"/>
          <w:szCs w:val="24"/>
        </w:rPr>
        <w:br/>
        <w:t xml:space="preserve">  With ’bated breath, and whisp’ring humbleness.</w:t>
      </w:r>
      <w:r>
        <w:rPr>
          <w:i/>
          <w:color w:val="000000"/>
          <w:sz w:val="24"/>
          <w:szCs w:val="24"/>
        </w:rPr>
        <w:br/>
        <w:t xml:space="preserve">Merchant of Venice, Act i.  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It is the witness still of excellency</w:t>
      </w:r>
      <w:r>
        <w:rPr>
          <w:color w:val="000000"/>
          <w:sz w:val="24"/>
          <w:szCs w:val="24"/>
        </w:rPr>
        <w:br/>
        <w:t xml:space="preserve">To put a strange face on his own perfection.</w:t>
      </w:r>
      <w:r>
        <w:rPr>
          <w:i/>
          <w:color w:val="000000"/>
          <w:sz w:val="24"/>
          <w:szCs w:val="24"/>
        </w:rPr>
        <w:br/>
        <w:t xml:space="preserve">Much Ado About Nothing, Act ii.  Sc</w:t>
      </w:r>
      <w:r>
        <w:rPr>
          <w:color w:val="000000"/>
          <w:sz w:val="24"/>
          <w:szCs w:val="24"/>
        </w:rPr>
        <w:t xml:space="preserve">. 3.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God hath sworn to lift on high</w:t>
      </w:r>
      <w:r>
        <w:rPr>
          <w:color w:val="000000"/>
          <w:sz w:val="24"/>
          <w:szCs w:val="24"/>
        </w:rPr>
        <w:br/>
        <w:t xml:space="preserve">Who sinks himself by true humility.</w:t>
      </w:r>
      <w:r>
        <w:rPr>
          <w:i/>
          <w:color w:val="000000"/>
          <w:sz w:val="24"/>
          <w:szCs w:val="24"/>
        </w:rPr>
        <w:br/>
        <w:t xml:space="preserve">Miscellaneous Poems:  At Hooker’s Tomb</w:t>
      </w:r>
      <w:r>
        <w:rPr>
          <w:color w:val="000000"/>
          <w:sz w:val="24"/>
          <w:szCs w:val="24"/>
        </w:rPr>
        <w:t xml:space="preserve">.  J. KEBLE.</w:t>
      </w:r>
    </w:p>
    <w:p>
      <w:pPr>
        <w:keepNext w:val="on"/>
        <w:widowControl w:val="on"/>
        <w:pBdr/>
        <w:spacing w:before="299" w:after="299" w:line="240" w:lineRule="auto"/>
        <w:ind w:left="0" w:right="0"/>
        <w:jc w:val="left"/>
        <w:outlineLvl w:val="1"/>
      </w:pPr>
      <w:r>
        <w:rPr>
          <w:b/>
          <w:color w:val="000000"/>
          <w:sz w:val="36"/>
          <w:szCs w:val="36"/>
        </w:rPr>
        <w:t xml:space="preserve">HUNTING.</w:t>
      </w:r>
    </w:p>
    <w:p>
      <w:pPr>
        <w:widowControl w:val="on"/>
        <w:pBdr/>
        <w:spacing w:before="240" w:after="240" w:line="240" w:lineRule="auto"/>
        <w:ind w:left="0" w:right="0"/>
        <w:jc w:val="left"/>
      </w:pPr>
      <w:r>
        <w:rPr>
          <w:color w:val="000000"/>
          <w:sz w:val="24"/>
          <w:szCs w:val="24"/>
        </w:rPr>
        <w:t xml:space="preserve">  Soon as Aurora drives away the night,</w:t>
      </w:r>
      <w:r>
        <w:rPr>
          <w:color w:val="000000"/>
          <w:sz w:val="24"/>
          <w:szCs w:val="24"/>
        </w:rPr>
        <w:br/>
        <w:t xml:space="preserve">  And edges eastern clouds with rosy light,</w:t>
      </w:r>
      <w:r>
        <w:rPr>
          <w:color w:val="000000"/>
          <w:sz w:val="24"/>
          <w:szCs w:val="24"/>
        </w:rPr>
        <w:br/>
        <w:t xml:space="preserve">  The healthy huntsman, with the cheerful horn,</w:t>
      </w:r>
      <w:r>
        <w:rPr>
          <w:color w:val="000000"/>
          <w:sz w:val="24"/>
          <w:szCs w:val="24"/>
        </w:rPr>
        <w:br/>
        <w:t xml:space="preserve">  Summons the dogs, and greets the dappled morn.</w:t>
      </w:r>
      <w:r>
        <w:rPr>
          <w:i/>
          <w:color w:val="000000"/>
          <w:sz w:val="24"/>
          <w:szCs w:val="24"/>
        </w:rPr>
        <w:br/>
        <w:t xml:space="preserve">Rural Sports, Canto II</w:t>
      </w:r>
      <w:r>
        <w:rPr>
          <w:color w:val="000000"/>
          <w:sz w:val="24"/>
          <w:szCs w:val="24"/>
        </w:rPr>
        <w:t xml:space="preserve">.  J. GAY.</w:t>
      </w:r>
    </w:p>
    <w:p>
      <w:pPr>
        <w:widowControl w:val="on"/>
        <w:pBdr/>
        <w:spacing w:before="240" w:after="240" w:line="240" w:lineRule="auto"/>
        <w:ind w:left="0" w:right="0"/>
        <w:jc w:val="left"/>
      </w:pPr>
      <w:r>
        <w:rPr>
          <w:color w:val="000000"/>
          <w:sz w:val="24"/>
          <w:szCs w:val="24"/>
        </w:rPr>
        <w:t xml:space="preserve">  Together let us beat this ample field,</w:t>
      </w:r>
      <w:r>
        <w:rPr>
          <w:color w:val="000000"/>
          <w:sz w:val="24"/>
          <w:szCs w:val="24"/>
        </w:rPr>
        <w:br/>
        <w:t xml:space="preserve">  Try what the open, what the covert yield.</w:t>
      </w:r>
      <w:r>
        <w:rPr>
          <w:i/>
          <w:color w:val="000000"/>
          <w:sz w:val="24"/>
          <w:szCs w:val="24"/>
        </w:rPr>
        <w:br/>
        <w:t xml:space="preserve">Essay on Man, Epistle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My hoarse-sounding horn</w:t>
      </w:r>
      <w:r>
        <w:rPr>
          <w:color w:val="000000"/>
          <w:sz w:val="24"/>
          <w:szCs w:val="24"/>
        </w:rPr>
        <w:br/>
        <w:t xml:space="preserve">  Invites thee to the chase, the sport of kings;</w:t>
      </w:r>
      <w:r>
        <w:rPr>
          <w:color w:val="000000"/>
          <w:sz w:val="24"/>
          <w:szCs w:val="24"/>
        </w:rPr>
        <w:br/>
        <w:t xml:space="preserve">  Image of war without its guilt.</w:t>
      </w:r>
      <w:r>
        <w:rPr>
          <w:i/>
          <w:color w:val="000000"/>
          <w:sz w:val="24"/>
          <w:szCs w:val="24"/>
        </w:rPr>
        <w:br/>
        <w:t xml:space="preserve">The Chase</w:t>
      </w:r>
      <w:r>
        <w:rPr>
          <w:color w:val="000000"/>
          <w:sz w:val="24"/>
          <w:szCs w:val="24"/>
        </w:rPr>
        <w:t xml:space="preserve">.  W.C.  SOMERVILLE.</w:t>
      </w:r>
    </w:p>
    <w:p>
      <w:pPr>
        <w:widowControl w:val="on"/>
        <w:pBdr/>
        <w:spacing w:before="240" w:after="240" w:line="240" w:lineRule="auto"/>
        <w:ind w:left="0" w:right="0"/>
        <w:jc w:val="left"/>
      </w:pPr>
      <w:r>
        <w:rPr>
          <w:color w:val="000000"/>
          <w:sz w:val="24"/>
          <w:szCs w:val="24"/>
        </w:rPr>
        <w:t xml:space="preserve">  Contusion hazarding of neck or spine,</w:t>
      </w:r>
      <w:r>
        <w:rPr>
          <w:color w:val="000000"/>
          <w:sz w:val="24"/>
          <w:szCs w:val="24"/>
        </w:rPr>
        <w:br/>
        <w:t xml:space="preserve">  Which rural gentlemen call sport divine.</w:t>
      </w:r>
      <w:r>
        <w:rPr>
          <w:i/>
          <w:color w:val="000000"/>
          <w:sz w:val="24"/>
          <w:szCs w:val="24"/>
        </w:rPr>
        <w:br/>
        <w:t xml:space="preserve">Needless Alarm</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My hawk is tired of perch and hood,</w:t>
      </w:r>
      <w:r>
        <w:rPr>
          <w:color w:val="000000"/>
          <w:sz w:val="24"/>
          <w:szCs w:val="24"/>
        </w:rPr>
        <w:br/>
        <w:t xml:space="preserve">  My idle greyhound loathes his food,</w:t>
      </w:r>
      <w:r>
        <w:rPr>
          <w:color w:val="000000"/>
          <w:sz w:val="24"/>
          <w:szCs w:val="24"/>
        </w:rPr>
        <w:br/>
        <w:t xml:space="preserve">  My horse is weary of his stall,</w:t>
      </w:r>
      <w:r>
        <w:rPr>
          <w:color w:val="000000"/>
          <w:sz w:val="24"/>
          <w:szCs w:val="24"/>
        </w:rPr>
        <w:br/>
        <w:t xml:space="preserve">  And I am sick of captive thrall. </w:t>
      </w:r>
      <w:r>
        <w:rPr>
          <w:color w:val="000000"/>
          <w:sz w:val="24"/>
          <w:szCs w:val="24"/>
        </w:rPr>
        <w:br/>
        <w:t xml:space="preserve">  I wish I were as I have been</w:t>
      </w:r>
      <w:r>
        <w:rPr>
          <w:color w:val="000000"/>
          <w:sz w:val="24"/>
          <w:szCs w:val="24"/>
        </w:rPr>
        <w:br/>
        <w:t xml:space="preserve">  Hunting the hart in forests green,</w:t>
      </w:r>
      <w:r>
        <w:rPr>
          <w:color w:val="000000"/>
          <w:sz w:val="24"/>
          <w:szCs w:val="24"/>
        </w:rPr>
        <w:br/>
        <w:t xml:space="preserve">  With bended bow and bloodhound free,</w:t>
      </w:r>
      <w:r>
        <w:rPr>
          <w:color w:val="000000"/>
          <w:sz w:val="24"/>
          <w:szCs w:val="24"/>
        </w:rPr>
        <w:br/>
        <w:t xml:space="preserve">  For that’s the life is meet for me!</w:t>
      </w:r>
      <w:r>
        <w:rPr>
          <w:i/>
          <w:color w:val="000000"/>
          <w:sz w:val="24"/>
          <w:szCs w:val="24"/>
        </w:rPr>
        <w:br/>
        <w:t xml:space="preserve">The Lady of the Lake:  Lay of the Imprisoned Huntsman,</w:t>
      </w:r>
      <w:r>
        <w:rPr>
          <w:i/>
          <w:color w:val="000000"/>
          <w:sz w:val="24"/>
          <w:szCs w:val="24"/>
        </w:rPr>
        <w:br/>
        <w:t xml:space="preserve">  Canto VI</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Oh! what delight can a mortal lack,</w:t>
      </w:r>
      <w:r>
        <w:rPr>
          <w:color w:val="000000"/>
          <w:sz w:val="24"/>
          <w:szCs w:val="24"/>
        </w:rPr>
        <w:br/>
        <w:t xml:space="preserve">  When he once is firm on his horse’s back,</w:t>
      </w:r>
      <w:r>
        <w:rPr>
          <w:color w:val="000000"/>
          <w:sz w:val="24"/>
          <w:szCs w:val="24"/>
        </w:rPr>
        <w:br/>
        <w:t xml:space="preserve">  With his stirrups short, and his snaffle strong,</w:t>
      </w:r>
      <w:r>
        <w:rPr>
          <w:color w:val="000000"/>
          <w:sz w:val="24"/>
          <w:szCs w:val="24"/>
        </w:rPr>
        <w:br/>
        <w:t xml:space="preserve">  And the blast of the horn for his morning song!</w:t>
      </w:r>
      <w:r>
        <w:rPr>
          <w:i/>
          <w:color w:val="000000"/>
          <w:sz w:val="24"/>
          <w:szCs w:val="24"/>
        </w:rPr>
        <w:br/>
        <w:t xml:space="preserve">The Hunter’s Song</w:t>
      </w:r>
      <w:r>
        <w:rPr>
          <w:color w:val="000000"/>
          <w:sz w:val="24"/>
          <w:szCs w:val="24"/>
        </w:rPr>
        <w:t xml:space="preserve">.  B.W.  PROCTER </w:t>
      </w:r>
      <w:r>
        <w:rPr>
          <w:i/>
          <w:color w:val="000000"/>
          <w:sz w:val="24"/>
          <w:szCs w:val="24"/>
        </w:rPr>
        <w:t xml:space="preserve">(Barry Cornwall)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See from the brake the whirring pheasant springs,</w:t>
      </w:r>
      <w:r>
        <w:rPr>
          <w:color w:val="000000"/>
          <w:sz w:val="24"/>
          <w:szCs w:val="24"/>
        </w:rPr>
        <w:br/>
        <w:t xml:space="preserve">  And mounts exulting on triumphant wings;</w:t>
      </w:r>
      <w:r>
        <w:rPr>
          <w:color w:val="000000"/>
          <w:sz w:val="24"/>
          <w:szCs w:val="24"/>
        </w:rPr>
        <w:br/>
        <w:t xml:space="preserve">  Short is his joy; he feels the fiery wound,</w:t>
      </w:r>
      <w:r>
        <w:rPr>
          <w:color w:val="000000"/>
          <w:sz w:val="24"/>
          <w:szCs w:val="24"/>
        </w:rPr>
        <w:br/>
        <w:t xml:space="preserve">  Flutters in blood, and panting beats the ground.</w:t>
      </w:r>
      <w:r>
        <w:rPr>
          <w:i/>
          <w:color w:val="000000"/>
          <w:sz w:val="24"/>
          <w:szCs w:val="24"/>
        </w:rPr>
        <w:br/>
        <w:t xml:space="preserve">Windsor Forest</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But as some muskets so contrive it,</w:t>
      </w:r>
      <w:r>
        <w:rPr>
          <w:color w:val="000000"/>
          <w:sz w:val="24"/>
          <w:szCs w:val="24"/>
        </w:rPr>
        <w:br/>
        <w:t xml:space="preserve">  As oft to miss the mark they drive at,</w:t>
      </w:r>
      <w:r>
        <w:rPr>
          <w:color w:val="000000"/>
          <w:sz w:val="24"/>
          <w:szCs w:val="24"/>
        </w:rPr>
        <w:br/>
        <w:t xml:space="preserve">  And though well aimed at duck or plover,</w:t>
      </w:r>
      <w:r>
        <w:rPr>
          <w:color w:val="000000"/>
          <w:sz w:val="24"/>
          <w:szCs w:val="24"/>
        </w:rPr>
        <w:br/>
        <w:t xml:space="preserve">  Bear wide, and kick their owners over.</w:t>
      </w:r>
      <w:r>
        <w:rPr>
          <w:i/>
          <w:color w:val="000000"/>
          <w:sz w:val="24"/>
          <w:szCs w:val="24"/>
        </w:rPr>
        <w:br/>
        <w:t xml:space="preserve">McFingal, Canto I</w:t>
      </w:r>
      <w:r>
        <w:rPr>
          <w:color w:val="000000"/>
          <w:sz w:val="24"/>
          <w:szCs w:val="24"/>
        </w:rPr>
        <w:t xml:space="preserve">.  J. TRUMBULL.</w:t>
      </w:r>
    </w:p>
    <w:p>
      <w:pPr>
        <w:widowControl w:val="on"/>
        <w:pBdr/>
        <w:spacing w:before="240" w:after="240" w:line="240" w:lineRule="auto"/>
        <w:ind w:left="0" w:right="0"/>
        <w:jc w:val="left"/>
      </w:pPr>
      <w:r>
        <w:rPr>
          <w:b/>
          <w:color w:val="000000"/>
          <w:sz w:val="24"/>
          <w:szCs w:val="24"/>
        </w:rPr>
        <w:t xml:space="preserve">HYPOCRISY.</w:t>
      </w:r>
    </w:p>
    <w:p>
      <w:pPr>
        <w:widowControl w:val="on"/>
        <w:pBdr/>
        <w:spacing w:before="240" w:after="240" w:line="240" w:lineRule="auto"/>
        <w:ind w:left="0" w:right="0"/>
        <w:jc w:val="left"/>
      </w:pPr>
      <w:r>
        <w:rPr>
          <w:color w:val="000000"/>
          <w:sz w:val="24"/>
          <w:szCs w:val="24"/>
        </w:rPr>
        <w:t xml:space="preserve">  Oh, for </w:t>
      </w:r>
      <w:r>
        <w:rPr>
          <w:i/>
          <w:color w:val="000000"/>
          <w:sz w:val="24"/>
          <w:szCs w:val="24"/>
        </w:rPr>
        <w:t xml:space="preserve">a forty-parson power</w:t>
      </w:r>
      <w:r>
        <w:rPr>
          <w:color w:val="000000"/>
          <w:sz w:val="24"/>
          <w:szCs w:val="24"/>
        </w:rPr>
        <w:t xml:space="preserve"> to chant</w:t>
      </w:r>
      <w:r>
        <w:rPr>
          <w:color w:val="000000"/>
          <w:sz w:val="24"/>
          <w:szCs w:val="24"/>
        </w:rPr>
        <w:br/>
        <w:t xml:space="preserve">    Thy praise, Hypocrisy!  Oh, for a hymn</w:t>
      </w:r>
      <w:r>
        <w:rPr>
          <w:color w:val="000000"/>
          <w:sz w:val="24"/>
          <w:szCs w:val="24"/>
        </w:rPr>
        <w:br/>
        <w:t xml:space="preserve">  Loud as the virtues thou dost loudly vaunt,</w:t>
      </w:r>
      <w:r>
        <w:rPr>
          <w:color w:val="000000"/>
          <w:sz w:val="24"/>
          <w:szCs w:val="24"/>
        </w:rPr>
        <w:br/>
        <w:t xml:space="preserve">    Not practise!</w:t>
      </w:r>
      <w:r>
        <w:rPr>
          <w:i/>
          <w:color w:val="000000"/>
          <w:sz w:val="24"/>
          <w:szCs w:val="24"/>
        </w:rPr>
        <w:br/>
        <w:t xml:space="preserve">Don Juan, Canto X</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For neither man nor angel can discern</w:t>
      </w:r>
      <w:r>
        <w:rPr>
          <w:color w:val="000000"/>
          <w:sz w:val="24"/>
          <w:szCs w:val="24"/>
        </w:rPr>
        <w:br/>
        <w:t xml:space="preserve">  Hypocrisy, the only evil that walks</w:t>
      </w:r>
      <w:r>
        <w:rPr>
          <w:color w:val="000000"/>
          <w:sz w:val="24"/>
          <w:szCs w:val="24"/>
        </w:rPr>
        <w:br/>
        <w:t xml:space="preserve">  Invisible, except to God alone,</w:t>
      </w:r>
      <w:r>
        <w:rPr>
          <w:color w:val="000000"/>
          <w:sz w:val="24"/>
          <w:szCs w:val="24"/>
        </w:rPr>
        <w:br/>
        <w:t xml:space="preserve">  By his permissive will, through heaven and earth.</w:t>
      </w:r>
      <w:r>
        <w:rPr>
          <w:i/>
          <w:color w:val="000000"/>
          <w:sz w:val="24"/>
          <w:szCs w:val="24"/>
        </w:rPr>
        <w:br/>
        <w:t xml:space="preserve">Paradise Lost, Bk.  III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Away, and mock the time with fairest show;</w:t>
      </w:r>
      <w:r>
        <w:rPr>
          <w:color w:val="000000"/>
          <w:sz w:val="24"/>
          <w:szCs w:val="24"/>
        </w:rPr>
        <w:br/>
        <w:t xml:space="preserve">  False face must hide what the false heart doth know.</w:t>
      </w:r>
      <w:r>
        <w:rPr>
          <w:i/>
          <w:color w:val="000000"/>
          <w:sz w:val="24"/>
          <w:szCs w:val="24"/>
        </w:rPr>
        <w:br/>
        <w:t xml:space="preserve">Macbeth, Act i.  Sc. 7</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O serpent heart, hid with a flowering face! </w:t>
      </w:r>
      <w:r>
        <w:rPr>
          <w:color w:val="000000"/>
          <w:sz w:val="24"/>
          <w:szCs w:val="24"/>
        </w:rPr>
        <w:br/>
        <w:t xml:space="preserve">  Did ever a dragon keep so fair a cave?</w:t>
      </w:r>
      <w:r>
        <w:rPr>
          <w:i/>
          <w:color w:val="000000"/>
          <w:sz w:val="24"/>
          <w:szCs w:val="24"/>
        </w:rPr>
        <w:br/>
        <w:t xml:space="preserve">Romeo and Juliet, Act iii.  Sc. 2</w:t>
      </w:r>
      <w:r>
        <w:rPr>
          <w:color w:val="000000"/>
          <w:sz w:val="24"/>
          <w:szCs w:val="24"/>
        </w:rPr>
        <w:t xml:space="preserve">.  SHAKESPEARE. </w:t>
      </w:r>
      <w:r>
        <w:rPr>
          <w:color w:val="000000"/>
          <w:sz w:val="24"/>
          <w:szCs w:val="24"/>
        </w:rPr>
        <w:br/>
        <w:t xml:space="preserve">  Dissembling courtesy!  How fine this tyrant</w:t>
      </w:r>
      <w:r>
        <w:rPr>
          <w:color w:val="000000"/>
          <w:sz w:val="24"/>
          <w:szCs w:val="24"/>
        </w:rPr>
        <w:br/>
        <w:t xml:space="preserve">  Can tickle where she wounds!</w:t>
      </w:r>
      <w:r>
        <w:rPr>
          <w:i/>
          <w:color w:val="000000"/>
          <w:sz w:val="24"/>
          <w:szCs w:val="24"/>
        </w:rPr>
        <w:br/>
        <w:t xml:space="preserve">Cymbeline, Act i.  Sc. 1</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that asks</w:t>
      </w:r>
      <w:r>
        <w:rPr>
          <w:color w:val="000000"/>
          <w:sz w:val="24"/>
          <w:szCs w:val="24"/>
        </w:rPr>
        <w:br/>
        <w:t xml:space="preserve">Her dear five hundred friends, contemns them all,</w:t>
      </w:r>
      <w:r>
        <w:rPr>
          <w:color w:val="000000"/>
          <w:sz w:val="24"/>
          <w:szCs w:val="24"/>
        </w:rPr>
        <w:br/>
        <w:t xml:space="preserve">And hates their coming.</w:t>
      </w:r>
      <w:r>
        <w:rPr>
          <w:i/>
          <w:color w:val="000000"/>
          <w:sz w:val="24"/>
          <w:szCs w:val="24"/>
        </w:rPr>
        <w:br/>
        <w:t xml:space="preserve">The Task, Bk.  II</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He seemed</w:t>
      </w:r>
      <w:r>
        <w:rPr>
          <w:color w:val="000000"/>
          <w:sz w:val="24"/>
          <w:szCs w:val="24"/>
        </w:rPr>
        <w:br/>
        <w:t xml:space="preserve">For dignity composed and high exploit: </w:t>
      </w:r>
      <w:r>
        <w:rPr>
          <w:color w:val="000000"/>
          <w:sz w:val="24"/>
          <w:szCs w:val="24"/>
        </w:rPr>
        <w:br/>
        <w:t xml:space="preserve">But all was false and hollow.</w:t>
      </w:r>
      <w:r>
        <w:rPr>
          <w:i/>
          <w:color w:val="000000"/>
          <w:sz w:val="24"/>
          <w:szCs w:val="24"/>
        </w:rPr>
        <w:br/>
        <w:t xml:space="preserve">Paradise Lost, Bk.  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He was a man</w:t>
      </w:r>
      <w:r>
        <w:rPr>
          <w:color w:val="000000"/>
          <w:sz w:val="24"/>
          <w:szCs w:val="24"/>
        </w:rPr>
        <w:br/>
        <w:t xml:space="preserve">  Who stole the livery of the court of Heaven</w:t>
      </w:r>
      <w:r>
        <w:rPr>
          <w:color w:val="000000"/>
          <w:sz w:val="24"/>
          <w:szCs w:val="24"/>
        </w:rPr>
        <w:br/>
        <w:t xml:space="preserve">  To serve the Devil in.</w:t>
      </w:r>
      <w:r>
        <w:rPr>
          <w:i/>
          <w:color w:val="000000"/>
          <w:sz w:val="24"/>
          <w:szCs w:val="24"/>
        </w:rPr>
        <w:br/>
        <w:t xml:space="preserve">Course of Time, Bk.  VIII</w:t>
      </w:r>
      <w:r>
        <w:rPr>
          <w:color w:val="000000"/>
          <w:sz w:val="24"/>
          <w:szCs w:val="24"/>
        </w:rPr>
        <w:t xml:space="preserve"> R. POLLOK.</w:t>
      </w:r>
    </w:p>
    <w:p>
      <w:pPr>
        <w:widowControl w:val="on"/>
        <w:pBdr/>
        <w:spacing w:before="240" w:after="240" w:line="240" w:lineRule="auto"/>
        <w:ind w:left="0" w:right="0"/>
        <w:jc w:val="left"/>
      </w:pPr>
      <w:r>
        <w:rPr>
          <w:color w:val="000000"/>
          <w:sz w:val="24"/>
          <w:szCs w:val="24"/>
        </w:rPr>
        <w:t xml:space="preserve">The Devil can cite Scripture for his purpose. </w:t>
      </w:r>
      <w:r>
        <w:rPr>
          <w:color w:val="000000"/>
          <w:sz w:val="24"/>
          <w:szCs w:val="24"/>
        </w:rPr>
        <w:br/>
        <w:t xml:space="preserve">An evil soul, producing holy witness,</w:t>
      </w:r>
      <w:r>
        <w:rPr>
          <w:color w:val="000000"/>
          <w:sz w:val="24"/>
          <w:szCs w:val="24"/>
        </w:rPr>
        <w:br/>
        <w:t xml:space="preserve">Is like a villain with a smiling cheek,</w:t>
      </w:r>
      <w:r>
        <w:rPr>
          <w:color w:val="000000"/>
          <w:sz w:val="24"/>
          <w:szCs w:val="24"/>
        </w:rPr>
        <w:br/>
        <w:t xml:space="preserve">A goodly apple rotten at the heart. </w:t>
      </w:r>
      <w:r>
        <w:rPr>
          <w:color w:val="000000"/>
          <w:sz w:val="24"/>
          <w:szCs w:val="24"/>
        </w:rPr>
        <w:br/>
        <w:t xml:space="preserve">O, what a goodly outside falsehood hath!</w:t>
      </w:r>
      <w:r>
        <w:rPr>
          <w:i/>
          <w:color w:val="000000"/>
          <w:sz w:val="24"/>
          <w:szCs w:val="24"/>
        </w:rPr>
        <w:br/>
        <w:t xml:space="preserve">Merchant of Venice, Act 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But then I sigh, and with a piece of Scripture</w:t>
      </w:r>
      <w:r>
        <w:rPr>
          <w:color w:val="000000"/>
          <w:sz w:val="24"/>
          <w:szCs w:val="24"/>
        </w:rPr>
        <w:br/>
        <w:t xml:space="preserve">  Tell them that God bids us do good for evil: </w:t>
      </w:r>
      <w:r>
        <w:rPr>
          <w:color w:val="000000"/>
          <w:sz w:val="24"/>
          <w:szCs w:val="24"/>
        </w:rPr>
        <w:br/>
        <w:t xml:space="preserve">  And thus I clothe my naked villany</w:t>
      </w:r>
      <w:r>
        <w:rPr>
          <w:color w:val="000000"/>
          <w:sz w:val="24"/>
          <w:szCs w:val="24"/>
        </w:rPr>
        <w:br/>
        <w:t xml:space="preserve">  With odd old ends stol’n forth of holy writ,</w:t>
      </w:r>
      <w:r>
        <w:rPr>
          <w:color w:val="000000"/>
          <w:sz w:val="24"/>
          <w:szCs w:val="24"/>
        </w:rPr>
        <w:br/>
        <w:t xml:space="preserve">  And seem a saint when most I play the devil.</w:t>
      </w:r>
      <w:r>
        <w:rPr>
          <w:i/>
          <w:color w:val="000000"/>
          <w:sz w:val="24"/>
          <w:szCs w:val="24"/>
        </w:rPr>
        <w:br/>
        <w:t xml:space="preserve">King Richard III., Act 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O villain, villain, smiling damned villain! </w:t>
      </w:r>
      <w:r>
        <w:rPr>
          <w:color w:val="000000"/>
          <w:sz w:val="24"/>
          <w:szCs w:val="24"/>
        </w:rPr>
        <w:br/>
        <w:t xml:space="preserve">  My tables,—­meet it is I set it down,</w:t>
      </w:r>
      <w:r>
        <w:rPr>
          <w:color w:val="000000"/>
          <w:sz w:val="24"/>
          <w:szCs w:val="24"/>
        </w:rPr>
        <w:br/>
        <w:t xml:space="preserve">  That one may smile, and smile, and be a villain.</w:t>
      </w:r>
      <w:r>
        <w:rPr>
          <w:i/>
          <w:color w:val="000000"/>
          <w:sz w:val="24"/>
          <w:szCs w:val="24"/>
        </w:rPr>
        <w:br/>
        <w:t xml:space="preserve">Hamlet, Act i.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That practised falsehood under saintly shew,</w:t>
      </w:r>
      <w:r>
        <w:rPr>
          <w:color w:val="000000"/>
          <w:sz w:val="24"/>
          <w:szCs w:val="24"/>
        </w:rPr>
        <w:br/>
        <w:t xml:space="preserve">  Deep malice to conceal, couched with revenge.</w:t>
      </w:r>
      <w:r>
        <w:rPr>
          <w:i/>
          <w:color w:val="000000"/>
          <w:sz w:val="24"/>
          <w:szCs w:val="24"/>
        </w:rPr>
        <w:br/>
        <w:t xml:space="preserve">Paradise Lost, Bk.  IV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Built God a church, and laughed his word to scorn. </w:t>
      </w:r>
      <w:r>
        <w:rPr>
          <w:i/>
          <w:color w:val="000000"/>
          <w:sz w:val="24"/>
          <w:szCs w:val="24"/>
        </w:rPr>
        <w:t xml:space="preserve">Retirement</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And the devil did grin, for his darling sin</w:t>
      </w:r>
      <w:r>
        <w:rPr>
          <w:color w:val="000000"/>
          <w:sz w:val="24"/>
          <w:szCs w:val="24"/>
        </w:rPr>
        <w:br/>
        <w:t xml:space="preserve">  Is pride that apes humility.</w:t>
      </w:r>
      <w:r>
        <w:rPr>
          <w:i/>
          <w:color w:val="000000"/>
          <w:sz w:val="24"/>
          <w:szCs w:val="24"/>
        </w:rPr>
        <w:br/>
        <w:t xml:space="preserve">The Devil’s Thoughts</w:t>
      </w:r>
      <w:r>
        <w:rPr>
          <w:color w:val="000000"/>
          <w:sz w:val="24"/>
          <w:szCs w:val="24"/>
        </w:rPr>
        <w:t xml:space="preserve">.  S.T.  COLERIDGE.</w:t>
      </w:r>
    </w:p>
    <w:p>
      <w:pPr>
        <w:widowControl w:val="on"/>
        <w:pBdr/>
        <w:spacing w:before="240" w:after="240" w:line="240" w:lineRule="auto"/>
        <w:ind w:left="0" w:right="0"/>
        <w:jc w:val="left"/>
      </w:pPr>
      <w:r>
        <w:rPr>
          <w:color w:val="000000"/>
          <w:sz w:val="24"/>
          <w:szCs w:val="24"/>
        </w:rPr>
        <w:t xml:space="preserve">  O, what may man within him hide,</w:t>
      </w:r>
      <w:r>
        <w:rPr>
          <w:color w:val="000000"/>
          <w:sz w:val="24"/>
          <w:szCs w:val="24"/>
        </w:rPr>
        <w:br/>
        <w:t xml:space="preserve">  Though angel on the outward side!</w:t>
      </w:r>
      <w:r>
        <w:rPr>
          <w:i/>
          <w:color w:val="000000"/>
          <w:sz w:val="24"/>
          <w:szCs w:val="24"/>
        </w:rPr>
        <w:br/>
        <w:t xml:space="preserve">Measure for Measure,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’Tis too much proved—­that with devotion’s visage</w:t>
      </w:r>
      <w:r>
        <w:rPr>
          <w:color w:val="000000"/>
          <w:sz w:val="24"/>
          <w:szCs w:val="24"/>
        </w:rPr>
        <w:br/>
        <w:t xml:space="preserve">  And pious action we do sugar o’er</w:t>
      </w:r>
      <w:r>
        <w:rPr>
          <w:color w:val="000000"/>
          <w:sz w:val="24"/>
          <w:szCs w:val="24"/>
        </w:rPr>
        <w:br/>
        <w:t xml:space="preserve">  The devil himself.</w:t>
      </w:r>
      <w:r>
        <w:rPr>
          <w:i/>
          <w:color w:val="000000"/>
          <w:sz w:val="24"/>
          <w:szCs w:val="24"/>
        </w:rPr>
        <w:br/>
        <w:t xml:space="preserve">Hamlet,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I waive the quantum o’ the sin,</w:t>
      </w:r>
      <w:r>
        <w:rPr>
          <w:color w:val="000000"/>
          <w:sz w:val="24"/>
          <w:szCs w:val="24"/>
        </w:rPr>
        <w:br/>
        <w:t xml:space="preserve">    The hazard of concealing: </w:t>
      </w:r>
      <w:r>
        <w:rPr>
          <w:color w:val="000000"/>
          <w:sz w:val="24"/>
          <w:szCs w:val="24"/>
        </w:rPr>
        <w:br/>
        <w:t xml:space="preserve">  But, och! it hardens a’ within,</w:t>
      </w:r>
      <w:r>
        <w:rPr>
          <w:color w:val="000000"/>
          <w:sz w:val="24"/>
          <w:szCs w:val="24"/>
        </w:rPr>
        <w:br/>
        <w:t xml:space="preserve">    And petrifies the feeling.</w:t>
      </w:r>
      <w:r>
        <w:rPr>
          <w:i/>
          <w:color w:val="000000"/>
          <w:sz w:val="24"/>
          <w:szCs w:val="24"/>
        </w:rPr>
        <w:br/>
        <w:t xml:space="preserve">Epistle to a Young Friend</w:t>
      </w:r>
      <w:r>
        <w:rPr>
          <w:color w:val="000000"/>
          <w:sz w:val="24"/>
          <w:szCs w:val="24"/>
        </w:rPr>
        <w:t xml:space="preserve">.  R. BURNS.</w:t>
      </w:r>
    </w:p>
    <w:p>
      <w:pPr>
        <w:widowControl w:val="on"/>
        <w:pBdr/>
        <w:spacing w:before="240" w:after="240" w:line="240" w:lineRule="auto"/>
        <w:ind w:left="0" w:right="0"/>
        <w:jc w:val="left"/>
      </w:pPr>
      <w:r>
        <w:rPr>
          <w:color w:val="000000"/>
          <w:sz w:val="24"/>
          <w:szCs w:val="24"/>
        </w:rPr>
        <w:t xml:space="preserve">IDLENESS.</w:t>
      </w:r>
    </w:p>
    <w:p>
      <w:pPr>
        <w:widowControl w:val="on"/>
        <w:pBdr/>
        <w:spacing w:before="240" w:after="240" w:line="240" w:lineRule="auto"/>
        <w:ind w:left="0" w:right="0"/>
        <w:jc w:val="left"/>
      </w:pPr>
      <w:r>
        <w:rPr>
          <w:color w:val="000000"/>
          <w:sz w:val="24"/>
          <w:szCs w:val="24"/>
        </w:rPr>
        <w:t xml:space="preserve">  ’Tis the voice of the sluggard; I heard him complain,</w:t>
      </w:r>
      <w:r>
        <w:rPr>
          <w:color w:val="000000"/>
          <w:sz w:val="24"/>
          <w:szCs w:val="24"/>
        </w:rPr>
        <w:br/>
        <w:t xml:space="preserve">  “You have waked me too soon, I must slumber again.”</w:t>
      </w:r>
      <w:r>
        <w:rPr>
          <w:i/>
          <w:color w:val="000000"/>
          <w:sz w:val="24"/>
          <w:szCs w:val="24"/>
        </w:rPr>
        <w:br/>
        <w:t xml:space="preserve">The Sluggard</w:t>
      </w:r>
      <w:r>
        <w:rPr>
          <w:color w:val="000000"/>
          <w:sz w:val="24"/>
          <w:szCs w:val="24"/>
        </w:rPr>
        <w:t xml:space="preserve">.  DR. I. WATTS.</w:t>
      </w:r>
    </w:p>
    <w:p>
      <w:pPr>
        <w:widowControl w:val="on"/>
        <w:pBdr/>
        <w:spacing w:before="240" w:after="240" w:line="240" w:lineRule="auto"/>
        <w:ind w:left="0" w:right="0"/>
        <w:jc w:val="left"/>
      </w:pPr>
      <w:r>
        <w:rPr>
          <w:color w:val="000000"/>
          <w:sz w:val="24"/>
          <w:szCs w:val="24"/>
        </w:rPr>
        <w:t xml:space="preserve">  Sloth views the towers of fame with envious eyes,</w:t>
      </w:r>
      <w:r>
        <w:rPr>
          <w:color w:val="000000"/>
          <w:sz w:val="24"/>
          <w:szCs w:val="24"/>
        </w:rPr>
        <w:br/>
        <w:t xml:space="preserve">  Desirous still, still impotent to rise.</w:t>
      </w:r>
      <w:r>
        <w:rPr>
          <w:i/>
          <w:color w:val="000000"/>
          <w:sz w:val="24"/>
          <w:szCs w:val="24"/>
        </w:rPr>
        <w:br/>
        <w:t xml:space="preserve">The Judgment of Hercules</w:t>
      </w:r>
      <w:r>
        <w:rPr>
          <w:color w:val="000000"/>
          <w:sz w:val="24"/>
          <w:szCs w:val="24"/>
        </w:rPr>
        <w:t xml:space="preserve">.  W. SHENSTONE.</w:t>
      </w:r>
    </w:p>
    <w:p>
      <w:pPr>
        <w:widowControl w:val="on"/>
        <w:pBdr/>
        <w:spacing w:before="240" w:after="240" w:line="240" w:lineRule="auto"/>
        <w:ind w:left="0" w:right="0"/>
        <w:jc w:val="left"/>
      </w:pPr>
      <w:r>
        <w:rPr>
          <w:color w:val="000000"/>
          <w:sz w:val="24"/>
          <w:szCs w:val="24"/>
        </w:rPr>
        <w:t xml:space="preserve">  Their only labor was to kill the time</w:t>
      </w:r>
      <w:r>
        <w:rPr>
          <w:color w:val="000000"/>
          <w:sz w:val="24"/>
          <w:szCs w:val="24"/>
        </w:rPr>
        <w:br/>
        <w:t xml:space="preserve">  (And labor dire it is, and weary woe);</w:t>
      </w:r>
      <w:r>
        <w:rPr>
          <w:color w:val="000000"/>
          <w:sz w:val="24"/>
          <w:szCs w:val="24"/>
        </w:rPr>
        <w:br/>
        <w:t xml:space="preserve">  They sit, they loll, turn o’er some idle rhyme;</w:t>
      </w:r>
      <w:r>
        <w:rPr>
          <w:color w:val="000000"/>
          <w:sz w:val="24"/>
          <w:szCs w:val="24"/>
        </w:rPr>
        <w:br/>
        <w:t xml:space="preserve">  Then, rising sudden, to the glass they go,</w:t>
      </w:r>
      <w:r>
        <w:rPr>
          <w:color w:val="000000"/>
          <w:sz w:val="24"/>
          <w:szCs w:val="24"/>
        </w:rPr>
        <w:br/>
        <w:t xml:space="preserve">  Or saunter forth, with tottering step and slow: </w:t>
      </w:r>
      <w:r>
        <w:rPr>
          <w:color w:val="000000"/>
          <w:sz w:val="24"/>
          <w:szCs w:val="24"/>
        </w:rPr>
        <w:br/>
        <w:t xml:space="preserve">  This soon too rude an exercise they find;</w:t>
      </w:r>
      <w:r>
        <w:rPr>
          <w:color w:val="000000"/>
          <w:sz w:val="24"/>
          <w:szCs w:val="24"/>
        </w:rPr>
        <w:br/>
        <w:t xml:space="preserve">  Straight on the couch their limbs again they throw,</w:t>
      </w:r>
      <w:r>
        <w:rPr>
          <w:color w:val="000000"/>
          <w:sz w:val="24"/>
          <w:szCs w:val="24"/>
        </w:rPr>
        <w:br/>
        <w:t xml:space="preserve">  Where hours on hours they sighing lie reclined,</w:t>
      </w:r>
      <w:r>
        <w:rPr>
          <w:color w:val="000000"/>
          <w:sz w:val="24"/>
          <w:szCs w:val="24"/>
        </w:rPr>
        <w:br/>
        <w:t xml:space="preserve">  And court the vapory god, soft breathing in the wind.</w:t>
      </w:r>
      <w:r>
        <w:rPr>
          <w:i/>
          <w:color w:val="000000"/>
          <w:sz w:val="24"/>
          <w:szCs w:val="24"/>
        </w:rPr>
        <w:br/>
        <w:t xml:space="preserve">The Castle of Indolence, Canto I</w:t>
      </w:r>
      <w:r>
        <w:rPr>
          <w:color w:val="000000"/>
          <w:sz w:val="24"/>
          <w:szCs w:val="24"/>
        </w:rPr>
        <w:t xml:space="preserve">.  J. THOMSON.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Leisure is pain; take off our chariot wheels,</w:t>
      </w:r>
      <w:r>
        <w:rPr>
          <w:color w:val="000000"/>
          <w:sz w:val="24"/>
          <w:szCs w:val="24"/>
        </w:rPr>
        <w:br/>
        <w:t xml:space="preserve">  How heavily we drag the load of life! </w:t>
      </w:r>
      <w:r>
        <w:rPr>
          <w:color w:val="000000"/>
          <w:sz w:val="24"/>
          <w:szCs w:val="24"/>
        </w:rPr>
        <w:br/>
        <w:t xml:space="preserve">  Blest leisure is our curse; like that of Cain,</w:t>
      </w:r>
      <w:r>
        <w:rPr>
          <w:color w:val="000000"/>
          <w:sz w:val="24"/>
          <w:szCs w:val="24"/>
        </w:rPr>
        <w:br/>
        <w:t xml:space="preserve">  It makes us wander, wander earth around</w:t>
      </w:r>
      <w:r>
        <w:rPr>
          <w:color w:val="000000"/>
          <w:sz w:val="24"/>
          <w:szCs w:val="24"/>
        </w:rPr>
        <w:br/>
        <w:t xml:space="preserve">  To fly that tyrant, thought.</w:t>
      </w:r>
      <w:r>
        <w:rPr>
          <w:i/>
          <w:color w:val="000000"/>
          <w:sz w:val="24"/>
          <w:szCs w:val="24"/>
        </w:rPr>
        <w:br/>
        <w:t xml:space="preserve">Night Thoughts, Night 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To sigh, yet feel no pain,</w:t>
      </w:r>
      <w:r>
        <w:rPr>
          <w:color w:val="000000"/>
          <w:sz w:val="24"/>
          <w:szCs w:val="24"/>
        </w:rPr>
        <w:br/>
        <w:t xml:space="preserve">    To weep, yet scarce know why;</w:t>
      </w:r>
      <w:r>
        <w:rPr>
          <w:color w:val="000000"/>
          <w:sz w:val="24"/>
          <w:szCs w:val="24"/>
        </w:rPr>
        <w:br/>
        <w:t xml:space="preserve">  To sport an hour with Beauty’s chain,</w:t>
      </w:r>
      <w:r>
        <w:rPr>
          <w:color w:val="000000"/>
          <w:sz w:val="24"/>
          <w:szCs w:val="24"/>
        </w:rPr>
        <w:br/>
        <w:t xml:space="preserve">    Then throw it idly by.</w:t>
      </w:r>
      <w:r>
        <w:rPr>
          <w:i/>
          <w:color w:val="000000"/>
          <w:sz w:val="24"/>
          <w:szCs w:val="24"/>
        </w:rPr>
        <w:br/>
        <w:t xml:space="preserve">The Blue Stocking</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The keenest pangs the wretched find</w:t>
      </w:r>
      <w:r>
        <w:rPr>
          <w:color w:val="000000"/>
          <w:sz w:val="24"/>
          <w:szCs w:val="24"/>
        </w:rPr>
        <w:br/>
        <w:t xml:space="preserve">Are rapture to the dreary void,</w:t>
      </w:r>
      <w:r>
        <w:rPr>
          <w:color w:val="000000"/>
          <w:sz w:val="24"/>
          <w:szCs w:val="24"/>
        </w:rPr>
        <w:br/>
        <w:t xml:space="preserve">The leafless desert of the mind,</w:t>
      </w:r>
      <w:r>
        <w:rPr>
          <w:color w:val="000000"/>
          <w:sz w:val="24"/>
          <w:szCs w:val="24"/>
        </w:rPr>
        <w:br/>
        <w:t xml:space="preserve">The waste of feelings unemployed.</w:t>
      </w:r>
      <w:r>
        <w:rPr>
          <w:i/>
          <w:color w:val="000000"/>
          <w:sz w:val="24"/>
          <w:szCs w:val="24"/>
        </w:rPr>
        <w:br/>
        <w:t xml:space="preserve">The Giaour</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A lazy lolling sort,</w:t>
      </w:r>
      <w:r>
        <w:rPr>
          <w:color w:val="000000"/>
          <w:sz w:val="24"/>
          <w:szCs w:val="24"/>
        </w:rPr>
        <w:br/>
        <w:t xml:space="preserve">  Unseen at church, at senate, or at court,</w:t>
      </w:r>
      <w:r>
        <w:rPr>
          <w:color w:val="000000"/>
          <w:sz w:val="24"/>
          <w:szCs w:val="24"/>
        </w:rPr>
        <w:br/>
        <w:t xml:space="preserve">  Of ever-listless idlers, that attend</w:t>
      </w:r>
      <w:r>
        <w:rPr>
          <w:color w:val="000000"/>
          <w:sz w:val="24"/>
          <w:szCs w:val="24"/>
        </w:rPr>
        <w:br/>
        <w:t xml:space="preserve">  No cause, no trust, no duty, and no friend. </w:t>
      </w:r>
      <w:r>
        <w:rPr>
          <w:color w:val="000000"/>
          <w:sz w:val="24"/>
          <w:szCs w:val="24"/>
        </w:rPr>
        <w:br/>
        <w:t xml:space="preserve">  There too, my Paridell! she marked thee there,</w:t>
      </w:r>
      <w:r>
        <w:rPr>
          <w:color w:val="000000"/>
          <w:sz w:val="24"/>
          <w:szCs w:val="24"/>
        </w:rPr>
        <w:br/>
        <w:t xml:space="preserve">  Stretched on the rack of a too easy chair,</w:t>
      </w:r>
      <w:r>
        <w:rPr>
          <w:color w:val="000000"/>
          <w:sz w:val="24"/>
          <w:szCs w:val="24"/>
        </w:rPr>
        <w:br/>
        <w:t xml:space="preserve">  And heard thy everlasting yawn confess</w:t>
      </w:r>
      <w:r>
        <w:rPr>
          <w:color w:val="000000"/>
          <w:sz w:val="24"/>
          <w:szCs w:val="24"/>
        </w:rPr>
        <w:br/>
        <w:t xml:space="preserve">  The pains and penalties of idleness.</w:t>
      </w:r>
      <w:r>
        <w:rPr>
          <w:i/>
          <w:color w:val="000000"/>
          <w:sz w:val="24"/>
          <w:szCs w:val="24"/>
        </w:rPr>
        <w:br/>
        <w:t xml:space="preserve">The Dunciad, Bk.  IV</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An idler is a watch that wants both hands;</w:t>
      </w:r>
      <w:r>
        <w:rPr>
          <w:color w:val="000000"/>
          <w:sz w:val="24"/>
          <w:szCs w:val="24"/>
        </w:rPr>
        <w:br/>
        <w:t xml:space="preserve">As useless if it goes as if it stands.</w:t>
      </w:r>
      <w:r>
        <w:rPr>
          <w:i/>
          <w:color w:val="000000"/>
          <w:sz w:val="24"/>
          <w:szCs w:val="24"/>
        </w:rPr>
        <w:br/>
        <w:t xml:space="preserve">Retirement</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There is no remedy for time misspent;</w:t>
      </w:r>
      <w:r>
        <w:rPr>
          <w:color w:val="000000"/>
          <w:sz w:val="24"/>
          <w:szCs w:val="24"/>
        </w:rPr>
        <w:br/>
        <w:t xml:space="preserve">  No healing for the waste of idleness,</w:t>
      </w:r>
      <w:r>
        <w:rPr>
          <w:color w:val="000000"/>
          <w:sz w:val="24"/>
          <w:szCs w:val="24"/>
        </w:rPr>
        <w:br/>
        <w:t xml:space="preserve">  Whose very languor is a punishment</w:t>
      </w:r>
      <w:r>
        <w:rPr>
          <w:color w:val="000000"/>
          <w:sz w:val="24"/>
          <w:szCs w:val="24"/>
        </w:rPr>
        <w:br/>
        <w:t xml:space="preserve">  Heavier than active souls can feel or guess.</w:t>
      </w:r>
      <w:r>
        <w:rPr>
          <w:i/>
          <w:color w:val="000000"/>
          <w:sz w:val="24"/>
          <w:szCs w:val="24"/>
        </w:rPr>
        <w:br/>
        <w:t xml:space="preserve">Sonnet</w:t>
      </w:r>
      <w:r>
        <w:rPr>
          <w:color w:val="000000"/>
          <w:sz w:val="24"/>
          <w:szCs w:val="24"/>
        </w:rPr>
        <w:t xml:space="preserve">.  SIR A. DE VERE.</w:t>
      </w:r>
    </w:p>
    <w:p>
      <w:pPr>
        <w:widowControl w:val="on"/>
        <w:pBdr/>
        <w:spacing w:before="240" w:after="240" w:line="240" w:lineRule="auto"/>
        <w:ind w:left="0" w:right="0"/>
        <w:jc w:val="left"/>
      </w:pPr>
      <w:r>
        <w:rPr>
          <w:color w:val="000000"/>
          <w:sz w:val="24"/>
          <w:szCs w:val="24"/>
        </w:rPr>
        <w:t xml:space="preserve">  For Satan finds some mischief still</w:t>
      </w:r>
      <w:r>
        <w:rPr>
          <w:color w:val="000000"/>
          <w:sz w:val="24"/>
          <w:szCs w:val="24"/>
        </w:rPr>
        <w:br/>
        <w:t xml:space="preserve">    For idle hands to do.</w:t>
      </w:r>
      <w:r>
        <w:rPr>
          <w:i/>
          <w:color w:val="000000"/>
          <w:sz w:val="24"/>
          <w:szCs w:val="24"/>
        </w:rPr>
        <w:br/>
        <w:t xml:space="preserve">Song XX</w:t>
      </w:r>
      <w:r>
        <w:rPr>
          <w:color w:val="000000"/>
          <w:sz w:val="24"/>
          <w:szCs w:val="24"/>
        </w:rPr>
        <w:t xml:space="preserve">.  DR. I. WATTS.</w:t>
      </w:r>
    </w:p>
    <w:p>
      <w:pPr>
        <w:keepNext w:val="on"/>
        <w:widowControl w:val="on"/>
        <w:pBdr/>
        <w:spacing w:before="299" w:after="299" w:line="240" w:lineRule="auto"/>
        <w:ind w:left="0" w:right="0"/>
        <w:jc w:val="left"/>
        <w:outlineLvl w:val="1"/>
      </w:pPr>
      <w:r>
        <w:rPr>
          <w:b/>
          <w:color w:val="000000"/>
          <w:sz w:val="36"/>
          <w:szCs w:val="36"/>
        </w:rPr>
        <w:t xml:space="preserve">ILLNESS.</w:t>
      </w:r>
    </w:p>
    <w:p>
      <w:pPr>
        <w:widowControl w:val="on"/>
        <w:pBdr/>
        <w:spacing w:before="240" w:after="240" w:line="240" w:lineRule="auto"/>
        <w:ind w:left="0" w:right="0"/>
        <w:jc w:val="left"/>
      </w:pPr>
      <w:r>
        <w:rPr>
          <w:color w:val="000000"/>
          <w:sz w:val="24"/>
          <w:szCs w:val="24"/>
        </w:rPr>
        <w:t xml:space="preserve">  As man, perhaps, the moment of his breath,</w:t>
      </w:r>
      <w:r>
        <w:rPr>
          <w:color w:val="000000"/>
          <w:sz w:val="24"/>
          <w:szCs w:val="24"/>
        </w:rPr>
        <w:br/>
        <w:t xml:space="preserve">  Receives the lurking principle of death,</w:t>
      </w:r>
      <w:r>
        <w:rPr>
          <w:color w:val="000000"/>
          <w:sz w:val="24"/>
          <w:szCs w:val="24"/>
        </w:rPr>
        <w:br/>
        <w:t xml:space="preserve">  The young disease, that must subdue at length,</w:t>
      </w:r>
      <w:r>
        <w:rPr>
          <w:color w:val="000000"/>
          <w:sz w:val="24"/>
          <w:szCs w:val="24"/>
        </w:rPr>
        <w:br/>
        <w:t xml:space="preserve">  Grows with his growth, and strengthens with his strength.</w:t>
      </w:r>
      <w:r>
        <w:rPr>
          <w:i/>
          <w:color w:val="000000"/>
          <w:sz w:val="24"/>
          <w:szCs w:val="24"/>
        </w:rPr>
        <w:br/>
        <w:t xml:space="preserve">Essay on Man, Epistle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Diseases desperate grown</w:t>
      </w:r>
      <w:r>
        <w:rPr>
          <w:color w:val="000000"/>
          <w:sz w:val="24"/>
          <w:szCs w:val="24"/>
        </w:rPr>
        <w:br/>
        <w:t xml:space="preserve">  By desperate appliance are relieved,</w:t>
      </w:r>
      <w:r>
        <w:rPr>
          <w:color w:val="000000"/>
          <w:sz w:val="24"/>
          <w:szCs w:val="24"/>
        </w:rPr>
        <w:br/>
        <w:t xml:space="preserve">  Or not at all.</w:t>
      </w:r>
      <w:r>
        <w:rPr>
          <w:i/>
          <w:color w:val="000000"/>
          <w:sz w:val="24"/>
          <w:szCs w:val="24"/>
        </w:rPr>
        <w:br/>
        <w:t xml:space="preserve">Hamlet, Act iv.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So when a raging fever burns,</w:t>
      </w:r>
      <w:r>
        <w:rPr>
          <w:color w:val="000000"/>
          <w:sz w:val="24"/>
          <w:szCs w:val="24"/>
        </w:rPr>
        <w:br/>
        <w:t xml:space="preserve">  We shift from side to side by turns,</w:t>
      </w:r>
      <w:r>
        <w:rPr>
          <w:color w:val="000000"/>
          <w:sz w:val="24"/>
          <w:szCs w:val="24"/>
        </w:rPr>
        <w:br/>
        <w:t xml:space="preserve">  And ’tis a poor relief we gain</w:t>
      </w:r>
      <w:r>
        <w:rPr>
          <w:color w:val="000000"/>
          <w:sz w:val="24"/>
          <w:szCs w:val="24"/>
        </w:rPr>
        <w:br/>
        <w:t xml:space="preserve">  To change the place, but keep the pain.</w:t>
      </w:r>
      <w:r>
        <w:rPr>
          <w:i/>
          <w:color w:val="000000"/>
          <w:sz w:val="24"/>
          <w:szCs w:val="24"/>
        </w:rPr>
        <w:br/>
        <w:t xml:space="preserve">Hymns and Spiritual Songs, Bk.  II.  Hymn 146</w:t>
      </w:r>
      <w:r>
        <w:rPr>
          <w:color w:val="000000"/>
          <w:sz w:val="24"/>
          <w:szCs w:val="24"/>
        </w:rPr>
        <w:t xml:space="preserve">.  DR. I. WATTS.</w:t>
      </w:r>
    </w:p>
    <w:p>
      <w:pPr>
        <w:widowControl w:val="on"/>
        <w:pBdr/>
        <w:spacing w:before="240" w:after="240" w:line="240" w:lineRule="auto"/>
        <w:ind w:left="0" w:right="0"/>
        <w:jc w:val="left"/>
      </w:pPr>
      <w:r>
        <w:rPr>
          <w:color w:val="000000"/>
          <w:sz w:val="24"/>
          <w:szCs w:val="24"/>
        </w:rPr>
        <w:t xml:space="preserve">  Long pains are light ones,</w:t>
      </w:r>
      <w:r>
        <w:rPr>
          <w:color w:val="000000"/>
          <w:sz w:val="24"/>
          <w:szCs w:val="24"/>
        </w:rPr>
        <w:br/>
        <w:t xml:space="preserve">  Cruel ones are brief!</w:t>
      </w:r>
      <w:r>
        <w:rPr>
          <w:i/>
          <w:color w:val="000000"/>
          <w:sz w:val="24"/>
          <w:szCs w:val="24"/>
        </w:rPr>
        <w:br/>
        <w:t xml:space="preserve">Compensation</w:t>
      </w:r>
      <w:r>
        <w:rPr>
          <w:color w:val="000000"/>
          <w:sz w:val="24"/>
          <w:szCs w:val="24"/>
        </w:rPr>
        <w:t xml:space="preserve">.  J.G.  SAXE.</w:t>
      </w:r>
    </w:p>
    <w:p>
      <w:pPr>
        <w:widowControl w:val="on"/>
        <w:pBdr/>
        <w:spacing w:before="240" w:after="240" w:line="240" w:lineRule="auto"/>
        <w:ind w:left="0" w:right="0"/>
        <w:jc w:val="left"/>
      </w:pPr>
      <w:r>
        <w:rPr>
          <w:color w:val="000000"/>
          <w:sz w:val="24"/>
          <w:szCs w:val="24"/>
        </w:rPr>
        <w:t xml:space="preserve">  Then with no throbs of fiery pain,</w:t>
      </w:r>
      <w:r>
        <w:rPr>
          <w:color w:val="000000"/>
          <w:sz w:val="24"/>
          <w:szCs w:val="24"/>
        </w:rPr>
        <w:br/>
        <w:t xml:space="preserve">    No cold gradations of decay,</w:t>
      </w:r>
      <w:r>
        <w:rPr>
          <w:color w:val="000000"/>
          <w:sz w:val="24"/>
          <w:szCs w:val="24"/>
        </w:rPr>
        <w:br/>
        <w:t xml:space="preserve">  Death broke at once the vital chain,</w:t>
      </w:r>
      <w:r>
        <w:rPr>
          <w:color w:val="000000"/>
          <w:sz w:val="24"/>
          <w:szCs w:val="24"/>
        </w:rPr>
        <w:br/>
        <w:t xml:space="preserve">    And freed his soul the nearest way.</w:t>
      </w:r>
      <w:r>
        <w:rPr>
          <w:i/>
          <w:color w:val="000000"/>
          <w:sz w:val="24"/>
          <w:szCs w:val="24"/>
        </w:rPr>
        <w:br/>
        <w:t xml:space="preserve">Verses on Robert Levet</w:t>
      </w:r>
      <w:r>
        <w:rPr>
          <w:color w:val="000000"/>
          <w:sz w:val="24"/>
          <w:szCs w:val="24"/>
        </w:rPr>
        <w:t xml:space="preserve">.  DR. S. JOHNSON.</w:t>
      </w:r>
    </w:p>
    <w:p>
      <w:pPr>
        <w:widowControl w:val="on"/>
        <w:pBdr/>
        <w:spacing w:before="240" w:after="240" w:line="240" w:lineRule="auto"/>
        <w:ind w:left="0" w:right="0"/>
        <w:jc w:val="left"/>
      </w:pPr>
      <w:r>
        <w:rPr>
          <w:b/>
          <w:color w:val="000000"/>
          <w:sz w:val="24"/>
          <w:szCs w:val="24"/>
        </w:rPr>
        <w:t xml:space="preserve">IMAGINATION.</w:t>
      </w:r>
    </w:p>
    <w:p>
      <w:pPr>
        <w:widowControl w:val="on"/>
        <w:pBdr/>
        <w:spacing w:before="240" w:after="240" w:line="240" w:lineRule="auto"/>
        <w:ind w:left="0" w:right="0"/>
        <w:jc w:val="left"/>
      </w:pPr>
      <w:r>
        <w:rPr>
          <w:color w:val="000000"/>
          <w:sz w:val="24"/>
          <w:szCs w:val="24"/>
        </w:rPr>
        <w:t xml:space="preserve">    Within the soul a faculty abides,</w:t>
      </w:r>
      <w:r>
        <w:rPr>
          <w:color w:val="000000"/>
          <w:sz w:val="24"/>
          <w:szCs w:val="24"/>
        </w:rPr>
        <w:br/>
        <w:t xml:space="preserve">  That with interpositions, which would hide</w:t>
      </w:r>
      <w:r>
        <w:rPr>
          <w:color w:val="000000"/>
          <w:sz w:val="24"/>
          <w:szCs w:val="24"/>
        </w:rPr>
        <w:br/>
        <w:t xml:space="preserve">  And darken, so can deal that they become</w:t>
      </w:r>
      <w:r>
        <w:rPr>
          <w:color w:val="000000"/>
          <w:sz w:val="24"/>
          <w:szCs w:val="24"/>
        </w:rPr>
        <w:br/>
        <w:t xml:space="preserve">  Contingencies of pomp; and serve to exalt</w:t>
      </w:r>
      <w:r>
        <w:rPr>
          <w:color w:val="000000"/>
          <w:sz w:val="24"/>
          <w:szCs w:val="24"/>
        </w:rPr>
        <w:br/>
        <w:t xml:space="preserve">  Her native brightness.  As the ample moon,</w:t>
      </w:r>
      <w:r>
        <w:rPr>
          <w:color w:val="000000"/>
          <w:sz w:val="24"/>
          <w:szCs w:val="24"/>
        </w:rPr>
        <w:br/>
        <w:t xml:space="preserve">  In the deep stillness of a summer even</w:t>
      </w:r>
      <w:r>
        <w:rPr>
          <w:color w:val="000000"/>
          <w:sz w:val="24"/>
          <w:szCs w:val="24"/>
        </w:rPr>
        <w:br/>
        <w:t xml:space="preserve">  Rising behind a thick and lofty grove,</w:t>
      </w:r>
      <w:r>
        <w:rPr>
          <w:color w:val="000000"/>
          <w:sz w:val="24"/>
          <w:szCs w:val="24"/>
        </w:rPr>
        <w:br/>
        <w:t xml:space="preserve">  Burns, like an unconsuming fire of light,</w:t>
      </w:r>
      <w:r>
        <w:rPr>
          <w:color w:val="000000"/>
          <w:sz w:val="24"/>
          <w:szCs w:val="24"/>
        </w:rPr>
        <w:br/>
        <w:t xml:space="preserve">  In the green trees; and, kindling on all sides</w:t>
      </w:r>
      <w:r>
        <w:rPr>
          <w:color w:val="000000"/>
          <w:sz w:val="24"/>
          <w:szCs w:val="24"/>
        </w:rPr>
        <w:br/>
        <w:t xml:space="preserve">  Their leafy umbrage, turns the dusky veil</w:t>
      </w:r>
      <w:r>
        <w:rPr>
          <w:color w:val="000000"/>
          <w:sz w:val="24"/>
          <w:szCs w:val="24"/>
        </w:rPr>
        <w:br/>
        <w:t xml:space="preserve">  Into a substance glorious as her own.</w:t>
      </w:r>
      <w:r>
        <w:rPr>
          <w:i/>
          <w:color w:val="000000"/>
          <w:sz w:val="24"/>
          <w:szCs w:val="24"/>
        </w:rPr>
        <w:br/>
        <w:t xml:space="preserve">The Excursion, Bk.  IV</w:t>
      </w:r>
      <w:r>
        <w:rPr>
          <w:color w:val="000000"/>
          <w:sz w:val="24"/>
          <w:szCs w:val="24"/>
        </w:rPr>
        <w:t xml:space="preserve">.  W. WORDSWORTH.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O for a muse of fire, that would ascend</w:t>
      </w:r>
      <w:r>
        <w:rPr>
          <w:color w:val="000000"/>
          <w:sz w:val="24"/>
          <w:szCs w:val="24"/>
        </w:rPr>
        <w:br/>
        <w:t xml:space="preserve">  The brightest heaven of invention!</w:t>
      </w:r>
      <w:r>
        <w:rPr>
          <w:i/>
          <w:color w:val="000000"/>
          <w:sz w:val="24"/>
          <w:szCs w:val="24"/>
        </w:rPr>
        <w:br/>
        <w:t xml:space="preserve">King Henry V., Chorus</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Hark, his hands the lyre explore! </w:t>
      </w:r>
      <w:r>
        <w:rPr>
          <w:color w:val="000000"/>
          <w:sz w:val="24"/>
          <w:szCs w:val="24"/>
        </w:rPr>
        <w:br/>
        <w:t xml:space="preserve">  Bright eyed Fancy, hovering o’er,</w:t>
      </w:r>
      <w:r>
        <w:rPr>
          <w:color w:val="000000"/>
          <w:sz w:val="24"/>
          <w:szCs w:val="24"/>
        </w:rPr>
        <w:br/>
        <w:t xml:space="preserve">  Scatters from her pictured urn</w:t>
      </w:r>
      <w:r>
        <w:rPr>
          <w:color w:val="000000"/>
          <w:sz w:val="24"/>
          <w:szCs w:val="24"/>
        </w:rPr>
        <w:br/>
        <w:t xml:space="preserve">  Thoughts that breathe and words that burn.</w:t>
      </w:r>
      <w:r>
        <w:rPr>
          <w:i/>
          <w:color w:val="000000"/>
          <w:sz w:val="24"/>
          <w:szCs w:val="24"/>
        </w:rPr>
        <w:br/>
        <w:t xml:space="preserve">Progress of Poesy</w:t>
      </w:r>
      <w:r>
        <w:rPr>
          <w:color w:val="000000"/>
          <w:sz w:val="24"/>
          <w:szCs w:val="24"/>
        </w:rPr>
        <w:t xml:space="preserve">.  T. GRAY.</w:t>
      </w:r>
    </w:p>
    <w:p>
      <w:pPr>
        <w:widowControl w:val="on"/>
        <w:pBdr/>
        <w:spacing w:before="240" w:after="240" w:line="240" w:lineRule="auto"/>
        <w:ind w:left="0" w:right="0"/>
        <w:jc w:val="left"/>
      </w:pPr>
      <w:r>
        <w:rPr>
          <w:color w:val="000000"/>
          <w:sz w:val="24"/>
          <w:szCs w:val="24"/>
        </w:rPr>
        <w:t xml:space="preserve">  One of those passing rainbow dreams</w:t>
      </w:r>
      <w:r>
        <w:rPr>
          <w:color w:val="000000"/>
          <w:sz w:val="24"/>
          <w:szCs w:val="24"/>
        </w:rPr>
        <w:br/>
        <w:t xml:space="preserve">  Half light, half shade, which Fancy’s beams</w:t>
      </w:r>
      <w:r>
        <w:rPr>
          <w:color w:val="000000"/>
          <w:sz w:val="24"/>
          <w:szCs w:val="24"/>
        </w:rPr>
        <w:br/>
        <w:t xml:space="preserve">  Paint on the fleeting mists that roll,</w:t>
      </w:r>
      <w:r>
        <w:rPr>
          <w:color w:val="000000"/>
          <w:sz w:val="24"/>
          <w:szCs w:val="24"/>
        </w:rPr>
        <w:br/>
        <w:t xml:space="preserve">  In trance or slumber, round the soul.</w:t>
      </w:r>
      <w:r>
        <w:rPr>
          <w:i/>
          <w:color w:val="000000"/>
          <w:sz w:val="24"/>
          <w:szCs w:val="24"/>
        </w:rPr>
        <w:br/>
        <w:t xml:space="preserve">Lalla Rookh</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    Of its own beauty is the mind diseased,</w:t>
      </w:r>
      <w:r>
        <w:rPr>
          <w:color w:val="000000"/>
          <w:sz w:val="24"/>
          <w:szCs w:val="24"/>
        </w:rPr>
        <w:br/>
        <w:t xml:space="preserve">    And fevers into false creation:—­where,</w:t>
      </w:r>
      <w:r>
        <w:rPr>
          <w:color w:val="000000"/>
          <w:sz w:val="24"/>
          <w:szCs w:val="24"/>
        </w:rPr>
        <w:br/>
        <w:t xml:space="preserve">    Where are the forms the sculptor’s soul hath seized? </w:t>
      </w:r>
      <w:r>
        <w:rPr>
          <w:color w:val="000000"/>
          <w:sz w:val="24"/>
          <w:szCs w:val="24"/>
        </w:rPr>
        <w:br/>
        <w:t xml:space="preserve">    In him alone.  Can Nature show so fair? </w:t>
      </w:r>
      <w:r>
        <w:rPr>
          <w:color w:val="000000"/>
          <w:sz w:val="24"/>
          <w:szCs w:val="24"/>
        </w:rPr>
        <w:br/>
        <w:t xml:space="preserve">    Where are the charms and virtues which we dare</w:t>
      </w:r>
      <w:r>
        <w:rPr>
          <w:color w:val="000000"/>
          <w:sz w:val="24"/>
          <w:szCs w:val="24"/>
        </w:rPr>
        <w:br/>
        <w:t xml:space="preserve">    Conceive in boyhood and pursue as men,</w:t>
      </w:r>
      <w:r>
        <w:rPr>
          <w:color w:val="000000"/>
          <w:sz w:val="24"/>
          <w:szCs w:val="24"/>
        </w:rPr>
        <w:br/>
        <w:t xml:space="preserve">    The unreached Paradise of our despair,</w:t>
      </w:r>
      <w:r>
        <w:rPr>
          <w:color w:val="000000"/>
          <w:sz w:val="24"/>
          <w:szCs w:val="24"/>
        </w:rPr>
        <w:br/>
        <w:t xml:space="preserve">    Which o’er-informs the pencil and the pen,</w:t>
      </w:r>
      <w:r>
        <w:rPr>
          <w:color w:val="000000"/>
          <w:sz w:val="24"/>
          <w:szCs w:val="24"/>
        </w:rPr>
        <w:br/>
        <w:t xml:space="preserve">  And overpowers the page where it would bloom again?</w:t>
      </w:r>
      <w:r>
        <w:rPr>
          <w:i/>
          <w:color w:val="000000"/>
          <w:sz w:val="24"/>
          <w:szCs w:val="24"/>
        </w:rPr>
        <w:br/>
        <w:t xml:space="preserve">Childe Harold, Canto IV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We figure to ourselves</w:t>
      </w:r>
      <w:r>
        <w:rPr>
          <w:color w:val="000000"/>
          <w:sz w:val="24"/>
          <w:szCs w:val="24"/>
        </w:rPr>
        <w:br/>
        <w:t xml:space="preserve">  The thing we like, and then we build it up</w:t>
      </w:r>
      <w:r>
        <w:rPr>
          <w:color w:val="000000"/>
          <w:sz w:val="24"/>
          <w:szCs w:val="24"/>
        </w:rPr>
        <w:br/>
        <w:t xml:space="preserve">  As chance will have it, on the rock or sand;</w:t>
      </w:r>
      <w:r>
        <w:rPr>
          <w:color w:val="000000"/>
          <w:sz w:val="24"/>
          <w:szCs w:val="24"/>
        </w:rPr>
        <w:br/>
        <w:t xml:space="preserve">  For thought is tired of wandering o’er the world,</w:t>
      </w:r>
      <w:r>
        <w:rPr>
          <w:color w:val="000000"/>
          <w:sz w:val="24"/>
          <w:szCs w:val="24"/>
        </w:rPr>
        <w:br/>
        <w:t xml:space="preserve">  And home-bound Fancy runs her bark ashore.</w:t>
      </w:r>
      <w:r>
        <w:rPr>
          <w:i/>
          <w:color w:val="000000"/>
          <w:sz w:val="24"/>
          <w:szCs w:val="24"/>
        </w:rPr>
        <w:br/>
        <w:t xml:space="preserve">Philip Van Artevelde, Pt.  I, Act i.  Sc. 5</w:t>
      </w:r>
      <w:r>
        <w:rPr>
          <w:color w:val="000000"/>
          <w:sz w:val="24"/>
          <w:szCs w:val="24"/>
        </w:rPr>
        <w:t xml:space="preserve">.  SIR H. TAYLOR.</w:t>
      </w:r>
    </w:p>
    <w:p>
      <w:pPr>
        <w:widowControl w:val="on"/>
        <w:pBdr/>
        <w:spacing w:before="240" w:after="240" w:line="240" w:lineRule="auto"/>
        <w:ind w:left="0" w:right="0"/>
        <w:jc w:val="left"/>
      </w:pPr>
      <w:r>
        <w:rPr>
          <w:color w:val="000000"/>
          <w:sz w:val="24"/>
          <w:szCs w:val="24"/>
        </w:rPr>
        <w:t xml:space="preserve">HAMLET.  My father,—­methinks I see my father. </w:t>
      </w:r>
      <w:r>
        <w:rPr>
          <w:color w:val="000000"/>
          <w:sz w:val="24"/>
          <w:szCs w:val="24"/>
        </w:rPr>
        <w:br/>
        <w:t xml:space="preserve">HORATIO.  Oh! where, my lord? </w:t>
      </w:r>
      <w:r>
        <w:rPr>
          <w:color w:val="000000"/>
          <w:sz w:val="24"/>
          <w:szCs w:val="24"/>
        </w:rPr>
        <w:br/>
        <w:t xml:space="preserve">HAMLET.  In my mind’s eye, Horatio.</w:t>
      </w:r>
      <w:r>
        <w:rPr>
          <w:i/>
          <w:color w:val="000000"/>
          <w:sz w:val="24"/>
          <w:szCs w:val="24"/>
        </w:rPr>
        <w:br/>
        <w:t xml:space="preserve">Hamlet,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Presentiment is that long shadow on the lawn</w:t>
      </w:r>
      <w:r>
        <w:rPr>
          <w:color w:val="000000"/>
          <w:sz w:val="24"/>
          <w:szCs w:val="24"/>
        </w:rPr>
        <w:br/>
        <w:t xml:space="preserve">  Indicative that suns go down;</w:t>
      </w:r>
      <w:r>
        <w:rPr>
          <w:color w:val="000000"/>
          <w:sz w:val="24"/>
          <w:szCs w:val="24"/>
        </w:rPr>
        <w:br/>
        <w:t xml:space="preserve">  The notice to the startled grass</w:t>
      </w:r>
      <w:r>
        <w:rPr>
          <w:color w:val="000000"/>
          <w:sz w:val="24"/>
          <w:szCs w:val="24"/>
        </w:rPr>
        <w:br/>
        <w:t xml:space="preserve">  That darkness is about to pass.</w:t>
      </w:r>
      <w:r>
        <w:rPr>
          <w:i/>
          <w:color w:val="000000"/>
          <w:sz w:val="24"/>
          <w:szCs w:val="24"/>
        </w:rPr>
        <w:br/>
        <w:t xml:space="preserve">Poems</w:t>
      </w:r>
      <w:r>
        <w:rPr>
          <w:color w:val="000000"/>
          <w:sz w:val="24"/>
          <w:szCs w:val="24"/>
        </w:rPr>
        <w:t xml:space="preserve">.  E. DICKINSON.</w:t>
      </w:r>
    </w:p>
    <w:p>
      <w:pPr>
        <w:keepNext w:val="on"/>
        <w:widowControl w:val="on"/>
        <w:pBdr/>
        <w:spacing w:before="299" w:after="299" w:line="240" w:lineRule="auto"/>
        <w:ind w:left="0" w:right="0"/>
        <w:jc w:val="left"/>
        <w:outlineLvl w:val="1"/>
      </w:pPr>
      <w:r>
        <w:rPr>
          <w:b/>
          <w:color w:val="000000"/>
          <w:sz w:val="36"/>
          <w:szCs w:val="36"/>
        </w:rPr>
        <w:t xml:space="preserve">IMMORTALITY.</w:t>
      </w:r>
    </w:p>
    <w:p>
      <w:pPr>
        <w:widowControl w:val="on"/>
        <w:pBdr/>
        <w:spacing w:before="240" w:after="240" w:line="240" w:lineRule="auto"/>
        <w:ind w:left="0" w:right="0"/>
        <w:jc w:val="left"/>
      </w:pPr>
      <w:r>
        <w:rPr>
          <w:color w:val="000000"/>
          <w:sz w:val="24"/>
          <w:szCs w:val="24"/>
        </w:rPr>
        <w:t xml:space="preserve">  To be no more—­sad cure; for who would lose,</w:t>
      </w:r>
      <w:r>
        <w:rPr>
          <w:color w:val="000000"/>
          <w:sz w:val="24"/>
          <w:szCs w:val="24"/>
        </w:rPr>
        <w:br/>
        <w:t xml:space="preserve">  Though full of pain, this intellectual being,</w:t>
      </w:r>
      <w:r>
        <w:rPr>
          <w:color w:val="000000"/>
          <w:sz w:val="24"/>
          <w:szCs w:val="24"/>
        </w:rPr>
        <w:br/>
        <w:t xml:space="preserve">  Those thoughts that wander through eternity,</w:t>
      </w:r>
      <w:r>
        <w:rPr>
          <w:color w:val="000000"/>
          <w:sz w:val="24"/>
          <w:szCs w:val="24"/>
        </w:rPr>
        <w:br/>
        <w:t xml:space="preserve">  To perish rather, swallowed up and lost</w:t>
      </w:r>
      <w:r>
        <w:rPr>
          <w:color w:val="000000"/>
          <w:sz w:val="24"/>
          <w:szCs w:val="24"/>
        </w:rPr>
        <w:br/>
        <w:t xml:space="preserve">  In the wide womb of uncreated night,</w:t>
      </w:r>
      <w:r>
        <w:rPr>
          <w:color w:val="000000"/>
          <w:sz w:val="24"/>
          <w:szCs w:val="24"/>
        </w:rPr>
        <w:br/>
        <w:t xml:space="preserve">  Devoid of sense and motion?</w:t>
      </w:r>
      <w:r>
        <w:rPr>
          <w:i/>
          <w:color w:val="000000"/>
          <w:sz w:val="24"/>
          <w:szCs w:val="24"/>
        </w:rPr>
        <w:br/>
        <w:t xml:space="preserve">Paradise Lost, Bk.  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Death is delightful.  Death is dawn,</w:t>
      </w:r>
      <w:r>
        <w:rPr>
          <w:color w:val="000000"/>
          <w:sz w:val="24"/>
          <w:szCs w:val="24"/>
        </w:rPr>
        <w:br/>
        <w:t xml:space="preserve">  The waking from a weary night</w:t>
      </w:r>
      <w:r>
        <w:rPr>
          <w:color w:val="000000"/>
          <w:sz w:val="24"/>
          <w:szCs w:val="24"/>
        </w:rPr>
        <w:br/>
        <w:t xml:space="preserve">  Of fevers unto truth and light.</w:t>
      </w:r>
      <w:r>
        <w:rPr>
          <w:i/>
          <w:color w:val="000000"/>
          <w:sz w:val="24"/>
          <w:szCs w:val="24"/>
        </w:rPr>
        <w:br/>
        <w:t xml:space="preserve">Even So</w:t>
      </w:r>
      <w:r>
        <w:rPr>
          <w:color w:val="000000"/>
          <w:sz w:val="24"/>
          <w:szCs w:val="24"/>
        </w:rPr>
        <w:t xml:space="preserve">.  J. MILLER.</w:t>
      </w:r>
    </w:p>
    <w:p>
      <w:pPr>
        <w:widowControl w:val="on"/>
        <w:pBdr/>
        <w:spacing w:before="240" w:after="240" w:line="240" w:lineRule="auto"/>
        <w:ind w:left="0" w:right="0"/>
        <w:jc w:val="left"/>
      </w:pPr>
      <w:r>
        <w:rPr>
          <w:color w:val="000000"/>
          <w:sz w:val="24"/>
          <w:szCs w:val="24"/>
        </w:rPr>
        <w:t xml:space="preserve">No, no!  The energy of life may be</w:t>
      </w:r>
      <w:r>
        <w:rPr>
          <w:color w:val="000000"/>
          <w:sz w:val="24"/>
          <w:szCs w:val="24"/>
        </w:rPr>
        <w:br/>
        <w:t xml:space="preserve">Kept on after the grave, but not begun;</w:t>
      </w:r>
      <w:r>
        <w:rPr>
          <w:color w:val="000000"/>
          <w:sz w:val="24"/>
          <w:szCs w:val="24"/>
        </w:rPr>
        <w:br/>
        <w:t xml:space="preserve">And he who flagged not in the earthly strife,</w:t>
      </w:r>
      <w:r>
        <w:rPr>
          <w:color w:val="000000"/>
          <w:sz w:val="24"/>
          <w:szCs w:val="24"/>
        </w:rPr>
        <w:br/>
        <w:t xml:space="preserve">From strength to strength advancing—­only he,</w:t>
      </w:r>
      <w:r>
        <w:rPr>
          <w:color w:val="000000"/>
          <w:sz w:val="24"/>
          <w:szCs w:val="24"/>
        </w:rPr>
        <w:br/>
        <w:t xml:space="preserve">His soul well-knit, and all his battles won,</w:t>
      </w:r>
      <w:r>
        <w:rPr>
          <w:color w:val="000000"/>
          <w:sz w:val="24"/>
          <w:szCs w:val="24"/>
        </w:rPr>
        <w:br/>
        <w:t xml:space="preserve">Mounts, and that hardly, to eternal life.</w:t>
      </w:r>
      <w:r>
        <w:rPr>
          <w:i/>
          <w:color w:val="000000"/>
          <w:sz w:val="24"/>
          <w:szCs w:val="24"/>
        </w:rPr>
        <w:br/>
        <w:t xml:space="preserve">Immortality</w:t>
      </w:r>
      <w:r>
        <w:rPr>
          <w:color w:val="000000"/>
          <w:sz w:val="24"/>
          <w:szCs w:val="24"/>
        </w:rPr>
        <w:t xml:space="preserve">.  M. ARNOLD.</w:t>
      </w:r>
    </w:p>
    <w:p>
      <w:pPr>
        <w:widowControl w:val="on"/>
        <w:pBdr/>
        <w:spacing w:before="240" w:after="240" w:line="240" w:lineRule="auto"/>
        <w:ind w:left="0" w:right="0"/>
        <w:jc w:val="left"/>
      </w:pPr>
      <w:r>
        <w:rPr>
          <w:color w:val="000000"/>
          <w:sz w:val="24"/>
          <w:szCs w:val="24"/>
        </w:rPr>
        <w:t xml:space="preserve">                       God keeps a niche</w:t>
      </w:r>
      <w:r>
        <w:rPr>
          <w:color w:val="000000"/>
          <w:sz w:val="24"/>
          <w:szCs w:val="24"/>
        </w:rPr>
        <w:br/>
        <w:t xml:space="preserve">  In Heaven, to hold our idols; and albeit</w:t>
      </w:r>
      <w:r>
        <w:rPr>
          <w:color w:val="000000"/>
          <w:sz w:val="24"/>
          <w:szCs w:val="24"/>
        </w:rPr>
        <w:br/>
        <w:t xml:space="preserve">  He brake them to our faces, and denied</w:t>
      </w:r>
      <w:r>
        <w:rPr>
          <w:color w:val="000000"/>
          <w:sz w:val="24"/>
          <w:szCs w:val="24"/>
        </w:rPr>
        <w:br/>
        <w:t xml:space="preserve">  That our close kisses should impair their white,—­</w:t>
      </w:r>
      <w:r>
        <w:rPr>
          <w:color w:val="000000"/>
          <w:sz w:val="24"/>
          <w:szCs w:val="24"/>
        </w:rPr>
        <w:br/>
        <w:t xml:space="preserve">  I know we shall behold them raised, complete,</w:t>
      </w:r>
      <w:r>
        <w:rPr>
          <w:color w:val="000000"/>
          <w:sz w:val="24"/>
          <w:szCs w:val="24"/>
        </w:rPr>
        <w:br/>
        <w:t xml:space="preserve">  The dust swept from their beauty, glorified,</w:t>
      </w:r>
      <w:r>
        <w:rPr>
          <w:color w:val="000000"/>
          <w:sz w:val="24"/>
          <w:szCs w:val="24"/>
        </w:rPr>
        <w:br/>
        <w:t xml:space="preserve">  New Memnons singing in the great God-light.</w:t>
      </w:r>
      <w:r>
        <w:rPr>
          <w:i/>
          <w:color w:val="000000"/>
          <w:sz w:val="24"/>
          <w:szCs w:val="24"/>
        </w:rPr>
        <w:br/>
        <w:t xml:space="preserve">Futurity with the Departed</w:t>
      </w:r>
      <w:r>
        <w:rPr>
          <w:color w:val="000000"/>
          <w:sz w:val="24"/>
          <w:szCs w:val="24"/>
        </w:rPr>
        <w:t xml:space="preserve">.  E.B.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wisest men are glad to die; no fear</w:t>
      </w:r>
      <w:r>
        <w:rPr>
          <w:color w:val="000000"/>
          <w:sz w:val="24"/>
          <w:szCs w:val="24"/>
        </w:rPr>
        <w:br/>
        <w:t xml:space="preserve">Of death can touch a true philosopher. </w:t>
      </w:r>
      <w:r>
        <w:rPr>
          <w:color w:val="000000"/>
          <w:sz w:val="24"/>
          <w:szCs w:val="24"/>
        </w:rPr>
        <w:br/>
        <w:t xml:space="preserve">Death sets the soul at liberty to fly.</w:t>
      </w:r>
      <w:r>
        <w:rPr>
          <w:i/>
          <w:color w:val="000000"/>
          <w:sz w:val="24"/>
          <w:szCs w:val="24"/>
        </w:rPr>
        <w:br/>
        <w:t xml:space="preserve">Continuation of Lucan</w:t>
      </w:r>
      <w:r>
        <w:rPr>
          <w:color w:val="000000"/>
          <w:sz w:val="24"/>
          <w:szCs w:val="24"/>
        </w:rPr>
        <w:t xml:space="preserve">.  T. MAY.</w:t>
      </w:r>
    </w:p>
    <w:p>
      <w:pPr>
        <w:widowControl w:val="on"/>
        <w:pBdr/>
        <w:spacing w:before="240" w:after="240" w:line="240" w:lineRule="auto"/>
        <w:ind w:left="0" w:right="0"/>
        <w:jc w:val="left"/>
      </w:pPr>
      <w:r>
        <w:rPr>
          <w:color w:val="000000"/>
          <w:sz w:val="24"/>
          <w:szCs w:val="24"/>
        </w:rPr>
        <w:t xml:space="preserve">  Alas! for love, if thou art all,</w:t>
      </w:r>
      <w:r>
        <w:rPr>
          <w:color w:val="000000"/>
          <w:sz w:val="24"/>
          <w:szCs w:val="24"/>
        </w:rPr>
        <w:br/>
        <w:t xml:space="preserve">    And naught beyond, O Earth!</w:t>
      </w:r>
      <w:r>
        <w:rPr>
          <w:i/>
          <w:color w:val="000000"/>
          <w:sz w:val="24"/>
          <w:szCs w:val="24"/>
        </w:rPr>
        <w:br/>
        <w:t xml:space="preserve">The Graves of a Household</w:t>
      </w:r>
      <w:r>
        <w:rPr>
          <w:color w:val="000000"/>
          <w:sz w:val="24"/>
          <w:szCs w:val="24"/>
        </w:rPr>
        <w:t xml:space="preserve">.  MRS. F. HEMANS.</w:t>
      </w:r>
    </w:p>
    <w:p>
      <w:pPr>
        <w:widowControl w:val="on"/>
        <w:pBdr/>
        <w:spacing w:before="240" w:after="240" w:line="240" w:lineRule="auto"/>
        <w:ind w:left="0" w:right="0"/>
        <w:jc w:val="left"/>
      </w:pPr>
      <w:r>
        <w:rPr>
          <w:color w:val="000000"/>
          <w:sz w:val="24"/>
          <w:szCs w:val="24"/>
        </w:rPr>
        <w:t xml:space="preserve">  ’Tis not the whole of life to live: </w:t>
      </w:r>
      <w:r>
        <w:rPr>
          <w:color w:val="000000"/>
          <w:sz w:val="24"/>
          <w:szCs w:val="24"/>
        </w:rPr>
        <w:br/>
        <w:t xml:space="preserve">    Nor all of death to die.</w:t>
      </w:r>
      <w:r>
        <w:rPr>
          <w:i/>
          <w:color w:val="000000"/>
          <w:sz w:val="24"/>
          <w:szCs w:val="24"/>
        </w:rPr>
        <w:br/>
        <w:t xml:space="preserve">The Issues of Life and Death</w:t>
      </w:r>
      <w:r>
        <w:rPr>
          <w:color w:val="000000"/>
          <w:sz w:val="24"/>
          <w:szCs w:val="24"/>
        </w:rPr>
        <w:t xml:space="preserve">.  J. MONTGOMERY.</w:t>
      </w:r>
    </w:p>
    <w:p>
      <w:pPr>
        <w:widowControl w:val="on"/>
        <w:pBdr/>
        <w:spacing w:before="240" w:after="240" w:line="240" w:lineRule="auto"/>
        <w:ind w:left="0" w:right="0"/>
        <w:jc w:val="left"/>
      </w:pPr>
      <w:r>
        <w:rPr>
          <w:color w:val="000000"/>
          <w:sz w:val="24"/>
          <w:szCs w:val="24"/>
        </w:rPr>
        <w:t xml:space="preserve">Since heaven’s eternal year is thine. </w:t>
      </w:r>
      <w:r>
        <w:rPr>
          <w:i/>
          <w:color w:val="000000"/>
          <w:sz w:val="24"/>
          <w:szCs w:val="24"/>
        </w:rPr>
        <w:t xml:space="preserve">Elegy on Mrs. Killegrew</w:t>
      </w:r>
      <w:r>
        <w:rPr>
          <w:color w:val="000000"/>
          <w:sz w:val="24"/>
          <w:szCs w:val="24"/>
        </w:rPr>
        <w:t xml:space="preserve">.  J. DRYDEN.</w:t>
      </w:r>
    </w:p>
    <w:p>
      <w:pPr>
        <w:widowControl w:val="on"/>
        <w:pBdr/>
        <w:spacing w:before="240" w:after="240" w:line="240" w:lineRule="auto"/>
        <w:ind w:left="0" w:right="0"/>
        <w:jc w:val="left"/>
      </w:pPr>
      <w:r>
        <w:rPr>
          <w:b/>
          <w:color w:val="000000"/>
          <w:sz w:val="24"/>
          <w:szCs w:val="24"/>
        </w:rPr>
        <w:t xml:space="preserve">INCONSTANCY.</w:t>
      </w:r>
    </w:p>
    <w:p>
      <w:pPr>
        <w:widowControl w:val="on"/>
        <w:pBdr/>
        <w:spacing w:before="240" w:after="240" w:line="240" w:lineRule="auto"/>
        <w:ind w:left="0" w:right="0"/>
        <w:jc w:val="left"/>
      </w:pPr>
      <w:r>
        <w:rPr>
          <w:color w:val="000000"/>
          <w:sz w:val="24"/>
          <w:szCs w:val="24"/>
        </w:rPr>
        <w:t xml:space="preserve">  Look, as I blow this feather from my face,</w:t>
      </w:r>
      <w:r>
        <w:rPr>
          <w:color w:val="000000"/>
          <w:sz w:val="24"/>
          <w:szCs w:val="24"/>
        </w:rPr>
        <w:br/>
        <w:t xml:space="preserve">  And as the air blows it to me again,</w:t>
      </w:r>
      <w:r>
        <w:rPr>
          <w:color w:val="000000"/>
          <w:sz w:val="24"/>
          <w:szCs w:val="24"/>
        </w:rPr>
        <w:br/>
        <w:t xml:space="preserve">  Obeying with my wind when I do blow,</w:t>
      </w:r>
      <w:r>
        <w:rPr>
          <w:color w:val="000000"/>
          <w:sz w:val="24"/>
          <w:szCs w:val="24"/>
        </w:rPr>
        <w:br/>
        <w:t xml:space="preserve">  And yielding to another when it blows,</w:t>
      </w:r>
      <w:r>
        <w:rPr>
          <w:color w:val="000000"/>
          <w:sz w:val="24"/>
          <w:szCs w:val="24"/>
        </w:rPr>
        <w:br/>
        <w:t xml:space="preserve">  Commanded always by the greater gust;</w:t>
      </w:r>
      <w:r>
        <w:rPr>
          <w:color w:val="000000"/>
          <w:sz w:val="24"/>
          <w:szCs w:val="24"/>
        </w:rPr>
        <w:br/>
        <w:t xml:space="preserve">  Such is the lightness of you common men.</w:t>
      </w:r>
      <w:r>
        <w:rPr>
          <w:i/>
          <w:color w:val="000000"/>
          <w:sz w:val="24"/>
          <w:szCs w:val="24"/>
        </w:rPr>
        <w:br/>
        <w:t xml:space="preserve">King Henry VI., Pt.  III.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Sigh no more, ladies, sigh no more. </w:t>
      </w:r>
      <w:r>
        <w:rPr>
          <w:color w:val="000000"/>
          <w:sz w:val="24"/>
          <w:szCs w:val="24"/>
        </w:rPr>
        <w:br/>
        <w:t xml:space="preserve">    Men were deceivers ever;</w:t>
      </w:r>
      <w:r>
        <w:rPr>
          <w:color w:val="000000"/>
          <w:sz w:val="24"/>
          <w:szCs w:val="24"/>
        </w:rPr>
        <w:br/>
        <w:t xml:space="preserve">  One foot in sea and one on shore;</w:t>
      </w:r>
      <w:r>
        <w:rPr>
          <w:color w:val="000000"/>
          <w:sz w:val="24"/>
          <w:szCs w:val="24"/>
        </w:rPr>
        <w:br/>
        <w:t xml:space="preserve">    To one thing constant never.</w:t>
      </w:r>
      <w:r>
        <w:rPr>
          <w:i/>
          <w:color w:val="000000"/>
          <w:sz w:val="24"/>
          <w:szCs w:val="24"/>
        </w:rPr>
        <w:br/>
        <w:t xml:space="preserve">Much Ado about Nothing, Act 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There is no music in a voice</w:t>
      </w:r>
      <w:r>
        <w:rPr>
          <w:color w:val="000000"/>
          <w:sz w:val="24"/>
          <w:szCs w:val="24"/>
        </w:rPr>
        <w:br/>
        <w:t xml:space="preserve">    That is but one, and still the same;</w:t>
      </w:r>
      <w:r>
        <w:rPr>
          <w:color w:val="000000"/>
          <w:sz w:val="24"/>
          <w:szCs w:val="24"/>
        </w:rPr>
        <w:br/>
        <w:t xml:space="preserve">    Inconstancy is but a name</w:t>
      </w:r>
      <w:r>
        <w:rPr>
          <w:color w:val="000000"/>
          <w:sz w:val="24"/>
          <w:szCs w:val="24"/>
        </w:rPr>
        <w:br/>
        <w:t xml:space="preserve">  To fright poor lovers from a better choice.</w:t>
      </w:r>
      <w:r>
        <w:rPr>
          <w:i/>
          <w:color w:val="000000"/>
          <w:sz w:val="24"/>
          <w:szCs w:val="24"/>
        </w:rPr>
        <w:br/>
        <w:t xml:space="preserve">Shepherd’s Holiday</w:t>
      </w:r>
      <w:r>
        <w:rPr>
          <w:color w:val="000000"/>
          <w:sz w:val="24"/>
          <w:szCs w:val="24"/>
        </w:rPr>
        <w:t xml:space="preserve">.  J. RUTTER.</w:t>
      </w:r>
    </w:p>
    <w:p>
      <w:pPr>
        <w:widowControl w:val="on"/>
        <w:pBdr/>
        <w:spacing w:before="240" w:after="240" w:line="240" w:lineRule="auto"/>
        <w:ind w:left="0" w:right="0"/>
        <w:jc w:val="left"/>
      </w:pPr>
      <w:r>
        <w:rPr>
          <w:color w:val="000000"/>
          <w:sz w:val="24"/>
          <w:szCs w:val="24"/>
        </w:rPr>
        <w:t xml:space="preserve">  The fraud of men was ever so</w:t>
      </w:r>
      <w:r>
        <w:rPr>
          <w:color w:val="000000"/>
          <w:sz w:val="24"/>
          <w:szCs w:val="24"/>
        </w:rPr>
        <w:br/>
        <w:t xml:space="preserve">  Since summer first was leafy.</w:t>
      </w:r>
      <w:r>
        <w:rPr>
          <w:i/>
          <w:color w:val="000000"/>
          <w:sz w:val="24"/>
          <w:szCs w:val="24"/>
        </w:rPr>
        <w:br/>
        <w:t xml:space="preserve">Much Ado about Nothing, Act 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Love ne’er should die;... </w:t>
      </w:r>
      <w:r>
        <w:rPr>
          <w:color w:val="000000"/>
          <w:sz w:val="24"/>
          <w:szCs w:val="24"/>
        </w:rPr>
        <w:br/>
        <w:t xml:space="preserve">  One object lost, another should succeed;</w:t>
      </w:r>
      <w:r>
        <w:rPr>
          <w:color w:val="000000"/>
          <w:sz w:val="24"/>
          <w:szCs w:val="24"/>
        </w:rPr>
        <w:br/>
        <w:t xml:space="preserve">  And all our life be love.</w:t>
      </w:r>
      <w:r>
        <w:rPr>
          <w:i/>
          <w:color w:val="000000"/>
          <w:sz w:val="24"/>
          <w:szCs w:val="24"/>
        </w:rPr>
        <w:br/>
        <w:t xml:space="preserve">Pastorals</w:t>
      </w:r>
      <w:r>
        <w:rPr>
          <w:color w:val="000000"/>
          <w:sz w:val="24"/>
          <w:szCs w:val="24"/>
        </w:rPr>
        <w:t xml:space="preserve">.  T. BROWN.</w:t>
      </w:r>
    </w:p>
    <w:p>
      <w:pPr>
        <w:widowControl w:val="on"/>
        <w:pBdr/>
        <w:spacing w:before="240" w:after="240" w:line="240" w:lineRule="auto"/>
        <w:ind w:left="0" w:right="0"/>
        <w:jc w:val="left"/>
      </w:pPr>
      <w:r>
        <w:rPr>
          <w:color w:val="000000"/>
          <w:sz w:val="24"/>
          <w:szCs w:val="24"/>
        </w:rPr>
        <w:t xml:space="preserve">  There are three things a wise man will not trust: </w:t>
      </w:r>
      <w:r>
        <w:rPr>
          <w:color w:val="000000"/>
          <w:sz w:val="24"/>
          <w:szCs w:val="24"/>
        </w:rPr>
        <w:br/>
        <w:t xml:space="preserve">  The wind, the sunshine of an April day,</w:t>
      </w:r>
      <w:r>
        <w:rPr>
          <w:color w:val="000000"/>
          <w:sz w:val="24"/>
          <w:szCs w:val="24"/>
        </w:rPr>
        <w:br/>
        <w:t xml:space="preserve">  And woman’s plighted faith.</w:t>
      </w:r>
      <w:r>
        <w:rPr>
          <w:i/>
          <w:color w:val="000000"/>
          <w:sz w:val="24"/>
          <w:szCs w:val="24"/>
        </w:rPr>
        <w:br/>
        <w:t xml:space="preserve">Madoc</w:t>
      </w:r>
      <w:r>
        <w:rPr>
          <w:color w:val="000000"/>
          <w:sz w:val="24"/>
          <w:szCs w:val="24"/>
        </w:rPr>
        <w:t xml:space="preserve">.  R. SOUTHEY.</w:t>
      </w:r>
    </w:p>
    <w:p>
      <w:pPr>
        <w:widowControl w:val="on"/>
        <w:pBdr/>
        <w:spacing w:before="240" w:after="240" w:line="240" w:lineRule="auto"/>
        <w:ind w:left="0" w:right="0"/>
        <w:jc w:val="left"/>
      </w:pPr>
      <w:r>
        <w:rPr>
          <w:color w:val="000000"/>
          <w:sz w:val="24"/>
          <w:szCs w:val="24"/>
        </w:rPr>
        <w:t xml:space="preserve">  Who trusts himself to woman or to waves</w:t>
      </w:r>
      <w:r>
        <w:rPr>
          <w:color w:val="000000"/>
          <w:sz w:val="24"/>
          <w:szCs w:val="24"/>
        </w:rPr>
        <w:br/>
        <w:t xml:space="preserve">  Should never hazard what he fears to lose.</w:t>
      </w:r>
      <w:r>
        <w:rPr>
          <w:i/>
          <w:color w:val="000000"/>
          <w:sz w:val="24"/>
          <w:szCs w:val="24"/>
        </w:rPr>
        <w:br/>
        <w:t xml:space="preserve">Governor of Cyprus</w:t>
      </w:r>
      <w:r>
        <w:rPr>
          <w:color w:val="000000"/>
          <w:sz w:val="24"/>
          <w:szCs w:val="24"/>
        </w:rPr>
        <w:t xml:space="preserve">.  J. OLDMIXON.</w:t>
      </w:r>
    </w:p>
    <w:p>
      <w:pPr>
        <w:widowControl w:val="on"/>
        <w:pBdr/>
        <w:spacing w:before="240" w:after="240" w:line="240" w:lineRule="auto"/>
        <w:ind w:left="0" w:right="0"/>
        <w:jc w:val="left"/>
      </w:pPr>
      <w:r>
        <w:rPr>
          <w:color w:val="000000"/>
          <w:sz w:val="24"/>
          <w:szCs w:val="24"/>
        </w:rPr>
        <w:t xml:space="preserve">  Away, away—­you’re all the same,</w:t>
      </w:r>
      <w:r>
        <w:rPr>
          <w:color w:val="000000"/>
          <w:sz w:val="24"/>
          <w:szCs w:val="24"/>
        </w:rPr>
        <w:br/>
        <w:t xml:space="preserve">  A flattering, smiling, jilting throng! </w:t>
      </w:r>
      <w:r>
        <w:rPr>
          <w:color w:val="000000"/>
          <w:sz w:val="24"/>
          <w:szCs w:val="24"/>
        </w:rPr>
        <w:br/>
        <w:t xml:space="preserve">  O, by my soul, I burn with shame,</w:t>
      </w:r>
      <w:r>
        <w:rPr>
          <w:color w:val="000000"/>
          <w:sz w:val="24"/>
          <w:szCs w:val="24"/>
        </w:rPr>
        <w:br/>
        <w:t xml:space="preserve">  To think I’ve been your slave so long!</w:t>
      </w:r>
      <w:r>
        <w:rPr>
          <w:i/>
          <w:color w:val="000000"/>
          <w:sz w:val="24"/>
          <w:szCs w:val="24"/>
        </w:rPr>
        <w:br/>
        <w:t xml:space="preserve">Song</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Frailty, thy name is woman! </w:t>
      </w:r>
      <w:r>
        <w:rPr>
          <w:i/>
          <w:color w:val="000000"/>
          <w:sz w:val="24"/>
          <w:szCs w:val="24"/>
        </w:rPr>
        <w:t xml:space="preserve">Hamlet, Act</w:t>
      </w:r>
      <w:r>
        <w:rPr>
          <w:color w:val="000000"/>
          <w:sz w:val="24"/>
          <w:szCs w:val="24"/>
        </w:rPr>
        <w:t xml:space="preserve"> i. </w:t>
      </w:r>
      <w:r>
        <w:rPr>
          <w:i/>
          <w:color w:val="000000"/>
          <w:sz w:val="24"/>
          <w:szCs w:val="24"/>
        </w:rPr>
        <w:t xml:space="preserve">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  HAMLET.—­Is this a prologue, or the posy of a ring?</w:t>
      </w:r>
    </w:p>
    <w:p>
      <w:pPr>
        <w:widowControl w:val="on"/>
        <w:pBdr/>
        <w:spacing w:before="240" w:after="240" w:line="240" w:lineRule="auto"/>
        <w:ind w:left="0" w:right="0"/>
        <w:jc w:val="left"/>
      </w:pPr>
      <w:r>
        <w:rPr>
          <w:color w:val="000000"/>
          <w:sz w:val="24"/>
          <w:szCs w:val="24"/>
        </w:rPr>
        <w:t xml:space="preserve">  OPHELIA.—­’Tis brief, my lord.</w:t>
      </w:r>
    </w:p>
    <w:p>
      <w:pPr>
        <w:widowControl w:val="on"/>
        <w:pBdr/>
        <w:spacing w:before="240" w:after="240" w:line="240" w:lineRule="auto"/>
        <w:ind w:left="0" w:right="0"/>
        <w:jc w:val="left"/>
      </w:pPr>
      <w:r>
        <w:rPr>
          <w:color w:val="000000"/>
          <w:sz w:val="24"/>
          <w:szCs w:val="24"/>
        </w:rPr>
        <w:t xml:space="preserve">HAMLET.—­As woman’s love.</w:t>
      </w:r>
      <w:r>
        <w:rPr>
          <w:i/>
          <w:color w:val="000000"/>
          <w:sz w:val="24"/>
          <w:szCs w:val="24"/>
        </w:rPr>
        <w:br/>
        <w:t xml:space="preserve">Hamlet, Act iii.  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Framed to make women false.</w:t>
      </w:r>
      <w:r>
        <w:rPr>
          <w:i/>
          <w:color w:val="000000"/>
          <w:sz w:val="24"/>
          <w:szCs w:val="24"/>
        </w:rPr>
        <w:br/>
        <w:t xml:space="preserve">Othello, Act i.  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To beguile many, and be beguiled by one. </w:t>
      </w:r>
      <w:r>
        <w:rPr>
          <w:i/>
          <w:color w:val="000000"/>
          <w:sz w:val="24"/>
          <w:szCs w:val="24"/>
        </w:rPr>
        <w:t xml:space="preserve">Othello, Act iv.  Sc</w:t>
      </w:r>
      <w:r>
        <w:rPr>
          <w:color w:val="000000"/>
          <w:sz w:val="24"/>
          <w:szCs w:val="24"/>
        </w:rPr>
        <w:t xml:space="preserve">. 1.  SHAKESPEAKE.</w:t>
      </w:r>
    </w:p>
    <w:p>
      <w:pPr>
        <w:widowControl w:val="on"/>
        <w:pBdr/>
        <w:spacing w:before="240" w:after="240" w:line="240" w:lineRule="auto"/>
        <w:ind w:left="0" w:right="0"/>
        <w:jc w:val="left"/>
      </w:pPr>
      <w:r>
        <w:rPr>
          <w:color w:val="000000"/>
          <w:sz w:val="24"/>
          <w:szCs w:val="24"/>
        </w:rPr>
        <w:t xml:space="preserve">          Or ere those shoes were old</w:t>
      </w:r>
      <w:r>
        <w:rPr>
          <w:color w:val="000000"/>
          <w:sz w:val="24"/>
          <w:szCs w:val="24"/>
        </w:rPr>
        <w:br/>
        <w:t xml:space="preserve">  With which she followed my poor father’s body,</w:t>
      </w:r>
      <w:r>
        <w:rPr>
          <w:color w:val="000000"/>
          <w:sz w:val="24"/>
          <w:szCs w:val="24"/>
        </w:rPr>
        <w:br/>
        <w:t xml:space="preserve">  Like Niobe, all tears;—­why she, even she</w:t>
      </w:r>
      <w:r>
        <w:rPr>
          <w:color w:val="000000"/>
          <w:sz w:val="24"/>
          <w:szCs w:val="24"/>
        </w:rPr>
        <w:br/>
        <w:t xml:space="preserve">  (O God! a beast that wants discourse of reason</w:t>
      </w:r>
      <w:r>
        <w:rPr>
          <w:color w:val="000000"/>
          <w:sz w:val="24"/>
          <w:szCs w:val="24"/>
        </w:rPr>
        <w:br/>
        <w:t xml:space="preserve">  Would have mourned longer) married with my uncle,</w:t>
      </w:r>
      <w:r>
        <w:rPr>
          <w:color w:val="000000"/>
          <w:sz w:val="24"/>
          <w:szCs w:val="24"/>
        </w:rPr>
        <w:br/>
        <w:t xml:space="preserve">  My father’s brother.</w:t>
      </w:r>
      <w:r>
        <w:rPr>
          <w:i/>
          <w:color w:val="000000"/>
          <w:sz w:val="24"/>
          <w:szCs w:val="24"/>
        </w:rPr>
        <w:br/>
        <w:t xml:space="preserve">Hamlet, Act i.  Sc</w:t>
      </w:r>
      <w:r>
        <w:rPr>
          <w:color w:val="000000"/>
          <w:sz w:val="24"/>
          <w:szCs w:val="24"/>
        </w:rPr>
        <w:t xml:space="preserve">. 2.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Trust not a man:  we are by nature false,</w:t>
      </w:r>
      <w:r>
        <w:rPr>
          <w:color w:val="000000"/>
          <w:sz w:val="24"/>
          <w:szCs w:val="24"/>
        </w:rPr>
        <w:br/>
        <w:t xml:space="preserve">Dissembling, subtle, cruel and inconstant;</w:t>
      </w:r>
      <w:r>
        <w:rPr>
          <w:color w:val="000000"/>
          <w:sz w:val="24"/>
          <w:szCs w:val="24"/>
        </w:rPr>
        <w:br/>
        <w:t xml:space="preserve">When a man talks of love, with caution hear him;</w:t>
      </w:r>
      <w:r>
        <w:rPr>
          <w:color w:val="000000"/>
          <w:sz w:val="24"/>
          <w:szCs w:val="24"/>
        </w:rPr>
        <w:br/>
        <w:t xml:space="preserve">But if he swears, he’ll certainly deceive thee.</w:t>
      </w:r>
      <w:r>
        <w:rPr>
          <w:i/>
          <w:color w:val="000000"/>
          <w:sz w:val="24"/>
          <w:szCs w:val="24"/>
        </w:rPr>
        <w:br/>
        <w:t xml:space="preserve">The Orphan</w:t>
      </w:r>
      <w:r>
        <w:rPr>
          <w:color w:val="000000"/>
          <w:sz w:val="24"/>
          <w:szCs w:val="24"/>
        </w:rPr>
        <w:t xml:space="preserve">.  T. OTWAY.</w:t>
      </w:r>
    </w:p>
    <w:p>
      <w:pPr>
        <w:widowControl w:val="on"/>
        <w:pBdr/>
        <w:spacing w:before="240" w:after="240" w:line="240" w:lineRule="auto"/>
        <w:ind w:left="0" w:right="0"/>
        <w:jc w:val="left"/>
      </w:pPr>
      <w:r>
        <w:rPr>
          <w:color w:val="000000"/>
          <w:sz w:val="24"/>
          <w:szCs w:val="24"/>
        </w:rPr>
        <w:t xml:space="preserve">                  Nay, women are frail too;</w:t>
      </w:r>
      <w:r>
        <w:rPr>
          <w:color w:val="000000"/>
          <w:sz w:val="24"/>
          <w:szCs w:val="24"/>
        </w:rPr>
        <w:br/>
        <w:t xml:space="preserve">  Ay, as the glasses where they view themselves;</w:t>
      </w:r>
      <w:r>
        <w:rPr>
          <w:color w:val="000000"/>
          <w:sz w:val="24"/>
          <w:szCs w:val="24"/>
        </w:rPr>
        <w:br/>
        <w:t xml:space="preserve">  Which are as easy broke as they make forms.</w:t>
      </w:r>
      <w:r>
        <w:rPr>
          <w:i/>
          <w:color w:val="000000"/>
          <w:sz w:val="24"/>
          <w:szCs w:val="24"/>
        </w:rPr>
        <w:br/>
        <w:t xml:space="preserve">Measure for Measure, Act ii.  Sc</w:t>
      </w:r>
      <w:r>
        <w:rPr>
          <w:color w:val="000000"/>
          <w:sz w:val="24"/>
          <w:szCs w:val="24"/>
        </w:rPr>
        <w:t xml:space="preserve">. 4.  SHAKESPEARE.</w:t>
      </w:r>
    </w:p>
    <w:p>
      <w:pPr>
        <w:widowControl w:val="on"/>
        <w:pBdr/>
        <w:spacing w:before="240" w:after="240" w:line="240" w:lineRule="auto"/>
        <w:ind w:left="0" w:right="0"/>
        <w:jc w:val="left"/>
      </w:pPr>
      <w:r>
        <w:rPr>
          <w:color w:val="000000"/>
          <w:sz w:val="24"/>
          <w:szCs w:val="24"/>
        </w:rPr>
        <w:t xml:space="preserve">In part to blame is she,</w:t>
      </w:r>
      <w:r>
        <w:rPr>
          <w:color w:val="000000"/>
          <w:sz w:val="24"/>
          <w:szCs w:val="24"/>
        </w:rPr>
        <w:br/>
        <w:t xml:space="preserve">Which hath without consent bin only tride: </w:t>
      </w:r>
      <w:r>
        <w:rPr>
          <w:color w:val="000000"/>
          <w:sz w:val="24"/>
          <w:szCs w:val="24"/>
        </w:rPr>
        <w:br/>
        <w:t xml:space="preserve">He comes too neere that comes to be denide.</w:t>
      </w:r>
      <w:r>
        <w:rPr>
          <w:i/>
          <w:color w:val="000000"/>
          <w:sz w:val="24"/>
          <w:szCs w:val="24"/>
        </w:rPr>
        <w:br/>
        <w:t xml:space="preserve">A Wife</w:t>
      </w:r>
      <w:r>
        <w:rPr>
          <w:color w:val="000000"/>
          <w:sz w:val="24"/>
          <w:szCs w:val="24"/>
        </w:rPr>
        <w:t xml:space="preserve">.  SIR T. OVERBURY.</w:t>
      </w:r>
    </w:p>
    <w:p>
      <w:pPr>
        <w:widowControl w:val="on"/>
        <w:pBdr/>
        <w:spacing w:before="240" w:after="240" w:line="240" w:lineRule="auto"/>
        <w:ind w:left="0" w:right="0"/>
        <w:jc w:val="left"/>
      </w:pPr>
      <w:r>
        <w:rPr>
          <w:color w:val="000000"/>
          <w:sz w:val="24"/>
          <w:szCs w:val="24"/>
        </w:rPr>
        <w:t xml:space="preserve">The heart!—­Yes, I wore it</w:t>
      </w:r>
      <w:r>
        <w:rPr>
          <w:color w:val="000000"/>
          <w:sz w:val="24"/>
          <w:szCs w:val="24"/>
        </w:rPr>
        <w:br/>
        <w:t xml:space="preserve">As sign and as token</w:t>
      </w:r>
      <w:r>
        <w:rPr>
          <w:color w:val="000000"/>
          <w:sz w:val="24"/>
          <w:szCs w:val="24"/>
        </w:rPr>
        <w:br/>
        <w:t xml:space="preserve">Of a love that once gave it,</w:t>
      </w:r>
      <w:r>
        <w:rPr>
          <w:color w:val="000000"/>
          <w:sz w:val="24"/>
          <w:szCs w:val="24"/>
        </w:rPr>
        <w:br/>
        <w:t xml:space="preserve">A vow that was spoken;</w:t>
      </w:r>
      <w:r>
        <w:rPr>
          <w:color w:val="000000"/>
          <w:sz w:val="24"/>
          <w:szCs w:val="24"/>
        </w:rPr>
        <w:br/>
        <w:t xml:space="preserve">But a love, and a vow, and a heart,</w:t>
      </w:r>
      <w:r>
        <w:rPr>
          <w:color w:val="000000"/>
          <w:sz w:val="24"/>
          <w:szCs w:val="24"/>
        </w:rPr>
        <w:br/>
        <w:t xml:space="preserve">Can be broken.</w:t>
      </w:r>
      <w:r>
        <w:rPr>
          <w:i/>
          <w:color w:val="000000"/>
          <w:sz w:val="24"/>
          <w:szCs w:val="24"/>
        </w:rPr>
        <w:br/>
        <w:t xml:space="preserve">Hearts</w:t>
      </w:r>
      <w:r>
        <w:rPr>
          <w:color w:val="000000"/>
          <w:sz w:val="24"/>
          <w:szCs w:val="24"/>
        </w:rPr>
        <w:t xml:space="preserve">.  A.A.  PROCTER.</w:t>
      </w:r>
    </w:p>
    <w:p>
      <w:pPr>
        <w:widowControl w:val="on"/>
        <w:pBdr/>
        <w:spacing w:before="240" w:after="240" w:line="240" w:lineRule="auto"/>
        <w:ind w:left="0" w:right="0"/>
        <w:jc w:val="left"/>
      </w:pPr>
      <w:r>
        <w:rPr>
          <w:color w:val="000000"/>
          <w:sz w:val="24"/>
          <w:szCs w:val="24"/>
        </w:rPr>
        <w:t xml:space="preserve">  A love that took an early root,</w:t>
      </w:r>
      <w:r>
        <w:rPr>
          <w:color w:val="000000"/>
          <w:sz w:val="24"/>
          <w:szCs w:val="24"/>
        </w:rPr>
        <w:br/>
        <w:t xml:space="preserve">   And had an early doom.</w:t>
      </w:r>
      <w:r>
        <w:rPr>
          <w:i/>
          <w:color w:val="000000"/>
          <w:sz w:val="24"/>
          <w:szCs w:val="24"/>
        </w:rPr>
        <w:br/>
        <w:t xml:space="preserve">The Devil’s Progress</w:t>
      </w:r>
      <w:r>
        <w:rPr>
          <w:color w:val="000000"/>
          <w:sz w:val="24"/>
          <w:szCs w:val="24"/>
        </w:rPr>
        <w:t xml:space="preserve">.  T.K.  HERVEY.</w:t>
      </w:r>
    </w:p>
    <w:p>
      <w:pPr>
        <w:widowControl w:val="on"/>
        <w:pBdr/>
        <w:spacing w:before="240" w:after="240" w:line="240" w:lineRule="auto"/>
        <w:ind w:left="0" w:right="0"/>
        <w:jc w:val="left"/>
      </w:pPr>
      <w:r>
        <w:rPr>
          <w:color w:val="000000"/>
          <w:sz w:val="24"/>
          <w:szCs w:val="24"/>
        </w:rPr>
        <w:t xml:space="preserve">  Or as one nail by strength drives out another,</w:t>
      </w:r>
      <w:r>
        <w:rPr>
          <w:color w:val="000000"/>
          <w:sz w:val="24"/>
          <w:szCs w:val="24"/>
        </w:rPr>
        <w:br/>
        <w:t xml:space="preserve">  So the remembrance of my former love</w:t>
      </w:r>
      <w:r>
        <w:rPr>
          <w:color w:val="000000"/>
          <w:sz w:val="24"/>
          <w:szCs w:val="24"/>
        </w:rPr>
        <w:br/>
        <w:t xml:space="preserve">  Is by a newer object quite forgotten.</w:t>
      </w:r>
      <w:r>
        <w:rPr>
          <w:i/>
          <w:color w:val="000000"/>
          <w:sz w:val="24"/>
          <w:szCs w:val="24"/>
        </w:rPr>
        <w:br/>
        <w:t xml:space="preserve">Two Gentlemen of Verona, Act ii.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All love may be expelled by other love,</w:t>
      </w:r>
      <w:r>
        <w:rPr>
          <w:color w:val="000000"/>
          <w:sz w:val="24"/>
          <w:szCs w:val="24"/>
        </w:rPr>
        <w:br/>
        <w:t xml:space="preserve">  As poisons are by poisons.</w:t>
      </w:r>
      <w:r>
        <w:rPr>
          <w:i/>
          <w:color w:val="000000"/>
          <w:sz w:val="24"/>
          <w:szCs w:val="24"/>
        </w:rPr>
        <w:br/>
        <w:t xml:space="preserve">All for Love</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At lovers’ perjuries,</w:t>
      </w:r>
      <w:r>
        <w:rPr>
          <w:color w:val="000000"/>
          <w:sz w:val="24"/>
          <w:szCs w:val="24"/>
        </w:rPr>
        <w:br/>
        <w:t xml:space="preserve">  They say, Jove laughs.</w:t>
      </w:r>
      <w:r>
        <w:rPr>
          <w:i/>
          <w:color w:val="000000"/>
          <w:sz w:val="24"/>
          <w:szCs w:val="24"/>
        </w:rPr>
        <w:br/>
        <w:t xml:space="preserve">Romeo and Juliet,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Fool, not to know that love endures no tie,</w:t>
      </w:r>
      <w:r>
        <w:rPr>
          <w:color w:val="000000"/>
          <w:sz w:val="24"/>
          <w:szCs w:val="24"/>
        </w:rPr>
        <w:br/>
        <w:t xml:space="preserve">  And Jove but laughs at lovers’ perjury.</w:t>
      </w:r>
      <w:r>
        <w:rPr>
          <w:i/>
          <w:color w:val="000000"/>
          <w:sz w:val="24"/>
          <w:szCs w:val="24"/>
        </w:rPr>
        <w:br/>
        <w:t xml:space="preserve">Palamon and Arcite, Bk.  II</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They that do change old love for new,</w:t>
      </w:r>
      <w:r>
        <w:rPr>
          <w:color w:val="000000"/>
          <w:sz w:val="24"/>
          <w:szCs w:val="24"/>
        </w:rPr>
        <w:br/>
        <w:t xml:space="preserve">Pray gods, they change for worse!</w:t>
      </w:r>
      <w:r>
        <w:rPr>
          <w:i/>
          <w:color w:val="000000"/>
          <w:sz w:val="24"/>
          <w:szCs w:val="24"/>
        </w:rPr>
        <w:br/>
        <w:t xml:space="preserve">The Arraignment of Paris:  Cupid’s Curse</w:t>
      </w:r>
      <w:r>
        <w:rPr>
          <w:color w:val="000000"/>
          <w:sz w:val="24"/>
          <w:szCs w:val="24"/>
        </w:rPr>
        <w:t xml:space="preserve">.  G. PEELE.</w:t>
      </w:r>
    </w:p>
    <w:p>
      <w:pPr>
        <w:widowControl w:val="on"/>
        <w:pBdr/>
        <w:spacing w:before="240" w:after="240" w:line="240" w:lineRule="auto"/>
        <w:ind w:left="0" w:right="0"/>
        <w:jc w:val="left"/>
      </w:pPr>
      <w:r>
        <w:rPr>
          <w:color w:val="000000"/>
          <w:sz w:val="24"/>
          <w:szCs w:val="24"/>
        </w:rPr>
        <w:t xml:space="preserve">O, swear not by the moon, the inconstant moon,</w:t>
      </w:r>
      <w:r>
        <w:rPr>
          <w:color w:val="000000"/>
          <w:sz w:val="24"/>
          <w:szCs w:val="24"/>
        </w:rPr>
        <w:br/>
        <w:t xml:space="preserve">That monthly changes in her circled orb,</w:t>
      </w:r>
      <w:r>
        <w:rPr>
          <w:color w:val="000000"/>
          <w:sz w:val="24"/>
          <w:szCs w:val="24"/>
        </w:rPr>
        <w:br/>
        <w:t xml:space="preserve">Lest that thy love prove likewise variable.</w:t>
      </w:r>
      <w:r>
        <w:rPr>
          <w:i/>
          <w:color w:val="000000"/>
          <w:sz w:val="24"/>
          <w:szCs w:val="24"/>
        </w:rPr>
        <w:br/>
        <w:t xml:space="preserve">Romeo and Juliet,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To be once in doubt,</w:t>
      </w:r>
      <w:r>
        <w:rPr>
          <w:color w:val="000000"/>
          <w:sz w:val="24"/>
          <w:szCs w:val="24"/>
        </w:rPr>
        <w:br/>
        <w:t xml:space="preserve">  Is once to be resolved.</w:t>
      </w:r>
      <w:r>
        <w:rPr>
          <w:i/>
          <w:color w:val="000000"/>
          <w:sz w:val="24"/>
          <w:szCs w:val="24"/>
        </w:rPr>
        <w:br/>
        <w:t xml:space="preserve">Othello, Act iii.  Sc. 3</w:t>
      </w:r>
      <w:r>
        <w:rPr>
          <w:color w:val="000000"/>
          <w:sz w:val="24"/>
          <w:szCs w:val="24"/>
        </w:rPr>
        <w:t xml:space="preserve">.  SHAKESPEARE.</w:t>
      </w:r>
    </w:p>
    <w:p>
      <w:pPr>
        <w:keepNext w:val="on"/>
        <w:widowControl w:val="on"/>
        <w:pBdr/>
        <w:spacing w:before="299" w:after="299" w:line="240" w:lineRule="auto"/>
        <w:ind w:left="0" w:right="0"/>
        <w:jc w:val="left"/>
        <w:outlineLvl w:val="1"/>
      </w:pPr>
      <w:r>
        <w:rPr>
          <w:b/>
          <w:color w:val="000000"/>
          <w:sz w:val="36"/>
          <w:szCs w:val="36"/>
        </w:rPr>
        <w:t xml:space="preserve">INGRATITUDE.</w:t>
      </w:r>
    </w:p>
    <w:p>
      <w:pPr>
        <w:widowControl w:val="on"/>
        <w:pBdr/>
        <w:spacing w:before="240" w:after="240" w:line="240" w:lineRule="auto"/>
        <w:ind w:left="0" w:right="0"/>
        <w:jc w:val="left"/>
      </w:pPr>
      <w:r>
        <w:rPr>
          <w:color w:val="000000"/>
          <w:sz w:val="24"/>
          <w:szCs w:val="24"/>
        </w:rPr>
        <w:t xml:space="preserve">I hate ingratitude more in a man,</w:t>
      </w:r>
      <w:r>
        <w:rPr>
          <w:color w:val="000000"/>
          <w:sz w:val="24"/>
          <w:szCs w:val="24"/>
        </w:rPr>
        <w:br/>
        <w:t xml:space="preserve">Than lying, vainness, babbling, drunkenness,</w:t>
      </w:r>
      <w:r>
        <w:rPr>
          <w:color w:val="000000"/>
          <w:sz w:val="24"/>
          <w:szCs w:val="24"/>
        </w:rPr>
        <w:br/>
        <w:t xml:space="preserve">Or any taint of vice.</w:t>
      </w:r>
      <w:r>
        <w:rPr>
          <w:i/>
          <w:color w:val="000000"/>
          <w:sz w:val="24"/>
          <w:szCs w:val="24"/>
        </w:rPr>
        <w:br/>
        <w:t xml:space="preserve">Twelfth Night,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He that’s ungrateful, has no guilt but one;</w:t>
      </w:r>
      <w:r>
        <w:rPr>
          <w:color w:val="000000"/>
          <w:sz w:val="24"/>
          <w:szCs w:val="24"/>
        </w:rPr>
        <w:br/>
        <w:t xml:space="preserve">  All other crimes may pass for virtues in him.</w:t>
      </w:r>
      <w:r>
        <w:rPr>
          <w:i/>
          <w:color w:val="000000"/>
          <w:sz w:val="24"/>
          <w:szCs w:val="24"/>
        </w:rPr>
        <w:br/>
        <w:t xml:space="preserve">Busiris</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Ah, how unjust to Nature and himself</w:t>
      </w:r>
      <w:r>
        <w:rPr>
          <w:color w:val="000000"/>
          <w:sz w:val="24"/>
          <w:szCs w:val="24"/>
        </w:rPr>
        <w:br/>
        <w:t xml:space="preserve">  Is thoughtless, thankless, inconsistent man!</w:t>
      </w:r>
      <w:r>
        <w:rPr>
          <w:i/>
          <w:color w:val="000000"/>
          <w:sz w:val="24"/>
          <w:szCs w:val="24"/>
        </w:rPr>
        <w:br/>
        <w:t xml:space="preserve">Night Thoughts, Night 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How sharper than a serpent’s tooth it is</w:t>
      </w:r>
      <w:r>
        <w:rPr>
          <w:color w:val="000000"/>
          <w:sz w:val="24"/>
          <w:szCs w:val="24"/>
        </w:rPr>
        <w:br/>
        <w:t xml:space="preserve">  To have a thankless child!</w:t>
      </w:r>
      <w:r>
        <w:rPr>
          <w:i/>
          <w:color w:val="000000"/>
          <w:sz w:val="24"/>
          <w:szCs w:val="24"/>
        </w:rPr>
        <w:br/>
        <w:t xml:space="preserve">King Lear, Act i.  Sc. 4</w:t>
      </w:r>
      <w:r>
        <w:rPr>
          <w:color w:val="000000"/>
          <w:sz w:val="24"/>
          <w:szCs w:val="24"/>
        </w:rPr>
        <w:t xml:space="preserve">.  SHAKESPEARE.</w:t>
      </w:r>
    </w:p>
    <w:p>
      <w:pPr>
        <w:widowControl w:val="on"/>
        <w:pBdr/>
        <w:spacing w:before="240" w:after="240" w:line="240" w:lineRule="auto"/>
        <w:ind w:left="0" w:right="0"/>
        <w:jc w:val="left"/>
      </w:pPr>
      <w:r>
        <w:rPr>
          <w:b/>
          <w:color w:val="000000"/>
          <w:sz w:val="24"/>
          <w:szCs w:val="24"/>
        </w:rPr>
        <w:t xml:space="preserve">INN.</w:t>
      </w:r>
    </w:p>
    <w:p>
      <w:pPr>
        <w:widowControl w:val="on"/>
        <w:pBdr/>
        <w:spacing w:before="240" w:after="240" w:line="240" w:lineRule="auto"/>
        <w:ind w:left="0" w:right="0"/>
        <w:jc w:val="left"/>
      </w:pPr>
      <w:r>
        <w:rPr>
          <w:color w:val="000000"/>
          <w:sz w:val="24"/>
          <w:szCs w:val="24"/>
        </w:rPr>
        <w:t xml:space="preserve">Shall I not take mine ease in mine inn? </w:t>
      </w:r>
      <w:r>
        <w:rPr>
          <w:i/>
          <w:color w:val="000000"/>
          <w:sz w:val="24"/>
          <w:szCs w:val="24"/>
        </w:rPr>
        <w:t xml:space="preserve">Henry IV., Pt.  I. Act iii.  Sc. 3</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Now musing o’er the changing scene</w:t>
      </w:r>
      <w:r>
        <w:rPr>
          <w:color w:val="000000"/>
          <w:sz w:val="24"/>
          <w:szCs w:val="24"/>
        </w:rPr>
        <w:br/>
        <w:t xml:space="preserve">  Farmers behind the tavern screen</w:t>
      </w:r>
      <w:r>
        <w:rPr>
          <w:color w:val="000000"/>
          <w:sz w:val="24"/>
          <w:szCs w:val="24"/>
        </w:rPr>
        <w:br/>
        <w:t xml:space="preserve">  Collect; with elbows idly pressed</w:t>
      </w:r>
      <w:r>
        <w:rPr>
          <w:color w:val="000000"/>
          <w:sz w:val="24"/>
          <w:szCs w:val="24"/>
        </w:rPr>
        <w:br/>
        <w:t xml:space="preserve">  On hob, reclines the corner’s guest,</w:t>
      </w:r>
      <w:r>
        <w:rPr>
          <w:color w:val="000000"/>
          <w:sz w:val="24"/>
          <w:szCs w:val="24"/>
        </w:rPr>
        <w:br/>
        <w:t xml:space="preserve">  Reading the news to mark again</w:t>
      </w:r>
      <w:r>
        <w:rPr>
          <w:color w:val="000000"/>
          <w:sz w:val="24"/>
          <w:szCs w:val="24"/>
        </w:rPr>
        <w:br/>
        <w:t xml:space="preserve">  The bankrupt lists or price of grain. </w:t>
      </w:r>
      <w:r>
        <w:rPr>
          <w:color w:val="000000"/>
          <w:sz w:val="24"/>
          <w:szCs w:val="24"/>
        </w:rPr>
        <w:br/>
        <w:t xml:space="preserve">  Puffing the while his red-tipt pipe</w:t>
      </w:r>
      <w:r>
        <w:rPr>
          <w:color w:val="000000"/>
          <w:sz w:val="24"/>
          <w:szCs w:val="24"/>
        </w:rPr>
        <w:br/>
        <w:t xml:space="preserve">  He dreams o’er troubles nearly ripe,</w:t>
      </w:r>
      <w:r>
        <w:rPr>
          <w:color w:val="000000"/>
          <w:sz w:val="24"/>
          <w:szCs w:val="24"/>
        </w:rPr>
        <w:br/>
        <w:t xml:space="preserve">  Yet, winter’s leisure to regale,</w:t>
      </w:r>
      <w:r>
        <w:rPr>
          <w:color w:val="000000"/>
          <w:sz w:val="24"/>
          <w:szCs w:val="24"/>
        </w:rPr>
        <w:br/>
        <w:t xml:space="preserve">  Hopes better times, and sips his ale.</w:t>
      </w:r>
      <w:r>
        <w:rPr>
          <w:i/>
          <w:color w:val="000000"/>
          <w:sz w:val="24"/>
          <w:szCs w:val="24"/>
        </w:rPr>
        <w:br/>
        <w:t xml:space="preserve">The Shepherd’s Calendar</w:t>
      </w:r>
      <w:r>
        <w:rPr>
          <w:color w:val="000000"/>
          <w:sz w:val="24"/>
          <w:szCs w:val="24"/>
        </w:rPr>
        <w:t xml:space="preserve">.  J. CLARE.</w:t>
      </w:r>
    </w:p>
    <w:p>
      <w:pPr>
        <w:widowControl w:val="on"/>
        <w:pBdr/>
        <w:spacing w:before="240" w:after="240" w:line="240" w:lineRule="auto"/>
        <w:ind w:left="0" w:right="0"/>
        <w:jc w:val="left"/>
      </w:pPr>
      <w:r>
        <w:rPr>
          <w:color w:val="000000"/>
          <w:sz w:val="24"/>
          <w:szCs w:val="24"/>
        </w:rPr>
        <w:t xml:space="preserve">    Souls of poets dead and gone,</w:t>
      </w:r>
      <w:r>
        <w:rPr>
          <w:color w:val="000000"/>
          <w:sz w:val="24"/>
          <w:szCs w:val="24"/>
        </w:rPr>
        <w:br/>
        <w:t xml:space="preserve">  What Elysium have ye known,</w:t>
      </w:r>
      <w:r>
        <w:rPr>
          <w:color w:val="000000"/>
          <w:sz w:val="24"/>
          <w:szCs w:val="24"/>
        </w:rPr>
        <w:br/>
        <w:t xml:space="preserve">  Happy field or mossy cavern,</w:t>
      </w:r>
      <w:r>
        <w:rPr>
          <w:color w:val="000000"/>
          <w:sz w:val="24"/>
          <w:szCs w:val="24"/>
        </w:rPr>
        <w:br/>
        <w:t xml:space="preserve">  Choicer than the Mermaid Tavern?</w:t>
      </w:r>
      <w:r>
        <w:rPr>
          <w:i/>
          <w:color w:val="000000"/>
          <w:sz w:val="24"/>
          <w:szCs w:val="24"/>
        </w:rPr>
        <w:br/>
        <w:t xml:space="preserve">Lines on the Mermaid Tavern</w:t>
      </w:r>
      <w:r>
        <w:rPr>
          <w:color w:val="000000"/>
          <w:sz w:val="24"/>
          <w:szCs w:val="24"/>
        </w:rPr>
        <w:t xml:space="preserve">.  J. KEATS.</w:t>
      </w:r>
    </w:p>
    <w:p>
      <w:pPr>
        <w:widowControl w:val="on"/>
        <w:pBdr/>
        <w:spacing w:before="240" w:after="240" w:line="240" w:lineRule="auto"/>
        <w:ind w:left="0" w:right="0"/>
        <w:jc w:val="left"/>
      </w:pPr>
      <w:r>
        <w:rPr>
          <w:color w:val="000000"/>
          <w:sz w:val="24"/>
          <w:szCs w:val="24"/>
        </w:rPr>
        <w:t xml:space="preserve">  Now spurs the lated traveller apace</w:t>
      </w:r>
      <w:r>
        <w:rPr>
          <w:color w:val="000000"/>
          <w:sz w:val="24"/>
          <w:szCs w:val="24"/>
        </w:rPr>
        <w:br/>
        <w:t xml:space="preserve">  To gain the timely inn.</w:t>
      </w:r>
      <w:r>
        <w:rPr>
          <w:i/>
          <w:color w:val="000000"/>
          <w:sz w:val="24"/>
          <w:szCs w:val="24"/>
        </w:rPr>
        <w:br/>
        <w:t xml:space="preserve">Macbeth, Act iii.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Whoe’er has travelled life’s dull round,</w:t>
      </w:r>
      <w:r>
        <w:rPr>
          <w:color w:val="000000"/>
          <w:sz w:val="24"/>
          <w:szCs w:val="24"/>
        </w:rPr>
        <w:br/>
        <w:t xml:space="preserve">Where’er his stages may have been,</w:t>
      </w:r>
      <w:r>
        <w:rPr>
          <w:color w:val="000000"/>
          <w:sz w:val="24"/>
          <w:szCs w:val="24"/>
        </w:rPr>
        <w:br/>
        <w:t xml:space="preserve">May sigh to think he still has found</w:t>
      </w:r>
      <w:r>
        <w:rPr>
          <w:color w:val="000000"/>
          <w:sz w:val="24"/>
          <w:szCs w:val="24"/>
        </w:rPr>
        <w:br/>
        <w:t xml:space="preserve">The warmest welcome at an inn.</w:t>
      </w:r>
      <w:r>
        <w:rPr>
          <w:i/>
          <w:color w:val="000000"/>
          <w:sz w:val="24"/>
          <w:szCs w:val="24"/>
        </w:rPr>
        <w:br/>
        <w:t xml:space="preserve">Written on a Window of an Inn</w:t>
      </w:r>
      <w:r>
        <w:rPr>
          <w:color w:val="000000"/>
          <w:sz w:val="24"/>
          <w:szCs w:val="24"/>
        </w:rPr>
        <w:t xml:space="preserve">.  W. SHENSTONE.</w:t>
      </w:r>
    </w:p>
    <w:p>
      <w:pPr>
        <w:keepNext w:val="on"/>
        <w:widowControl w:val="on"/>
        <w:pBdr/>
        <w:spacing w:before="299" w:after="299" w:line="240" w:lineRule="auto"/>
        <w:ind w:left="0" w:right="0"/>
        <w:jc w:val="left"/>
        <w:outlineLvl w:val="1"/>
      </w:pPr>
      <w:r>
        <w:rPr>
          <w:b/>
          <w:color w:val="000000"/>
          <w:sz w:val="36"/>
          <w:szCs w:val="36"/>
        </w:rPr>
        <w:t xml:space="preserve">INNOCENCE.</w:t>
      </w:r>
    </w:p>
    <w:p>
      <w:pPr>
        <w:widowControl w:val="on"/>
        <w:pBdr/>
        <w:spacing w:before="240" w:after="240" w:line="240" w:lineRule="auto"/>
        <w:ind w:left="0" w:right="0"/>
        <w:jc w:val="left"/>
      </w:pPr>
      <w:r>
        <w:rPr>
          <w:color w:val="000000"/>
          <w:sz w:val="24"/>
          <w:szCs w:val="24"/>
        </w:rPr>
        <w:t xml:space="preserve">Hence, bashful cunning! </w:t>
      </w:r>
      <w:r>
        <w:rPr>
          <w:color w:val="000000"/>
          <w:sz w:val="24"/>
          <w:szCs w:val="24"/>
        </w:rPr>
        <w:br/>
        <w:t xml:space="preserve">And prompt me, plain and holy innocence!</w:t>
      </w:r>
      <w:r>
        <w:rPr>
          <w:i/>
          <w:color w:val="000000"/>
          <w:sz w:val="24"/>
          <w:szCs w:val="24"/>
        </w:rPr>
        <w:br/>
        <w:t xml:space="preserve">Tempest,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O, white innocence,</w:t>
      </w:r>
      <w:r>
        <w:rPr>
          <w:color w:val="000000"/>
          <w:sz w:val="24"/>
          <w:szCs w:val="24"/>
        </w:rPr>
        <w:br/>
        <w:t xml:space="preserve">That thou shouldst wear the mask of guilt to hide</w:t>
      </w:r>
      <w:r>
        <w:rPr>
          <w:color w:val="000000"/>
          <w:sz w:val="24"/>
          <w:szCs w:val="24"/>
        </w:rPr>
        <w:br/>
        <w:t xml:space="preserve">Thine awful and serenest countenance</w:t>
      </w:r>
      <w:r>
        <w:rPr>
          <w:color w:val="000000"/>
          <w:sz w:val="24"/>
          <w:szCs w:val="24"/>
        </w:rPr>
        <w:br/>
        <w:t xml:space="preserve">From those who know thee not!</w:t>
      </w:r>
      <w:r>
        <w:rPr>
          <w:i/>
          <w:color w:val="000000"/>
          <w:sz w:val="24"/>
          <w:szCs w:val="24"/>
        </w:rPr>
        <w:br/>
        <w:t xml:space="preserve">The Cenci, Act v.  Sc. 3</w:t>
      </w:r>
      <w:r>
        <w:rPr>
          <w:color w:val="000000"/>
          <w:sz w:val="24"/>
          <w:szCs w:val="24"/>
        </w:rPr>
        <w:t xml:space="preserve">.  P.B.  SHELLEY.</w:t>
      </w:r>
    </w:p>
    <w:p>
      <w:pPr>
        <w:widowControl w:val="on"/>
        <w:pBdr/>
        <w:spacing w:before="240" w:after="240" w:line="240" w:lineRule="auto"/>
        <w:ind w:left="0" w:right="0"/>
        <w:jc w:val="left"/>
      </w:pPr>
      <w:r>
        <w:rPr>
          <w:color w:val="000000"/>
          <w:sz w:val="24"/>
          <w:szCs w:val="24"/>
        </w:rPr>
        <w:t xml:space="preserve">I never tempted her with word too large;</w:t>
      </w:r>
      <w:r>
        <w:rPr>
          <w:color w:val="000000"/>
          <w:sz w:val="24"/>
          <w:szCs w:val="24"/>
        </w:rPr>
        <w:br/>
        <w:t xml:space="preserve">But, as a brother to his sister, showed</w:t>
      </w:r>
      <w:r>
        <w:rPr>
          <w:color w:val="000000"/>
          <w:sz w:val="24"/>
          <w:szCs w:val="24"/>
        </w:rPr>
        <w:br/>
        <w:t xml:space="preserve">Bashful sincerity, and comely love.</w:t>
      </w:r>
      <w:r>
        <w:rPr>
          <w:i/>
          <w:color w:val="000000"/>
          <w:sz w:val="24"/>
          <w:szCs w:val="24"/>
        </w:rPr>
        <w:br/>
        <w:t xml:space="preserve">Much Ado about Nothing, Act iv.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And dallies with the innocence of love. </w:t>
      </w:r>
      <w:r>
        <w:rPr>
          <w:i/>
          <w:color w:val="000000"/>
          <w:sz w:val="24"/>
          <w:szCs w:val="24"/>
        </w:rPr>
        <w:t xml:space="preserve">Twelfth Night, Act ii.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Zealous, yet modest; innocent, though free;</w:t>
      </w:r>
      <w:r>
        <w:rPr>
          <w:color w:val="000000"/>
          <w:sz w:val="24"/>
          <w:szCs w:val="24"/>
        </w:rPr>
        <w:br/>
        <w:t xml:space="preserve">  Patient of toil; serene amidst alarms;</w:t>
      </w:r>
      <w:r>
        <w:rPr>
          <w:color w:val="000000"/>
          <w:sz w:val="24"/>
          <w:szCs w:val="24"/>
        </w:rPr>
        <w:br/>
        <w:t xml:space="preserve">  Inflexible in faith; invincible in arms.</w:t>
      </w:r>
      <w:r>
        <w:rPr>
          <w:i/>
          <w:color w:val="000000"/>
          <w:sz w:val="24"/>
          <w:szCs w:val="24"/>
        </w:rPr>
        <w:br/>
        <w:t xml:space="preserve">The Minstrel, Bk.  I</w:t>
      </w:r>
      <w:r>
        <w:rPr>
          <w:color w:val="000000"/>
          <w:sz w:val="24"/>
          <w:szCs w:val="24"/>
        </w:rPr>
        <w:t xml:space="preserve">.  J. BEATTIE.</w:t>
      </w:r>
    </w:p>
    <w:p>
      <w:pPr>
        <w:widowControl w:val="on"/>
        <w:pBdr/>
        <w:spacing w:before="240" w:after="240" w:line="240" w:lineRule="auto"/>
        <w:ind w:left="0" w:right="0"/>
        <w:jc w:val="left"/>
      </w:pPr>
      <w:r>
        <w:rPr>
          <w:color w:val="000000"/>
          <w:sz w:val="24"/>
          <w:szCs w:val="24"/>
        </w:rPr>
        <w:t xml:space="preserve">  True, conscious honor is to feel no sin;</w:t>
      </w:r>
      <w:r>
        <w:rPr>
          <w:color w:val="000000"/>
          <w:sz w:val="24"/>
          <w:szCs w:val="24"/>
        </w:rPr>
        <w:br/>
        <w:t xml:space="preserve">  He’s armed without that’s innocent within.</w:t>
      </w:r>
      <w:r>
        <w:rPr>
          <w:i/>
          <w:color w:val="000000"/>
          <w:sz w:val="24"/>
          <w:szCs w:val="24"/>
        </w:rPr>
        <w:br/>
        <w:t xml:space="preserve">Imitation of Horace, Epistle 1.  Bk.  I</w:t>
      </w:r>
      <w:r>
        <w:rPr>
          <w:color w:val="000000"/>
          <w:sz w:val="24"/>
          <w:szCs w:val="24"/>
        </w:rPr>
        <w:t xml:space="preserve">.  A. POPE.</w:t>
      </w:r>
    </w:p>
    <w:p>
      <w:pPr>
        <w:widowControl w:val="on"/>
        <w:pBdr/>
        <w:spacing w:before="240" w:after="240" w:line="240" w:lineRule="auto"/>
        <w:ind w:left="0" w:right="0"/>
        <w:jc w:val="left"/>
      </w:pPr>
      <w:r>
        <w:rPr>
          <w:b/>
          <w:color w:val="000000"/>
          <w:sz w:val="24"/>
          <w:szCs w:val="24"/>
        </w:rPr>
        <w:t xml:space="preserve">INSECTS.</w:t>
      </w:r>
    </w:p>
    <w:p>
      <w:pPr>
        <w:widowControl w:val="on"/>
        <w:pBdr/>
        <w:spacing w:before="240" w:after="240" w:line="240" w:lineRule="auto"/>
        <w:ind w:left="0" w:right="0"/>
        <w:jc w:val="left"/>
      </w:pPr>
      <w:r>
        <w:rPr>
          <w:color w:val="000000"/>
          <w:sz w:val="24"/>
          <w:szCs w:val="24"/>
        </w:rPr>
        <w:t xml:space="preserve">  My banks they are furnished with bees,</w:t>
      </w:r>
      <w:r>
        <w:rPr>
          <w:color w:val="000000"/>
          <w:sz w:val="24"/>
          <w:szCs w:val="24"/>
        </w:rPr>
        <w:br/>
        <w:t xml:space="preserve">  Whose murmur invites one to sleep.</w:t>
      </w:r>
      <w:r>
        <w:rPr>
          <w:i/>
          <w:color w:val="000000"/>
          <w:sz w:val="24"/>
          <w:szCs w:val="24"/>
        </w:rPr>
        <w:br/>
        <w:t xml:space="preserve">A Pastoral Ballad, Pt.  II</w:t>
      </w:r>
      <w:r>
        <w:rPr>
          <w:color w:val="000000"/>
          <w:sz w:val="24"/>
          <w:szCs w:val="24"/>
        </w:rPr>
        <w:t xml:space="preserve">.  W. SHENSTONE.</w:t>
      </w:r>
    </w:p>
    <w:p>
      <w:pPr>
        <w:widowControl w:val="on"/>
        <w:pBdr/>
        <w:spacing w:before="240" w:after="240" w:line="240" w:lineRule="auto"/>
        <w:ind w:left="0" w:right="0"/>
        <w:jc w:val="left"/>
      </w:pPr>
      <w:r>
        <w:rPr>
          <w:color w:val="000000"/>
          <w:sz w:val="24"/>
          <w:szCs w:val="24"/>
        </w:rPr>
        <w:t xml:space="preserve">  Here their delicious task the fervent bees</w:t>
      </w:r>
      <w:r>
        <w:rPr>
          <w:color w:val="000000"/>
          <w:sz w:val="24"/>
          <w:szCs w:val="24"/>
        </w:rPr>
        <w:br/>
        <w:t xml:space="preserve">  In swarming millions tend:  around, athwart,</w:t>
      </w:r>
      <w:r>
        <w:rPr>
          <w:color w:val="000000"/>
          <w:sz w:val="24"/>
          <w:szCs w:val="24"/>
        </w:rPr>
        <w:br/>
        <w:t xml:space="preserve">  Through the soft air, the busy nations fly,</w:t>
      </w:r>
      <w:r>
        <w:rPr>
          <w:color w:val="000000"/>
          <w:sz w:val="24"/>
          <w:szCs w:val="24"/>
        </w:rPr>
        <w:br/>
        <w:t xml:space="preserve">  Cling to the bud, and with inserted tube,</w:t>
      </w:r>
      <w:r>
        <w:rPr>
          <w:color w:val="000000"/>
          <w:sz w:val="24"/>
          <w:szCs w:val="24"/>
        </w:rPr>
        <w:br/>
        <w:t xml:space="preserve">  Suck its pure essence, its ethereal soul;</w:t>
      </w:r>
      <w:r>
        <w:rPr>
          <w:color w:val="000000"/>
          <w:sz w:val="24"/>
          <w:szCs w:val="24"/>
        </w:rPr>
        <w:br/>
        <w:t xml:space="preserve">  And oft, with bolder wing, they soaring dare</w:t>
      </w:r>
      <w:r>
        <w:rPr>
          <w:color w:val="000000"/>
          <w:sz w:val="24"/>
          <w:szCs w:val="24"/>
        </w:rPr>
        <w:br/>
        <w:t xml:space="preserve">  The purple heath, or where the wild thyme grows,</w:t>
      </w:r>
      <w:r>
        <w:rPr>
          <w:color w:val="000000"/>
          <w:sz w:val="24"/>
          <w:szCs w:val="24"/>
        </w:rPr>
        <w:br/>
        <w:t xml:space="preserve">  And yellow load them with the luscious spoil.</w:t>
      </w:r>
      <w:r>
        <w:rPr>
          <w:i/>
          <w:color w:val="000000"/>
          <w:sz w:val="24"/>
          <w:szCs w:val="24"/>
        </w:rPr>
        <w:br/>
        <w:t xml:space="preserve">The Seasons:  Spring</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Inebriate of air am I,</w:t>
      </w:r>
      <w:r>
        <w:rPr>
          <w:color w:val="000000"/>
          <w:sz w:val="24"/>
          <w:szCs w:val="24"/>
        </w:rPr>
        <w:br/>
        <w:t xml:space="preserve">  And debauchee of dew,</w:t>
      </w:r>
      <w:r>
        <w:rPr>
          <w:color w:val="000000"/>
          <w:sz w:val="24"/>
          <w:szCs w:val="24"/>
        </w:rPr>
        <w:br/>
        <w:t xml:space="preserve">  Reeling, through endless summer days,</w:t>
      </w:r>
      <w:r>
        <w:rPr>
          <w:color w:val="000000"/>
          <w:sz w:val="24"/>
          <w:szCs w:val="24"/>
        </w:rPr>
        <w:br/>
        <w:t xml:space="preserve">  From inns of molten blue.</w:t>
      </w:r>
      <w:r>
        <w:rPr>
          <w:i/>
          <w:color w:val="000000"/>
          <w:sz w:val="24"/>
          <w:szCs w:val="24"/>
        </w:rPr>
        <w:br/>
        <w:t xml:space="preserve">Poems</w:t>
      </w:r>
      <w:r>
        <w:rPr>
          <w:color w:val="000000"/>
          <w:sz w:val="24"/>
          <w:szCs w:val="24"/>
        </w:rPr>
        <w:t xml:space="preserve">.  E. DICKINSON.</w:t>
      </w:r>
    </w:p>
    <w:p>
      <w:pPr>
        <w:widowControl w:val="on"/>
        <w:pBdr/>
        <w:spacing w:before="240" w:after="240" w:line="240" w:lineRule="auto"/>
        <w:ind w:left="0" w:right="0"/>
        <w:jc w:val="left"/>
      </w:pPr>
      <w:r>
        <w:rPr>
          <w:color w:val="000000"/>
          <w:sz w:val="24"/>
          <w:szCs w:val="24"/>
        </w:rPr>
        <w:t xml:space="preserve">  O’er folded blooms</w:t>
      </w:r>
      <w:r>
        <w:rPr>
          <w:color w:val="000000"/>
          <w:sz w:val="24"/>
          <w:szCs w:val="24"/>
        </w:rPr>
        <w:br/>
        <w:t xml:space="preserve">    On swirls of musk,</w:t>
      </w:r>
      <w:r>
        <w:rPr>
          <w:color w:val="000000"/>
          <w:sz w:val="24"/>
          <w:szCs w:val="24"/>
        </w:rPr>
        <w:br/>
        <w:t xml:space="preserve">  The beetle booms adown the glooms</w:t>
      </w:r>
      <w:r>
        <w:rPr>
          <w:color w:val="000000"/>
          <w:sz w:val="24"/>
          <w:szCs w:val="24"/>
        </w:rPr>
        <w:br/>
        <w:t xml:space="preserve">    And bumps along the dusk.</w:t>
      </w:r>
      <w:r>
        <w:rPr>
          <w:i/>
          <w:color w:val="000000"/>
          <w:sz w:val="24"/>
          <w:szCs w:val="24"/>
        </w:rPr>
        <w:br/>
        <w:t xml:space="preserve">The Beetle</w:t>
      </w:r>
      <w:r>
        <w:rPr>
          <w:color w:val="000000"/>
          <w:sz w:val="24"/>
          <w:szCs w:val="24"/>
        </w:rPr>
        <w:t xml:space="preserve">.  J.W.  RILEY.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I’d be a butterfly, born in a bower,</w:t>
      </w:r>
      <w:r>
        <w:rPr>
          <w:color w:val="000000"/>
          <w:sz w:val="24"/>
          <w:szCs w:val="24"/>
        </w:rPr>
        <w:br/>
        <w:t xml:space="preserve">  Where roses and lilies and violets meet.</w:t>
      </w:r>
      <w:r>
        <w:rPr>
          <w:i/>
          <w:color w:val="000000"/>
          <w:sz w:val="24"/>
          <w:szCs w:val="24"/>
        </w:rPr>
        <w:br/>
        <w:t xml:space="preserve">I’d be a Butterfly</w:t>
      </w:r>
      <w:r>
        <w:rPr>
          <w:color w:val="000000"/>
          <w:sz w:val="24"/>
          <w:szCs w:val="24"/>
        </w:rPr>
        <w:t xml:space="preserve">.  T.H.  BAYLY.</w:t>
      </w:r>
    </w:p>
    <w:p>
      <w:pPr>
        <w:widowControl w:val="on"/>
        <w:pBdr/>
        <w:spacing w:before="240" w:after="240" w:line="240" w:lineRule="auto"/>
        <w:ind w:left="0" w:right="0"/>
        <w:jc w:val="left"/>
      </w:pPr>
      <w:r>
        <w:rPr>
          <w:color w:val="000000"/>
          <w:sz w:val="24"/>
          <w:szCs w:val="24"/>
        </w:rPr>
        <w:t xml:space="preserve">  Rose suddenly a swarm of butterflies,</w:t>
      </w:r>
      <w:r>
        <w:rPr>
          <w:color w:val="000000"/>
          <w:sz w:val="24"/>
          <w:szCs w:val="24"/>
        </w:rPr>
        <w:br/>
        <w:t xml:space="preserve">    On wings of white and gold and azure fire;</w:t>
      </w:r>
      <w:r>
        <w:rPr>
          <w:color w:val="000000"/>
          <w:sz w:val="24"/>
          <w:szCs w:val="24"/>
        </w:rPr>
        <w:br/>
        <w:t xml:space="preserve">  And one said:  “These are flowers that seek the skies,</w:t>
      </w:r>
      <w:r>
        <w:rPr>
          <w:color w:val="000000"/>
          <w:sz w:val="24"/>
          <w:szCs w:val="24"/>
        </w:rPr>
        <w:br/>
        <w:t xml:space="preserve">  Loosed by the spell of their supreme desire.”</w:t>
      </w:r>
      <w:r>
        <w:rPr>
          <w:i/>
          <w:color w:val="000000"/>
          <w:sz w:val="24"/>
          <w:szCs w:val="24"/>
        </w:rPr>
        <w:br/>
        <w:t xml:space="preserve">Butterflies</w:t>
      </w:r>
      <w:r>
        <w:rPr>
          <w:color w:val="000000"/>
          <w:sz w:val="24"/>
          <w:szCs w:val="24"/>
        </w:rPr>
        <w:t xml:space="preserve">.  C.G.D.  ROBERTS.</w:t>
      </w:r>
    </w:p>
    <w:p>
      <w:pPr>
        <w:widowControl w:val="on"/>
        <w:pBdr/>
        <w:spacing w:before="240" w:after="240" w:line="240" w:lineRule="auto"/>
        <w:ind w:left="0" w:right="0"/>
        <w:jc w:val="left"/>
      </w:pPr>
      <w:r>
        <w:rPr>
          <w:color w:val="000000"/>
          <w:sz w:val="24"/>
          <w:szCs w:val="24"/>
        </w:rPr>
        <w:t xml:space="preserve">  So, naturalists observe, a flea</w:t>
      </w:r>
      <w:r>
        <w:rPr>
          <w:color w:val="000000"/>
          <w:sz w:val="24"/>
          <w:szCs w:val="24"/>
        </w:rPr>
        <w:br/>
        <w:t xml:space="preserve">  Has smaller fleas that on him prey;</w:t>
      </w:r>
      <w:r>
        <w:rPr>
          <w:color w:val="000000"/>
          <w:sz w:val="24"/>
          <w:szCs w:val="24"/>
        </w:rPr>
        <w:br/>
        <w:t xml:space="preserve">  And these have smaller still to bite ’em;</w:t>
      </w:r>
      <w:r>
        <w:rPr>
          <w:color w:val="000000"/>
          <w:sz w:val="24"/>
          <w:szCs w:val="24"/>
        </w:rPr>
        <w:br/>
        <w:t xml:space="preserve">  And so proceed </w:t>
      </w:r>
      <w:r>
        <w:rPr>
          <w:i/>
          <w:color w:val="000000"/>
          <w:sz w:val="24"/>
          <w:szCs w:val="24"/>
        </w:rPr>
        <w:t xml:space="preserve">ad infinitum</w:t>
      </w:r>
      <w:r>
        <w:rPr>
          <w:color w:val="000000"/>
          <w:sz w:val="24"/>
          <w:szCs w:val="24"/>
        </w:rPr>
        <w:t xml:space="preserve">.</w:t>
      </w:r>
      <w:r>
        <w:rPr>
          <w:i/>
          <w:color w:val="000000"/>
          <w:sz w:val="24"/>
          <w:szCs w:val="24"/>
        </w:rPr>
        <w:br/>
        <w:t xml:space="preserve">Poetry:  a Rhapsody</w:t>
      </w:r>
      <w:r>
        <w:rPr>
          <w:color w:val="000000"/>
          <w:sz w:val="24"/>
          <w:szCs w:val="24"/>
        </w:rPr>
        <w:t xml:space="preserve">.  J. SWIFT.</w:t>
      </w:r>
    </w:p>
    <w:p>
      <w:pPr>
        <w:widowControl w:val="on"/>
        <w:pBdr/>
        <w:spacing w:before="240" w:after="240" w:line="240" w:lineRule="auto"/>
        <w:ind w:left="0" w:right="0"/>
        <w:jc w:val="left"/>
      </w:pPr>
      <w:r>
        <w:rPr>
          <w:color w:val="000000"/>
          <w:sz w:val="24"/>
          <w:szCs w:val="24"/>
        </w:rPr>
        <w:t xml:space="preserve">  I saw a flie within a beade</w:t>
      </w:r>
      <w:r>
        <w:rPr>
          <w:color w:val="000000"/>
          <w:sz w:val="24"/>
          <w:szCs w:val="24"/>
        </w:rPr>
        <w:br/>
        <w:t xml:space="preserve">    Of amber cleanly buried.</w:t>
      </w:r>
      <w:r>
        <w:rPr>
          <w:i/>
          <w:color w:val="000000"/>
          <w:sz w:val="24"/>
          <w:szCs w:val="24"/>
        </w:rPr>
        <w:br/>
        <w:t xml:space="preserve">On a Fly buried in Amber</w:t>
      </w:r>
      <w:r>
        <w:rPr>
          <w:color w:val="000000"/>
          <w:sz w:val="24"/>
          <w:szCs w:val="24"/>
        </w:rPr>
        <w:t xml:space="preserve">.  R. HERRICK.</w:t>
      </w:r>
    </w:p>
    <w:p>
      <w:pPr>
        <w:widowControl w:val="on"/>
        <w:pBdr/>
        <w:spacing w:before="240" w:after="240" w:line="240" w:lineRule="auto"/>
        <w:ind w:left="0" w:right="0"/>
        <w:jc w:val="left"/>
      </w:pPr>
      <w:r>
        <w:rPr>
          <w:color w:val="000000"/>
          <w:sz w:val="24"/>
          <w:szCs w:val="24"/>
        </w:rPr>
        <w:t xml:space="preserve">  Oh! that the memories which survive us here</w:t>
      </w:r>
      <w:r>
        <w:rPr>
          <w:color w:val="000000"/>
          <w:sz w:val="24"/>
          <w:szCs w:val="24"/>
        </w:rPr>
        <w:br/>
        <w:t xml:space="preserve">  Were half so lovely as these wings of thine! </w:t>
      </w:r>
      <w:r>
        <w:rPr>
          <w:color w:val="000000"/>
          <w:sz w:val="24"/>
          <w:szCs w:val="24"/>
        </w:rPr>
        <w:br/>
        <w:t xml:space="preserve">  Pure relics of a blameless life, that shine</w:t>
      </w:r>
      <w:r>
        <w:rPr>
          <w:color w:val="000000"/>
          <w:sz w:val="24"/>
          <w:szCs w:val="24"/>
        </w:rPr>
        <w:br/>
        <w:t xml:space="preserve">  Now thou art gone.</w:t>
      </w:r>
      <w:r>
        <w:rPr>
          <w:i/>
          <w:color w:val="000000"/>
          <w:sz w:val="24"/>
          <w:szCs w:val="24"/>
        </w:rPr>
        <w:br/>
        <w:t xml:space="preserve">On Finding a Fly Crushed in a Book</w:t>
      </w:r>
      <w:r>
        <w:rPr>
          <w:color w:val="000000"/>
          <w:sz w:val="24"/>
          <w:szCs w:val="24"/>
        </w:rPr>
        <w:t xml:space="preserve">.  C.T.  TURNER.</w:t>
      </w:r>
    </w:p>
    <w:p>
      <w:pPr>
        <w:widowControl w:val="on"/>
        <w:pBdr/>
        <w:spacing w:before="240" w:after="240" w:line="240" w:lineRule="auto"/>
        <w:ind w:left="0" w:right="0"/>
        <w:jc w:val="left"/>
      </w:pPr>
      <w:r>
        <w:rPr>
          <w:color w:val="000000"/>
          <w:sz w:val="24"/>
          <w:szCs w:val="24"/>
        </w:rPr>
        <w:t xml:space="preserve">  When evening closes Nature’s eye,</w:t>
      </w:r>
      <w:r>
        <w:rPr>
          <w:color w:val="000000"/>
          <w:sz w:val="24"/>
          <w:szCs w:val="24"/>
        </w:rPr>
        <w:br/>
        <w:t xml:space="preserve">    The glow-worm lights her little spark</w:t>
      </w:r>
      <w:r>
        <w:rPr>
          <w:color w:val="000000"/>
          <w:sz w:val="24"/>
          <w:szCs w:val="24"/>
        </w:rPr>
        <w:br/>
        <w:t xml:space="preserve">  To captivate her favorite fly</w:t>
      </w:r>
      <w:r>
        <w:rPr>
          <w:color w:val="000000"/>
          <w:sz w:val="24"/>
          <w:szCs w:val="24"/>
        </w:rPr>
        <w:br/>
        <w:t xml:space="preserve">    And tempt the rover through the dark.</w:t>
      </w:r>
      <w:r>
        <w:rPr>
          <w:i/>
          <w:color w:val="000000"/>
          <w:sz w:val="24"/>
          <w:szCs w:val="24"/>
        </w:rPr>
        <w:br/>
        <w:t xml:space="preserve">The Glow-worm</w:t>
      </w:r>
      <w:r>
        <w:rPr>
          <w:color w:val="000000"/>
          <w:sz w:val="24"/>
          <w:szCs w:val="24"/>
        </w:rPr>
        <w:t xml:space="preserve">.  J. MONTGOMERY.</w:t>
      </w:r>
    </w:p>
    <w:p>
      <w:pPr>
        <w:widowControl w:val="on"/>
        <w:pBdr/>
        <w:spacing w:before="240" w:after="240" w:line="240" w:lineRule="auto"/>
        <w:ind w:left="0" w:right="0"/>
        <w:jc w:val="left"/>
      </w:pPr>
      <w:r>
        <w:rPr>
          <w:color w:val="000000"/>
          <w:sz w:val="24"/>
          <w:szCs w:val="24"/>
        </w:rPr>
        <w:t xml:space="preserve">  Ye living lamps, by whose dear light</w:t>
      </w:r>
      <w:r>
        <w:rPr>
          <w:color w:val="000000"/>
          <w:sz w:val="24"/>
          <w:szCs w:val="24"/>
        </w:rPr>
        <w:br/>
        <w:t xml:space="preserve">    The nightingale does sit so late;</w:t>
      </w:r>
      <w:r>
        <w:rPr>
          <w:color w:val="000000"/>
          <w:sz w:val="24"/>
          <w:szCs w:val="24"/>
        </w:rPr>
        <w:br/>
        <w:t xml:space="preserve">  And studying all the summer night,</w:t>
      </w:r>
      <w:r>
        <w:rPr>
          <w:color w:val="000000"/>
          <w:sz w:val="24"/>
          <w:szCs w:val="24"/>
        </w:rPr>
        <w:br/>
        <w:t xml:space="preserve">    Her matchless songs does meditate.</w:t>
      </w:r>
      <w:r>
        <w:rPr>
          <w:i/>
          <w:color w:val="000000"/>
          <w:sz w:val="24"/>
          <w:szCs w:val="24"/>
        </w:rPr>
        <w:br/>
        <w:t xml:space="preserve">The Mower to the Glow-worm</w:t>
      </w:r>
      <w:r>
        <w:rPr>
          <w:color w:val="000000"/>
          <w:sz w:val="24"/>
          <w:szCs w:val="24"/>
        </w:rPr>
        <w:t xml:space="preserve">.  A. MARVEL.</w:t>
      </w:r>
    </w:p>
    <w:p>
      <w:pPr>
        <w:widowControl w:val="on"/>
        <w:pBdr/>
        <w:spacing w:before="240" w:after="240" w:line="240" w:lineRule="auto"/>
        <w:ind w:left="0" w:right="0"/>
        <w:jc w:val="left"/>
      </w:pPr>
      <w:r>
        <w:rPr>
          <w:color w:val="000000"/>
          <w:sz w:val="24"/>
          <w:szCs w:val="24"/>
        </w:rPr>
        <w:t xml:space="preserve">  Where the katydid works her chromatic reed on the walnut-tree</w:t>
      </w:r>
      <w:r>
        <w:rPr>
          <w:color w:val="000000"/>
          <w:sz w:val="24"/>
          <w:szCs w:val="24"/>
        </w:rPr>
        <w:br/>
        <w:t xml:space="preserve">  over the well.</w:t>
      </w:r>
      <w:r>
        <w:rPr>
          <w:i/>
          <w:color w:val="000000"/>
          <w:sz w:val="24"/>
          <w:szCs w:val="24"/>
        </w:rPr>
        <w:br/>
        <w:t xml:space="preserve">Leaves of Grass, Pt.  XXXVIII</w:t>
      </w:r>
      <w:r>
        <w:rPr>
          <w:color w:val="000000"/>
          <w:sz w:val="24"/>
          <w:szCs w:val="24"/>
        </w:rPr>
        <w:t xml:space="preserve">.  W. WHITMAN.</w:t>
      </w:r>
    </w:p>
    <w:p>
      <w:pPr>
        <w:widowControl w:val="on"/>
        <w:pBdr/>
        <w:spacing w:before="240" w:after="240" w:line="240" w:lineRule="auto"/>
        <w:ind w:left="0" w:right="0"/>
        <w:jc w:val="left"/>
      </w:pPr>
      <w:r>
        <w:rPr>
          <w:color w:val="000000"/>
          <w:sz w:val="24"/>
          <w:szCs w:val="24"/>
        </w:rPr>
        <w:t xml:space="preserve">  What gained we, little moth?  Thy ashes,</w:t>
      </w:r>
      <w:r>
        <w:rPr>
          <w:color w:val="000000"/>
          <w:sz w:val="24"/>
          <w:szCs w:val="24"/>
        </w:rPr>
        <w:br/>
        <w:t xml:space="preserve">    Thy one brief parting pang may show: </w:t>
      </w:r>
      <w:r>
        <w:rPr>
          <w:color w:val="000000"/>
          <w:sz w:val="24"/>
          <w:szCs w:val="24"/>
        </w:rPr>
        <w:br/>
        <w:t xml:space="preserve">  And withering thoughts for soul that dashes,</w:t>
      </w:r>
      <w:r>
        <w:rPr>
          <w:color w:val="000000"/>
          <w:sz w:val="24"/>
          <w:szCs w:val="24"/>
        </w:rPr>
        <w:br/>
        <w:t xml:space="preserve">    From deep to deep, are but a death more slow.</w:t>
      </w:r>
      <w:r>
        <w:rPr>
          <w:i/>
          <w:color w:val="000000"/>
          <w:sz w:val="24"/>
          <w:szCs w:val="24"/>
        </w:rPr>
        <w:br/>
        <w:t xml:space="preserve">Tragedy of the Night-Moth</w:t>
      </w:r>
      <w:r>
        <w:rPr>
          <w:color w:val="000000"/>
          <w:sz w:val="24"/>
          <w:szCs w:val="24"/>
        </w:rPr>
        <w:t xml:space="preserve">.  T. CARLYLE.</w:t>
      </w:r>
    </w:p>
    <w:p>
      <w:pPr>
        <w:widowControl w:val="on"/>
        <w:pBdr/>
        <w:spacing w:before="240" w:after="240" w:line="240" w:lineRule="auto"/>
        <w:ind w:left="0" w:right="0"/>
        <w:jc w:val="left"/>
      </w:pPr>
      <w:r>
        <w:rPr>
          <w:color w:val="000000"/>
          <w:sz w:val="24"/>
          <w:szCs w:val="24"/>
        </w:rPr>
        <w:t xml:space="preserve">  The spider’s touch, how exquisitely fine! </w:t>
      </w:r>
      <w:r>
        <w:rPr>
          <w:color w:val="000000"/>
          <w:sz w:val="24"/>
          <w:szCs w:val="24"/>
        </w:rPr>
        <w:br/>
        <w:t xml:space="preserve">  Feels at each thread, and lives along the line.</w:t>
      </w:r>
      <w:r>
        <w:rPr>
          <w:i/>
          <w:color w:val="000000"/>
          <w:sz w:val="24"/>
          <w:szCs w:val="24"/>
        </w:rPr>
        <w:br/>
        <w:t xml:space="preserve">Essay on Man, Epistle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Much like a subtle spider, which doth sit</w:t>
      </w:r>
      <w:r>
        <w:rPr>
          <w:color w:val="000000"/>
          <w:sz w:val="24"/>
          <w:szCs w:val="24"/>
        </w:rPr>
        <w:br/>
        <w:t xml:space="preserve">    In middle of her web, which spreadeth wide: </w:t>
      </w:r>
      <w:r>
        <w:rPr>
          <w:color w:val="000000"/>
          <w:sz w:val="24"/>
          <w:szCs w:val="24"/>
        </w:rPr>
        <w:br/>
        <w:t xml:space="preserve">  If aught do touch the utmost thread of it,</w:t>
      </w:r>
      <w:r>
        <w:rPr>
          <w:color w:val="000000"/>
          <w:sz w:val="24"/>
          <w:szCs w:val="24"/>
        </w:rPr>
        <w:br/>
        <w:t xml:space="preserve">    She feels it instantly on every side.</w:t>
      </w:r>
      <w:r>
        <w:rPr>
          <w:i/>
          <w:color w:val="000000"/>
          <w:sz w:val="24"/>
          <w:szCs w:val="24"/>
        </w:rPr>
        <w:br/>
        <w:t xml:space="preserve">Immortality of the Soul:  Feeling</w:t>
      </w:r>
      <w:r>
        <w:rPr>
          <w:color w:val="000000"/>
          <w:sz w:val="24"/>
          <w:szCs w:val="24"/>
        </w:rPr>
        <w:t xml:space="preserve">.  SIR J. DAVIES.</w:t>
      </w:r>
    </w:p>
    <w:p>
      <w:pPr>
        <w:keepNext w:val="on"/>
        <w:widowControl w:val="on"/>
        <w:pBdr/>
        <w:spacing w:before="299" w:after="299" w:line="240" w:lineRule="auto"/>
        <w:ind w:left="0" w:right="0"/>
        <w:jc w:val="left"/>
        <w:outlineLvl w:val="1"/>
      </w:pPr>
      <w:r>
        <w:rPr>
          <w:b/>
          <w:color w:val="000000"/>
          <w:sz w:val="36"/>
          <w:szCs w:val="36"/>
        </w:rPr>
        <w:t xml:space="preserve">INSTRUCTION.</w:t>
      </w:r>
    </w:p>
    <w:p>
      <w:pPr>
        <w:widowControl w:val="on"/>
        <w:pBdr/>
        <w:spacing w:before="240" w:after="240" w:line="240" w:lineRule="auto"/>
        <w:ind w:left="0" w:right="0"/>
        <w:jc w:val="left"/>
      </w:pPr>
      <w:r>
        <w:rPr>
          <w:color w:val="000000"/>
          <w:sz w:val="24"/>
          <w:szCs w:val="24"/>
        </w:rPr>
        <w:t xml:space="preserve">  ’Tis education forms the common mind: </w:t>
      </w:r>
      <w:r>
        <w:rPr>
          <w:color w:val="000000"/>
          <w:sz w:val="24"/>
          <w:szCs w:val="24"/>
        </w:rPr>
        <w:br/>
        <w:t xml:space="preserve">  Just as the twig is bent the tree’s inclined.</w:t>
      </w:r>
      <w:r>
        <w:rPr>
          <w:i/>
          <w:color w:val="000000"/>
          <w:sz w:val="24"/>
          <w:szCs w:val="24"/>
        </w:rPr>
        <w:br/>
        <w:t xml:space="preserve">Moral Essays, Epistle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Men must be taught as if you taught them not,</w:t>
      </w:r>
      <w:r>
        <w:rPr>
          <w:color w:val="000000"/>
          <w:sz w:val="24"/>
          <w:szCs w:val="24"/>
        </w:rPr>
        <w:br/>
        <w:t xml:space="preserve">  And things unknown proposed as things forgot.</w:t>
      </w:r>
      <w:r>
        <w:rPr>
          <w:i/>
          <w:color w:val="000000"/>
          <w:sz w:val="24"/>
          <w:szCs w:val="24"/>
        </w:rPr>
        <w:br/>
        <w:t xml:space="preserve">Essay on Criticism</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Most wretched men</w:t>
      </w:r>
      <w:r>
        <w:rPr>
          <w:color w:val="000000"/>
          <w:sz w:val="24"/>
          <w:szCs w:val="24"/>
        </w:rPr>
        <w:br/>
        <w:t xml:space="preserve">  Are cradled into poetry by wrong;</w:t>
      </w:r>
      <w:r>
        <w:rPr>
          <w:color w:val="000000"/>
          <w:sz w:val="24"/>
          <w:szCs w:val="24"/>
        </w:rPr>
        <w:br/>
        <w:t xml:space="preserve">  They learn in suffering what they teach in song.</w:t>
      </w:r>
      <w:r>
        <w:rPr>
          <w:i/>
          <w:color w:val="000000"/>
          <w:sz w:val="24"/>
          <w:szCs w:val="24"/>
        </w:rPr>
        <w:br/>
        <w:t xml:space="preserve">Julian and Maddalo</w:t>
      </w:r>
      <w:r>
        <w:rPr>
          <w:color w:val="000000"/>
          <w:sz w:val="24"/>
          <w:szCs w:val="24"/>
        </w:rPr>
        <w:t xml:space="preserve">.  P.B.  SHELLEY.</w:t>
      </w:r>
    </w:p>
    <w:p>
      <w:pPr>
        <w:widowControl w:val="on"/>
        <w:pBdr/>
        <w:spacing w:before="240" w:after="240" w:line="240" w:lineRule="auto"/>
        <w:ind w:left="0" w:right="0"/>
        <w:jc w:val="left"/>
      </w:pPr>
      <w:r>
        <w:rPr>
          <w:b/>
          <w:color w:val="000000"/>
          <w:sz w:val="24"/>
          <w:szCs w:val="24"/>
        </w:rPr>
        <w:t xml:space="preserve">INVENTION.</w:t>
      </w:r>
    </w:p>
    <w:p>
      <w:pPr>
        <w:widowControl w:val="on"/>
        <w:pBdr/>
        <w:spacing w:before="240" w:after="240" w:line="240" w:lineRule="auto"/>
        <w:ind w:left="0" w:right="0"/>
        <w:jc w:val="left"/>
      </w:pPr>
      <w:r>
        <w:rPr>
          <w:color w:val="000000"/>
          <w:sz w:val="24"/>
          <w:szCs w:val="24"/>
        </w:rPr>
        <w:t xml:space="preserve">  Soon shall thy arm, unconquered steam! afar</w:t>
      </w:r>
      <w:r>
        <w:rPr>
          <w:color w:val="000000"/>
          <w:sz w:val="24"/>
          <w:szCs w:val="24"/>
        </w:rPr>
        <w:br/>
        <w:t xml:space="preserve">  Drag the slow barge, or drive the rapid car;</w:t>
      </w:r>
      <w:r>
        <w:rPr>
          <w:color w:val="000000"/>
          <w:sz w:val="24"/>
          <w:szCs w:val="24"/>
        </w:rPr>
        <w:br/>
        <w:t xml:space="preserve">  Or on wide waving wings expanded bear</w:t>
      </w:r>
      <w:r>
        <w:rPr>
          <w:color w:val="000000"/>
          <w:sz w:val="24"/>
          <w:szCs w:val="24"/>
        </w:rPr>
        <w:br/>
        <w:t xml:space="preserve">  The flying-chariot through the field of air.</w:t>
      </w:r>
      <w:r>
        <w:rPr>
          <w:i/>
          <w:color w:val="000000"/>
          <w:sz w:val="24"/>
          <w:szCs w:val="24"/>
        </w:rPr>
        <w:br/>
        <w:t xml:space="preserve">The Botanic Garden, Pt. 1.  Ch.  I</w:t>
      </w:r>
      <w:r>
        <w:rPr>
          <w:color w:val="000000"/>
          <w:sz w:val="24"/>
          <w:szCs w:val="24"/>
        </w:rPr>
        <w:t xml:space="preserve">. [1781].  E. DARWIN.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Electric telegraphs, printing, gas,</w:t>
      </w:r>
      <w:r>
        <w:rPr>
          <w:color w:val="000000"/>
          <w:sz w:val="24"/>
          <w:szCs w:val="24"/>
        </w:rPr>
        <w:br/>
        <w:t xml:space="preserve">    Tobacco, balloons, and steam,</w:t>
      </w:r>
      <w:r>
        <w:rPr>
          <w:color w:val="000000"/>
          <w:sz w:val="24"/>
          <w:szCs w:val="24"/>
        </w:rPr>
        <w:br/>
        <w:t xml:space="preserve">  Are little events that have come to pass</w:t>
      </w:r>
      <w:r>
        <w:rPr>
          <w:color w:val="000000"/>
          <w:sz w:val="24"/>
          <w:szCs w:val="24"/>
        </w:rPr>
        <w:br/>
        <w:t xml:space="preserve">    Since the days of the old </w:t>
      </w:r>
      <w:r>
        <w:rPr>
          <w:i/>
          <w:color w:val="000000"/>
          <w:sz w:val="24"/>
          <w:szCs w:val="24"/>
        </w:rPr>
        <w:t xml:space="preserve">regime</w:t>
      </w:r>
      <w:r>
        <w:rPr>
          <w:color w:val="000000"/>
          <w:sz w:val="24"/>
          <w:szCs w:val="24"/>
        </w:rPr>
        <w:t xml:space="preserve">. </w:t>
      </w:r>
      <w:r>
        <w:rPr>
          <w:color w:val="000000"/>
          <w:sz w:val="24"/>
          <w:szCs w:val="24"/>
        </w:rPr>
        <w:br/>
        <w:t xml:space="preserve">  And, spite of Lempriere’s dazzling page,</w:t>
      </w:r>
      <w:r>
        <w:rPr>
          <w:color w:val="000000"/>
          <w:sz w:val="24"/>
          <w:szCs w:val="24"/>
        </w:rPr>
        <w:br/>
        <w:t xml:space="preserve">    I’d give—­though it might seem bold—­</w:t>
      </w:r>
      <w:r>
        <w:rPr>
          <w:color w:val="000000"/>
          <w:sz w:val="24"/>
          <w:szCs w:val="24"/>
        </w:rPr>
        <w:br/>
        <w:t xml:space="preserve">  A hundred years of the Golden Age</w:t>
      </w:r>
      <w:r>
        <w:rPr>
          <w:color w:val="000000"/>
          <w:sz w:val="24"/>
          <w:szCs w:val="24"/>
        </w:rPr>
        <w:br/>
        <w:t xml:space="preserve">    For a year of the Age of Gold.</w:t>
      </w:r>
      <w:r>
        <w:rPr>
          <w:i/>
          <w:color w:val="000000"/>
          <w:sz w:val="24"/>
          <w:szCs w:val="24"/>
        </w:rPr>
        <w:br/>
        <w:t xml:space="preserve">The Two Ages</w:t>
      </w:r>
      <w:r>
        <w:rPr>
          <w:color w:val="000000"/>
          <w:sz w:val="24"/>
          <w:szCs w:val="24"/>
        </w:rPr>
        <w:t xml:space="preserve">.  H.S.  LEIGH.</w:t>
      </w:r>
    </w:p>
    <w:p>
      <w:pPr>
        <w:widowControl w:val="on"/>
        <w:pBdr/>
        <w:spacing w:before="240" w:after="240" w:line="240" w:lineRule="auto"/>
        <w:ind w:left="0" w:right="0"/>
        <w:jc w:val="left"/>
      </w:pPr>
      <w:r>
        <w:rPr>
          <w:color w:val="000000"/>
          <w:sz w:val="24"/>
          <w:szCs w:val="24"/>
        </w:rPr>
        <w:t xml:space="preserve">  What cannot art and industry perform,</w:t>
      </w:r>
      <w:r>
        <w:rPr>
          <w:color w:val="000000"/>
          <w:sz w:val="24"/>
          <w:szCs w:val="24"/>
        </w:rPr>
        <w:br/>
        <w:t xml:space="preserve">  When science plans the progress of their toil!</w:t>
      </w:r>
      <w:r>
        <w:rPr>
          <w:i/>
          <w:color w:val="000000"/>
          <w:sz w:val="24"/>
          <w:szCs w:val="24"/>
        </w:rPr>
        <w:br/>
        <w:t xml:space="preserve">The Minstrel</w:t>
      </w:r>
      <w:r>
        <w:rPr>
          <w:color w:val="000000"/>
          <w:sz w:val="24"/>
          <w:szCs w:val="24"/>
        </w:rPr>
        <w:t xml:space="preserve">.  J. BEATTIE.</w:t>
      </w:r>
    </w:p>
    <w:p>
      <w:pPr>
        <w:widowControl w:val="on"/>
        <w:pBdr/>
        <w:spacing w:before="240" w:after="240" w:line="240" w:lineRule="auto"/>
        <w:ind w:left="0" w:right="0"/>
        <w:jc w:val="left"/>
      </w:pPr>
      <w:r>
        <w:rPr>
          <w:color w:val="000000"/>
          <w:sz w:val="24"/>
          <w:szCs w:val="24"/>
        </w:rPr>
        <w:t xml:space="preserve">For out of the old fieldes, as men saithe,</w:t>
      </w:r>
      <w:r>
        <w:rPr>
          <w:color w:val="000000"/>
          <w:sz w:val="24"/>
          <w:szCs w:val="24"/>
        </w:rPr>
        <w:br/>
        <w:t xml:space="preserve">Cometh al this new corne fro yere to yere,</w:t>
      </w:r>
      <w:r>
        <w:rPr>
          <w:color w:val="000000"/>
          <w:sz w:val="24"/>
          <w:szCs w:val="24"/>
        </w:rPr>
        <w:br/>
        <w:t xml:space="preserve">And out of old bookes, in good faithe,</w:t>
      </w:r>
      <w:r>
        <w:rPr>
          <w:color w:val="000000"/>
          <w:sz w:val="24"/>
          <w:szCs w:val="24"/>
        </w:rPr>
        <w:br/>
        <w:t xml:space="preserve">Cometh al this new science that men lere.</w:t>
      </w:r>
      <w:r>
        <w:rPr>
          <w:i/>
          <w:color w:val="000000"/>
          <w:sz w:val="24"/>
          <w:szCs w:val="24"/>
        </w:rPr>
        <w:br/>
        <w:t xml:space="preserve">The Assembly of Foules</w:t>
      </w:r>
      <w:r>
        <w:rPr>
          <w:color w:val="000000"/>
          <w:sz w:val="24"/>
          <w:szCs w:val="24"/>
        </w:rPr>
        <w:t xml:space="preserve">.  CHAUCER.</w:t>
      </w:r>
    </w:p>
    <w:p>
      <w:pPr>
        <w:keepNext w:val="on"/>
        <w:widowControl w:val="on"/>
        <w:pBdr/>
        <w:spacing w:before="299" w:after="299" w:line="240" w:lineRule="auto"/>
        <w:ind w:left="0" w:right="0"/>
        <w:jc w:val="left"/>
        <w:outlineLvl w:val="1"/>
      </w:pPr>
      <w:r>
        <w:rPr>
          <w:b/>
          <w:color w:val="000000"/>
          <w:sz w:val="36"/>
          <w:szCs w:val="36"/>
        </w:rPr>
        <w:t xml:space="preserve">JEALOUSY.</w:t>
      </w:r>
    </w:p>
    <w:p>
      <w:pPr>
        <w:widowControl w:val="on"/>
        <w:pBdr/>
        <w:spacing w:before="240" w:after="240" w:line="240" w:lineRule="auto"/>
        <w:ind w:left="0" w:right="0"/>
        <w:jc w:val="left"/>
      </w:pPr>
      <w:r>
        <w:rPr>
          <w:color w:val="000000"/>
          <w:sz w:val="24"/>
          <w:szCs w:val="24"/>
        </w:rPr>
        <w:t xml:space="preserve">              O, beware, my lord, of jealousy;</w:t>
      </w:r>
      <w:r>
        <w:rPr>
          <w:color w:val="000000"/>
          <w:sz w:val="24"/>
          <w:szCs w:val="24"/>
        </w:rPr>
        <w:br/>
        <w:t xml:space="preserve">  It is the green-eyed monster which doth mock</w:t>
      </w:r>
      <w:r>
        <w:rPr>
          <w:color w:val="000000"/>
          <w:sz w:val="24"/>
          <w:szCs w:val="24"/>
        </w:rPr>
        <w:br/>
        <w:t xml:space="preserve">  The meat it feeds on.... </w:t>
      </w:r>
      <w:r>
        <w:rPr>
          <w:color w:val="000000"/>
          <w:sz w:val="24"/>
          <w:szCs w:val="24"/>
        </w:rPr>
        <w:br/>
        <w:t xml:space="preserve">  But, O, what damned minutes tells he o’er</w:t>
      </w:r>
      <w:r>
        <w:rPr>
          <w:color w:val="000000"/>
          <w:sz w:val="24"/>
          <w:szCs w:val="24"/>
        </w:rPr>
        <w:br/>
        <w:t xml:space="preserve">  Who dotes, yet doubts, suspects, yet strongly loves!</w:t>
      </w:r>
      <w:r>
        <w:rPr>
          <w:i/>
          <w:color w:val="000000"/>
          <w:sz w:val="24"/>
          <w:szCs w:val="24"/>
        </w:rPr>
        <w:br/>
        <w:t xml:space="preserve">Othello, Act iii.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Trifle, light as air,</w:t>
      </w:r>
      <w:r>
        <w:rPr>
          <w:color w:val="000000"/>
          <w:sz w:val="24"/>
          <w:szCs w:val="24"/>
        </w:rPr>
        <w:br/>
        <w:t xml:space="preserve">Are to the jealous confirmations strong</w:t>
      </w:r>
      <w:r>
        <w:rPr>
          <w:color w:val="000000"/>
          <w:sz w:val="24"/>
          <w:szCs w:val="24"/>
        </w:rPr>
        <w:br/>
        <w:t xml:space="preserve">As proofs of holy writ.</w:t>
      </w:r>
      <w:r>
        <w:rPr>
          <w:i/>
          <w:color w:val="000000"/>
          <w:sz w:val="24"/>
          <w:szCs w:val="24"/>
        </w:rPr>
        <w:br/>
        <w:t xml:space="preserve">Othello, Act iii.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With groundless fear he thus his soul deceives: </w:t>
      </w:r>
      <w:r>
        <w:rPr>
          <w:color w:val="000000"/>
          <w:sz w:val="24"/>
          <w:szCs w:val="24"/>
        </w:rPr>
        <w:br/>
        <w:t xml:space="preserve">What phrenzy dictates, jealousy believes.</w:t>
      </w:r>
      <w:r>
        <w:rPr>
          <w:i/>
          <w:color w:val="000000"/>
          <w:sz w:val="24"/>
          <w:szCs w:val="24"/>
        </w:rPr>
        <w:br/>
        <w:t xml:space="preserve">Diome</w:t>
      </w:r>
      <w:r>
        <w:rPr>
          <w:color w:val="000000"/>
          <w:sz w:val="24"/>
          <w:szCs w:val="24"/>
        </w:rPr>
        <w:t xml:space="preserve">.  J. GAY.</w:t>
      </w:r>
    </w:p>
    <w:p>
      <w:pPr>
        <w:widowControl w:val="on"/>
        <w:pBdr/>
        <w:spacing w:before="240" w:after="240" w:line="240" w:lineRule="auto"/>
        <w:ind w:left="0" w:right="0"/>
        <w:jc w:val="left"/>
      </w:pPr>
      <w:r>
        <w:rPr>
          <w:color w:val="000000"/>
          <w:sz w:val="24"/>
          <w:szCs w:val="24"/>
        </w:rPr>
        <w:t xml:space="preserve">                          Nor jealousy</w:t>
      </w:r>
      <w:r>
        <w:rPr>
          <w:color w:val="000000"/>
          <w:sz w:val="24"/>
          <w:szCs w:val="24"/>
        </w:rPr>
        <w:br/>
        <w:t xml:space="preserve">  Was understood, the injured lover’s hell.</w:t>
      </w:r>
      <w:r>
        <w:rPr>
          <w:i/>
          <w:color w:val="000000"/>
          <w:sz w:val="24"/>
          <w:szCs w:val="24"/>
        </w:rPr>
        <w:br/>
        <w:t xml:space="preserve">Paradise Lost, Bk.  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Good heaven, the souls of all my tribe defend</w:t>
      </w:r>
      <w:r>
        <w:rPr>
          <w:color w:val="000000"/>
          <w:sz w:val="24"/>
          <w:szCs w:val="24"/>
        </w:rPr>
        <w:br/>
        <w:t xml:space="preserve">From jealousy!</w:t>
      </w:r>
      <w:r>
        <w:rPr>
          <w:i/>
          <w:color w:val="000000"/>
          <w:sz w:val="24"/>
          <w:szCs w:val="24"/>
        </w:rPr>
        <w:br/>
        <w:t xml:space="preserve">Othello, Act iii.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O jealousy,</w:t>
      </w:r>
      <w:r>
        <w:rPr>
          <w:color w:val="000000"/>
          <w:sz w:val="24"/>
          <w:szCs w:val="24"/>
        </w:rPr>
        <w:br/>
        <w:t xml:space="preserve">Thou ugliest fiend of hell! thy deadly venom</w:t>
      </w:r>
      <w:r>
        <w:rPr>
          <w:color w:val="000000"/>
          <w:sz w:val="24"/>
          <w:szCs w:val="24"/>
        </w:rPr>
        <w:br/>
        <w:t xml:space="preserve">Preys on my vitals, turns the healthful hue</w:t>
      </w:r>
      <w:r>
        <w:rPr>
          <w:color w:val="000000"/>
          <w:sz w:val="24"/>
          <w:szCs w:val="24"/>
        </w:rPr>
        <w:br/>
        <w:t xml:space="preserve">Of my fresh cheek to haggard sallowness,</w:t>
      </w:r>
      <w:r>
        <w:rPr>
          <w:color w:val="000000"/>
          <w:sz w:val="24"/>
          <w:szCs w:val="24"/>
        </w:rPr>
        <w:br/>
        <w:t xml:space="preserve">And drinks my spirit up!</w:t>
      </w:r>
      <w:r>
        <w:rPr>
          <w:i/>
          <w:color w:val="000000"/>
          <w:sz w:val="24"/>
          <w:szCs w:val="24"/>
        </w:rPr>
        <w:br/>
        <w:t xml:space="preserve">David and Goliath</w:t>
      </w:r>
      <w:r>
        <w:rPr>
          <w:color w:val="000000"/>
          <w:sz w:val="24"/>
          <w:szCs w:val="24"/>
        </w:rPr>
        <w:t xml:space="preserve">.  H. MORE.</w:t>
      </w:r>
    </w:p>
    <w:p>
      <w:pPr>
        <w:widowControl w:val="on"/>
        <w:pBdr/>
        <w:spacing w:before="240" w:after="240" w:line="240" w:lineRule="auto"/>
        <w:ind w:left="0" w:right="0"/>
        <w:jc w:val="left"/>
      </w:pPr>
      <w:r>
        <w:rPr>
          <w:color w:val="000000"/>
          <w:sz w:val="24"/>
          <w:szCs w:val="24"/>
        </w:rPr>
        <w:t xml:space="preserve">                       If I shall be condemned</w:t>
      </w:r>
      <w:r>
        <w:rPr>
          <w:color w:val="000000"/>
          <w:sz w:val="24"/>
          <w:szCs w:val="24"/>
        </w:rPr>
        <w:br/>
        <w:t xml:space="preserve">  Upon surmises, all proofs sleeping else</w:t>
      </w:r>
      <w:r>
        <w:rPr>
          <w:color w:val="000000"/>
          <w:sz w:val="24"/>
          <w:szCs w:val="24"/>
        </w:rPr>
        <w:br/>
        <w:t xml:space="preserve">  But what your jealousies awake, I tell you,</w:t>
      </w:r>
      <w:r>
        <w:rPr>
          <w:color w:val="000000"/>
          <w:sz w:val="24"/>
          <w:szCs w:val="24"/>
        </w:rPr>
        <w:br/>
        <w:t xml:space="preserve">  ’Tis rigor, and not law.</w:t>
      </w:r>
      <w:r>
        <w:rPr>
          <w:i/>
          <w:color w:val="000000"/>
          <w:sz w:val="24"/>
          <w:szCs w:val="24"/>
        </w:rPr>
        <w:br/>
        <w:t xml:space="preserve">Winter’s Tale,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Though I perchance am vicious in my guess,</w:t>
      </w:r>
      <w:r>
        <w:rPr>
          <w:color w:val="000000"/>
          <w:sz w:val="24"/>
          <w:szCs w:val="24"/>
        </w:rPr>
        <w:br/>
        <w:t xml:space="preserve">As, I confess, it is my nature’s plague</w:t>
      </w:r>
      <w:r>
        <w:rPr>
          <w:color w:val="000000"/>
          <w:sz w:val="24"/>
          <w:szCs w:val="24"/>
        </w:rPr>
        <w:br/>
        <w:t xml:space="preserve">To spy into abuses, and oft my jealousy</w:t>
      </w:r>
      <w:r>
        <w:rPr>
          <w:color w:val="000000"/>
          <w:sz w:val="24"/>
          <w:szCs w:val="24"/>
        </w:rPr>
        <w:br/>
        <w:t xml:space="preserve">Shapes faults that are not.</w:t>
      </w:r>
      <w:r>
        <w:rPr>
          <w:i/>
          <w:color w:val="000000"/>
          <w:sz w:val="24"/>
          <w:szCs w:val="24"/>
        </w:rPr>
        <w:br/>
        <w:t xml:space="preserve">Othello, Act iii.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But through the heart</w:t>
      </w:r>
      <w:r>
        <w:rPr>
          <w:color w:val="000000"/>
          <w:sz w:val="24"/>
          <w:szCs w:val="24"/>
        </w:rPr>
        <w:br/>
        <w:t xml:space="preserve">  Should Jealousy its venom once diffuse,</w:t>
      </w:r>
      <w:r>
        <w:rPr>
          <w:color w:val="000000"/>
          <w:sz w:val="24"/>
          <w:szCs w:val="24"/>
        </w:rPr>
        <w:br/>
        <w:t xml:space="preserve">  ’Tis then delightful misery no more,</w:t>
      </w:r>
      <w:r>
        <w:rPr>
          <w:color w:val="000000"/>
          <w:sz w:val="24"/>
          <w:szCs w:val="24"/>
        </w:rPr>
        <w:br/>
        <w:t xml:space="preserve">   But agony unmixed, incessant gall,</w:t>
      </w:r>
      <w:r>
        <w:rPr>
          <w:color w:val="000000"/>
          <w:sz w:val="24"/>
          <w:szCs w:val="24"/>
        </w:rPr>
        <w:br/>
        <w:t xml:space="preserve">   Corroding every thought, and blasting all</w:t>
      </w:r>
      <w:r>
        <w:rPr>
          <w:color w:val="000000"/>
          <w:sz w:val="24"/>
          <w:szCs w:val="24"/>
        </w:rPr>
        <w:br/>
        <w:t xml:space="preserve">  Love’s paradise.</w:t>
      </w:r>
      <w:r>
        <w:rPr>
          <w:i/>
          <w:color w:val="000000"/>
          <w:sz w:val="24"/>
          <w:szCs w:val="24"/>
        </w:rPr>
        <w:br/>
        <w:t xml:space="preserve">The Seasons:  Spring</w:t>
      </w:r>
      <w:r>
        <w:rPr>
          <w:color w:val="000000"/>
          <w:sz w:val="24"/>
          <w:szCs w:val="24"/>
        </w:rPr>
        <w:t xml:space="preserve">.  J. THOMSON.</w:t>
      </w:r>
    </w:p>
    <w:p>
      <w:pPr>
        <w:widowControl w:val="on"/>
        <w:pBdr/>
        <w:spacing w:before="240" w:after="240" w:line="240" w:lineRule="auto"/>
        <w:ind w:left="0" w:right="0"/>
        <w:jc w:val="left"/>
      </w:pPr>
      <w:r>
        <w:rPr>
          <w:b/>
          <w:color w:val="000000"/>
          <w:sz w:val="24"/>
          <w:szCs w:val="24"/>
        </w:rPr>
        <w:t xml:space="preserve">JESUS CHRIST.</w:t>
      </w:r>
    </w:p>
    <w:p>
      <w:pPr>
        <w:widowControl w:val="on"/>
        <w:pBdr/>
        <w:spacing w:before="240" w:after="240" w:line="240" w:lineRule="auto"/>
        <w:ind w:left="0" w:right="0"/>
        <w:jc w:val="left"/>
      </w:pPr>
      <w:r>
        <w:rPr>
          <w:color w:val="000000"/>
          <w:sz w:val="24"/>
          <w:szCs w:val="24"/>
        </w:rPr>
        <w:t xml:space="preserve">  Brightest and best of the sons of the morning! </w:t>
      </w:r>
      <w:r>
        <w:rPr>
          <w:color w:val="000000"/>
          <w:sz w:val="24"/>
          <w:szCs w:val="24"/>
        </w:rPr>
        <w:br/>
        <w:t xml:space="preserve">  Dawn on our darkness, and lend us thine aid.</w:t>
      </w:r>
      <w:r>
        <w:rPr>
          <w:i/>
          <w:color w:val="000000"/>
          <w:sz w:val="24"/>
          <w:szCs w:val="24"/>
        </w:rPr>
        <w:br/>
        <w:t xml:space="preserve">Epiphany</w:t>
      </w:r>
      <w:r>
        <w:rPr>
          <w:color w:val="000000"/>
          <w:sz w:val="24"/>
          <w:szCs w:val="24"/>
        </w:rPr>
        <w:t xml:space="preserve">.  BISHOP R. HEBER.</w:t>
      </w:r>
    </w:p>
    <w:p>
      <w:pPr>
        <w:widowControl w:val="on"/>
        <w:pBdr/>
        <w:spacing w:before="240" w:after="240" w:line="240" w:lineRule="auto"/>
        <w:ind w:left="0" w:right="0"/>
        <w:jc w:val="left"/>
      </w:pPr>
      <w:r>
        <w:rPr>
          <w:color w:val="000000"/>
          <w:sz w:val="24"/>
          <w:szCs w:val="24"/>
        </w:rPr>
        <w:t xml:space="preserve">  He was the Word, that spake it;</w:t>
      </w:r>
      <w:r>
        <w:rPr>
          <w:color w:val="000000"/>
          <w:sz w:val="24"/>
          <w:szCs w:val="24"/>
        </w:rPr>
        <w:br/>
        <w:t xml:space="preserve">  He took the bread and brake it;</w:t>
      </w:r>
      <w:r>
        <w:rPr>
          <w:color w:val="000000"/>
          <w:sz w:val="24"/>
          <w:szCs w:val="24"/>
        </w:rPr>
        <w:br/>
        <w:t xml:space="preserve">  And what that Word did make it,</w:t>
      </w:r>
      <w:r>
        <w:rPr>
          <w:color w:val="000000"/>
          <w:sz w:val="24"/>
          <w:szCs w:val="24"/>
        </w:rPr>
        <w:br/>
        <w:t xml:space="preserve">  I do believe and take it.</w:t>
      </w:r>
      <w:r>
        <w:rPr>
          <w:i/>
          <w:color w:val="000000"/>
          <w:sz w:val="24"/>
          <w:szCs w:val="24"/>
        </w:rPr>
        <w:br/>
        <w:t xml:space="preserve">Divine Poems:  On the Sacrament</w:t>
      </w:r>
      <w:r>
        <w:rPr>
          <w:color w:val="000000"/>
          <w:sz w:val="24"/>
          <w:szCs w:val="24"/>
        </w:rPr>
        <w:t xml:space="preserve">.  DR. J. DONNE.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And so the Word had breath, and wrought</w:t>
      </w:r>
      <w:r>
        <w:rPr>
          <w:color w:val="000000"/>
          <w:sz w:val="24"/>
          <w:szCs w:val="24"/>
        </w:rPr>
        <w:br/>
        <w:t xml:space="preserve">    With human hands the creed of creeds</w:t>
      </w:r>
      <w:r>
        <w:rPr>
          <w:color w:val="000000"/>
          <w:sz w:val="24"/>
          <w:szCs w:val="24"/>
        </w:rPr>
        <w:br/>
        <w:t xml:space="preserve">    In loveliness of perfect deeds,</w:t>
      </w:r>
      <w:r>
        <w:rPr>
          <w:color w:val="000000"/>
          <w:sz w:val="24"/>
          <w:szCs w:val="24"/>
        </w:rPr>
        <w:br/>
        <w:t xml:space="preserve">  More strong than all poetic thought.</w:t>
      </w:r>
      <w:r>
        <w:rPr>
          <w:i/>
          <w:color w:val="000000"/>
          <w:sz w:val="24"/>
          <w:szCs w:val="24"/>
        </w:rPr>
        <w:br/>
        <w:t xml:space="preserve">In Memoriam, XXXVI</w:t>
      </w:r>
      <w:r>
        <w:rPr>
          <w:color w:val="000000"/>
          <w:sz w:val="24"/>
          <w:szCs w:val="24"/>
        </w:rPr>
        <w:t xml:space="preserve">.  A. TENNYSON. </w:t>
      </w:r>
      <w:r>
        <w:rPr>
          <w:color w:val="000000"/>
          <w:sz w:val="24"/>
          <w:szCs w:val="24"/>
        </w:rPr>
        <w:br/>
        <w:t xml:space="preserve">  Some say, that ever ’gainst that season comes</w:t>
      </w:r>
      <w:r>
        <w:rPr>
          <w:color w:val="000000"/>
          <w:sz w:val="24"/>
          <w:szCs w:val="24"/>
        </w:rPr>
        <w:br/>
        <w:t xml:space="preserve">  Wherein our Saviour’s birth is celebrated,</w:t>
      </w:r>
      <w:r>
        <w:rPr>
          <w:color w:val="000000"/>
          <w:sz w:val="24"/>
          <w:szCs w:val="24"/>
        </w:rPr>
        <w:br/>
        <w:t xml:space="preserve">  The bird of dawning singeth all night long: </w:t>
      </w:r>
      <w:r>
        <w:rPr>
          <w:color w:val="000000"/>
          <w:sz w:val="24"/>
          <w:szCs w:val="24"/>
        </w:rPr>
        <w:br/>
        <w:t xml:space="preserve">  And then, they say, no spirit dare stir abroad;</w:t>
      </w:r>
      <w:r>
        <w:rPr>
          <w:color w:val="000000"/>
          <w:sz w:val="24"/>
          <w:szCs w:val="24"/>
        </w:rPr>
        <w:br/>
        <w:t xml:space="preserve">  The nights are wholesome; then no planets strike,</w:t>
      </w:r>
      <w:r>
        <w:rPr>
          <w:color w:val="000000"/>
          <w:sz w:val="24"/>
          <w:szCs w:val="24"/>
        </w:rPr>
        <w:br/>
        <w:t xml:space="preserve">  No fairy takes, nor witch hath power to charm,</w:t>
      </w:r>
      <w:r>
        <w:rPr>
          <w:color w:val="000000"/>
          <w:sz w:val="24"/>
          <w:szCs w:val="24"/>
        </w:rPr>
        <w:br/>
        <w:t xml:space="preserve">  So hallowed and so gracious is the time,</w:t>
      </w:r>
      <w:r>
        <w:rPr>
          <w:i/>
          <w:color w:val="000000"/>
          <w:sz w:val="24"/>
          <w:szCs w:val="24"/>
        </w:rPr>
        <w:br/>
        <w:t xml:space="preserve">Hamlet,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In those holy fields,</w:t>
      </w:r>
      <w:r>
        <w:rPr>
          <w:color w:val="000000"/>
          <w:sz w:val="24"/>
          <w:szCs w:val="24"/>
        </w:rPr>
        <w:br/>
        <w:t xml:space="preserve">  Over whose acres walked those blessed feet</w:t>
      </w:r>
      <w:r>
        <w:rPr>
          <w:color w:val="000000"/>
          <w:sz w:val="24"/>
          <w:szCs w:val="24"/>
        </w:rPr>
        <w:br/>
        <w:t xml:space="preserve">  Which fourteen hundred years ago were nailed,</w:t>
      </w:r>
      <w:r>
        <w:rPr>
          <w:color w:val="000000"/>
          <w:sz w:val="24"/>
          <w:szCs w:val="24"/>
        </w:rPr>
        <w:br/>
        <w:t xml:space="preserve">  For our advantage, on the bitter cross.</w:t>
      </w:r>
      <w:r>
        <w:rPr>
          <w:i/>
          <w:color w:val="000000"/>
          <w:sz w:val="24"/>
          <w:szCs w:val="24"/>
        </w:rPr>
        <w:br/>
        <w:t xml:space="preserve">Henry IV., Pt.  I.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Lovely was the death</w:t>
      </w:r>
      <w:r>
        <w:rPr>
          <w:color w:val="000000"/>
          <w:sz w:val="24"/>
          <w:szCs w:val="24"/>
        </w:rPr>
        <w:br/>
        <w:t xml:space="preserve">Of Him whose life was Love!  Holy with power,</w:t>
      </w:r>
      <w:r>
        <w:rPr>
          <w:color w:val="000000"/>
          <w:sz w:val="24"/>
          <w:szCs w:val="24"/>
        </w:rPr>
        <w:br/>
        <w:t xml:space="preserve">He on the thought-benighted Skeptic beamed</w:t>
      </w:r>
      <w:r>
        <w:rPr>
          <w:color w:val="000000"/>
          <w:sz w:val="24"/>
          <w:szCs w:val="24"/>
        </w:rPr>
        <w:br/>
        <w:t xml:space="preserve">Manifest Godhead.</w:t>
      </w:r>
      <w:r>
        <w:rPr>
          <w:i/>
          <w:color w:val="000000"/>
          <w:sz w:val="24"/>
          <w:szCs w:val="24"/>
        </w:rPr>
        <w:br/>
        <w:t xml:space="preserve">Religious Musings</w:t>
      </w:r>
      <w:r>
        <w:rPr>
          <w:color w:val="000000"/>
          <w:sz w:val="24"/>
          <w:szCs w:val="24"/>
        </w:rPr>
        <w:t xml:space="preserve">.  S.T.  COLERIDGE.</w:t>
      </w:r>
    </w:p>
    <w:p>
      <w:pPr>
        <w:widowControl w:val="on"/>
        <w:pBdr/>
        <w:spacing w:before="240" w:after="240" w:line="240" w:lineRule="auto"/>
        <w:ind w:left="0" w:right="0"/>
        <w:jc w:val="left"/>
      </w:pPr>
      <w:r>
        <w:rPr>
          <w:color w:val="000000"/>
          <w:sz w:val="24"/>
          <w:szCs w:val="24"/>
        </w:rPr>
        <w:t xml:space="preserve">                           But chiefly Thou</w:t>
      </w:r>
      <w:r>
        <w:rPr>
          <w:color w:val="000000"/>
          <w:sz w:val="24"/>
          <w:szCs w:val="24"/>
        </w:rPr>
        <w:br/>
        <w:t xml:space="preserve">  Whom soft-eyed Pity once led down from Heaven</w:t>
      </w:r>
      <w:r>
        <w:rPr>
          <w:color w:val="000000"/>
          <w:sz w:val="24"/>
          <w:szCs w:val="24"/>
        </w:rPr>
        <w:br/>
        <w:t xml:space="preserve">  To bleed for man, to teach him how to live,</w:t>
      </w:r>
      <w:r>
        <w:rPr>
          <w:color w:val="000000"/>
          <w:sz w:val="24"/>
          <w:szCs w:val="24"/>
        </w:rPr>
        <w:br/>
        <w:t xml:space="preserve">  And, oh! still harder lesson! how to die.</w:t>
      </w:r>
      <w:r>
        <w:rPr>
          <w:i/>
          <w:color w:val="000000"/>
          <w:sz w:val="24"/>
          <w:szCs w:val="24"/>
        </w:rPr>
        <w:br/>
        <w:t xml:space="preserve">Death</w:t>
      </w:r>
      <w:r>
        <w:rPr>
          <w:color w:val="000000"/>
          <w:sz w:val="24"/>
          <w:szCs w:val="24"/>
        </w:rPr>
        <w:t xml:space="preserve">.  B. PORTEUS.</w:t>
      </w:r>
    </w:p>
    <w:p>
      <w:pPr>
        <w:widowControl w:val="on"/>
        <w:pBdr/>
        <w:spacing w:before="240" w:after="240" w:line="240" w:lineRule="auto"/>
        <w:ind w:left="0" w:right="0"/>
        <w:jc w:val="left"/>
      </w:pPr>
      <w:r>
        <w:rPr>
          <w:color w:val="000000"/>
          <w:sz w:val="24"/>
          <w:szCs w:val="24"/>
        </w:rPr>
        <w:t xml:space="preserve">One there is above all others,</w:t>
      </w:r>
      <w:r>
        <w:rPr>
          <w:color w:val="000000"/>
          <w:sz w:val="24"/>
          <w:szCs w:val="24"/>
        </w:rPr>
        <w:br/>
        <w:t xml:space="preserve">Well deserves the name of Friend! </w:t>
      </w:r>
      <w:r>
        <w:rPr>
          <w:color w:val="000000"/>
          <w:sz w:val="24"/>
          <w:szCs w:val="24"/>
        </w:rPr>
        <w:br/>
        <w:t xml:space="preserve">His is love beyond a brother’s,</w:t>
      </w:r>
      <w:r>
        <w:rPr>
          <w:color w:val="000000"/>
          <w:sz w:val="24"/>
          <w:szCs w:val="24"/>
        </w:rPr>
        <w:br/>
        <w:t xml:space="preserve">Costly, free, and knows no end: </w:t>
      </w:r>
      <w:r>
        <w:rPr>
          <w:color w:val="000000"/>
          <w:sz w:val="24"/>
          <w:szCs w:val="24"/>
        </w:rPr>
        <w:br/>
        <w:t xml:space="preserve">They who once his kindness prove,</w:t>
      </w:r>
      <w:r>
        <w:rPr>
          <w:color w:val="000000"/>
          <w:sz w:val="24"/>
          <w:szCs w:val="24"/>
        </w:rPr>
        <w:br/>
        <w:t xml:space="preserve">Find it everlasting love!</w:t>
      </w:r>
      <w:r>
        <w:rPr>
          <w:i/>
          <w:color w:val="000000"/>
          <w:sz w:val="24"/>
          <w:szCs w:val="24"/>
        </w:rPr>
        <w:br/>
        <w:t xml:space="preserve">A Friend that Sticketh Closer than a Brother</w:t>
      </w:r>
      <w:r>
        <w:rPr>
          <w:color w:val="000000"/>
          <w:sz w:val="24"/>
          <w:szCs w:val="24"/>
        </w:rPr>
        <w:t xml:space="preserve">.  J. NEWTON.</w:t>
      </w:r>
    </w:p>
    <w:p>
      <w:pPr>
        <w:widowControl w:val="on"/>
        <w:pBdr/>
        <w:spacing w:before="240" w:after="240" w:line="240" w:lineRule="auto"/>
        <w:ind w:left="0" w:right="0"/>
        <w:jc w:val="left"/>
      </w:pPr>
      <w:r>
        <w:rPr>
          <w:color w:val="000000"/>
          <w:sz w:val="24"/>
          <w:szCs w:val="24"/>
        </w:rPr>
        <w:t xml:space="preserve">  ’Tis done, the great transaction’s done;</w:t>
      </w:r>
      <w:r>
        <w:rPr>
          <w:color w:val="000000"/>
          <w:sz w:val="24"/>
          <w:szCs w:val="24"/>
        </w:rPr>
        <w:br/>
        <w:t xml:space="preserve">    I am my Lord’s, and he is mine;</w:t>
      </w:r>
      <w:r>
        <w:rPr>
          <w:color w:val="000000"/>
          <w:sz w:val="24"/>
          <w:szCs w:val="24"/>
        </w:rPr>
        <w:br/>
        <w:t xml:space="preserve">  He drew me, and I followed on,</w:t>
      </w:r>
      <w:r>
        <w:rPr>
          <w:color w:val="000000"/>
          <w:sz w:val="24"/>
          <w:szCs w:val="24"/>
        </w:rPr>
        <w:br/>
        <w:t xml:space="preserve">    Charmed to confess the voice divine.</w:t>
      </w:r>
    </w:p>
    <w:p>
      <w:pPr>
        <w:widowControl w:val="on"/>
        <w:pBdr/>
        <w:spacing w:before="240" w:after="240" w:line="240" w:lineRule="auto"/>
        <w:ind w:left="0" w:right="0"/>
        <w:jc w:val="left"/>
      </w:pPr>
      <w:r>
        <w:rPr>
          <w:color w:val="000000"/>
          <w:sz w:val="24"/>
          <w:szCs w:val="24"/>
        </w:rPr>
        <w:t xml:space="preserve">  Now rest, my long-divided heart! </w:t>
      </w:r>
      <w:r>
        <w:rPr>
          <w:color w:val="000000"/>
          <w:sz w:val="24"/>
          <w:szCs w:val="24"/>
        </w:rPr>
        <w:br/>
        <w:t xml:space="preserve">    Fixed on this blissful centre, rest;</w:t>
      </w:r>
      <w:r>
        <w:rPr>
          <w:color w:val="000000"/>
          <w:sz w:val="24"/>
          <w:szCs w:val="24"/>
        </w:rPr>
        <w:br/>
        <w:t xml:space="preserve">  Oh, who with earth would grudge to part,</w:t>
      </w:r>
      <w:r>
        <w:rPr>
          <w:color w:val="000000"/>
          <w:sz w:val="24"/>
          <w:szCs w:val="24"/>
        </w:rPr>
        <w:br/>
        <w:t xml:space="preserve">    When called with angels to be blest?</w:t>
      </w:r>
      <w:r>
        <w:rPr>
          <w:i/>
          <w:color w:val="000000"/>
          <w:sz w:val="24"/>
          <w:szCs w:val="24"/>
        </w:rPr>
        <w:br/>
        <w:t xml:space="preserve">Happy Day</w:t>
      </w:r>
      <w:r>
        <w:rPr>
          <w:color w:val="000000"/>
          <w:sz w:val="24"/>
          <w:szCs w:val="24"/>
        </w:rPr>
        <w:t xml:space="preserve">.  P. DODDRIDGE.</w:t>
      </w:r>
    </w:p>
    <w:p>
      <w:pPr>
        <w:widowControl w:val="on"/>
        <w:pBdr/>
        <w:spacing w:before="240" w:after="240" w:line="240" w:lineRule="auto"/>
        <w:ind w:left="0" w:right="0"/>
        <w:jc w:val="left"/>
      </w:pPr>
      <w:r>
        <w:rPr>
          <w:color w:val="000000"/>
          <w:sz w:val="24"/>
          <w:szCs w:val="24"/>
        </w:rPr>
        <w:t xml:space="preserve">  Our Friend, our Brother, and our Lord,</w:t>
      </w:r>
      <w:r>
        <w:rPr>
          <w:color w:val="000000"/>
          <w:sz w:val="24"/>
          <w:szCs w:val="24"/>
        </w:rPr>
        <w:br/>
        <w:t xml:space="preserve">  What may thy service be?—­</w:t>
      </w:r>
      <w:r>
        <w:rPr>
          <w:color w:val="000000"/>
          <w:sz w:val="24"/>
          <w:szCs w:val="24"/>
        </w:rPr>
        <w:br/>
        <w:t xml:space="preserve">  Nor name, nor town, nor ritual word,</w:t>
      </w:r>
      <w:r>
        <w:rPr>
          <w:color w:val="000000"/>
          <w:sz w:val="24"/>
          <w:szCs w:val="24"/>
        </w:rPr>
        <w:br/>
        <w:t xml:space="preserve">  But simply following thee.</w:t>
      </w:r>
    </w:p>
    <w:p>
      <w:pPr>
        <w:widowControl w:val="on"/>
        <w:pBdr/>
        <w:spacing w:before="240" w:after="240" w:line="240" w:lineRule="auto"/>
        <w:ind w:left="0" w:right="0"/>
        <w:jc w:val="left"/>
      </w:pPr>
      <w:r>
        <w:rPr>
          <w:color w:val="000000"/>
          <w:sz w:val="24"/>
          <w:szCs w:val="24"/>
        </w:rPr>
        <w:t xml:space="preserve">  We bring no ghastly holocaust,</w:t>
      </w:r>
      <w:r>
        <w:rPr>
          <w:color w:val="000000"/>
          <w:sz w:val="24"/>
          <w:szCs w:val="24"/>
        </w:rPr>
        <w:br/>
        <w:t xml:space="preserve">    We pile no graven stone;</w:t>
      </w:r>
      <w:r>
        <w:rPr>
          <w:color w:val="000000"/>
          <w:sz w:val="24"/>
          <w:szCs w:val="24"/>
        </w:rPr>
        <w:br/>
        <w:t xml:space="preserve">  He serves thee best who loveth most</w:t>
      </w:r>
      <w:r>
        <w:rPr>
          <w:color w:val="000000"/>
          <w:sz w:val="24"/>
          <w:szCs w:val="24"/>
        </w:rPr>
        <w:br/>
        <w:t xml:space="preserve">    His brothers and thy own.</w:t>
      </w:r>
      <w:r>
        <w:rPr>
          <w:i/>
          <w:color w:val="000000"/>
          <w:sz w:val="24"/>
          <w:szCs w:val="24"/>
        </w:rPr>
        <w:br/>
        <w:t xml:space="preserve">Our Master</w:t>
      </w:r>
      <w:r>
        <w:rPr>
          <w:color w:val="000000"/>
          <w:sz w:val="24"/>
          <w:szCs w:val="24"/>
        </w:rPr>
        <w:t xml:space="preserve">.  J.G.  WHITTIER.</w:t>
      </w:r>
    </w:p>
    <w:p>
      <w:pPr>
        <w:keepNext w:val="on"/>
        <w:widowControl w:val="on"/>
        <w:pBdr/>
        <w:spacing w:before="299" w:after="299" w:line="240" w:lineRule="auto"/>
        <w:ind w:left="0" w:right="0"/>
        <w:jc w:val="left"/>
        <w:outlineLvl w:val="1"/>
      </w:pPr>
      <w:r>
        <w:rPr>
          <w:b/>
          <w:color w:val="000000"/>
          <w:sz w:val="36"/>
          <w:szCs w:val="36"/>
        </w:rPr>
        <w:t xml:space="preserve">JEWEL.</w:t>
      </w:r>
    </w:p>
    <w:p>
      <w:pPr>
        <w:widowControl w:val="on"/>
        <w:pBdr/>
        <w:spacing w:before="240" w:after="240" w:line="240" w:lineRule="auto"/>
        <w:ind w:left="0" w:right="0"/>
        <w:jc w:val="left"/>
      </w:pPr>
      <w:r>
        <w:rPr>
          <w:color w:val="000000"/>
          <w:sz w:val="24"/>
          <w:szCs w:val="24"/>
        </w:rPr>
        <w:t xml:space="preserve">  These gems have life in them:  their colors speak,</w:t>
      </w:r>
      <w:r>
        <w:rPr>
          <w:color w:val="000000"/>
          <w:sz w:val="24"/>
          <w:szCs w:val="24"/>
        </w:rPr>
        <w:br/>
        <w:t xml:space="preserve">  Say what words fail of.</w:t>
      </w:r>
      <w:r>
        <w:rPr>
          <w:i/>
          <w:color w:val="000000"/>
          <w:sz w:val="24"/>
          <w:szCs w:val="24"/>
        </w:rPr>
        <w:br/>
        <w:t xml:space="preserve">The Spanish Gypsy</w:t>
      </w:r>
      <w:r>
        <w:rPr>
          <w:color w:val="000000"/>
          <w:sz w:val="24"/>
          <w:szCs w:val="24"/>
        </w:rPr>
        <w:t xml:space="preserve">.  GEORGE ELIOT.</w:t>
      </w:r>
    </w:p>
    <w:p>
      <w:pPr>
        <w:widowControl w:val="on"/>
        <w:pBdr/>
        <w:spacing w:before="240" w:after="240" w:line="240" w:lineRule="auto"/>
        <w:ind w:left="0" w:right="0"/>
        <w:jc w:val="left"/>
      </w:pPr>
      <w:r>
        <w:rPr>
          <w:color w:val="000000"/>
          <w:sz w:val="24"/>
          <w:szCs w:val="24"/>
        </w:rPr>
        <w:t xml:space="preserve">  If that a pearl may in a toad’s head dwell,</w:t>
      </w:r>
      <w:r>
        <w:rPr>
          <w:color w:val="000000"/>
          <w:sz w:val="24"/>
          <w:szCs w:val="24"/>
        </w:rPr>
        <w:br/>
        <w:t xml:space="preserve">  And may be found too in an oyster shell.</w:t>
      </w:r>
      <w:r>
        <w:rPr>
          <w:i/>
          <w:color w:val="000000"/>
          <w:sz w:val="24"/>
          <w:szCs w:val="24"/>
        </w:rPr>
        <w:br/>
        <w:t xml:space="preserve">Apology for his Book</w:t>
      </w:r>
      <w:r>
        <w:rPr>
          <w:color w:val="000000"/>
          <w:sz w:val="24"/>
          <w:szCs w:val="24"/>
        </w:rPr>
        <w:t xml:space="preserve">.  J. BUNYAN.</w:t>
      </w:r>
    </w:p>
    <w:p>
      <w:pPr>
        <w:widowControl w:val="on"/>
        <w:pBdr/>
        <w:spacing w:before="240" w:after="240" w:line="240" w:lineRule="auto"/>
        <w:ind w:left="0" w:right="0"/>
        <w:jc w:val="left"/>
      </w:pPr>
      <w:r>
        <w:rPr>
          <w:color w:val="000000"/>
          <w:sz w:val="24"/>
          <w:szCs w:val="24"/>
        </w:rPr>
        <w:t xml:space="preserve">  Some asked how pearls did grow, and where,</w:t>
      </w:r>
      <w:r>
        <w:rPr>
          <w:color w:val="000000"/>
          <w:sz w:val="24"/>
          <w:szCs w:val="24"/>
        </w:rPr>
        <w:br/>
        <w:t xml:space="preserve">    Then spoke I to my girle,</w:t>
      </w:r>
      <w:r>
        <w:rPr>
          <w:color w:val="000000"/>
          <w:sz w:val="24"/>
          <w:szCs w:val="24"/>
        </w:rPr>
        <w:br/>
        <w:t xml:space="preserve">  To part her lips, and showed them there</w:t>
      </w:r>
      <w:r>
        <w:rPr>
          <w:color w:val="000000"/>
          <w:sz w:val="24"/>
          <w:szCs w:val="24"/>
        </w:rPr>
        <w:br/>
        <w:t xml:space="preserve">    The quarelets of pearl.</w:t>
      </w:r>
      <w:r>
        <w:rPr>
          <w:i/>
          <w:color w:val="000000"/>
          <w:sz w:val="24"/>
          <w:szCs w:val="24"/>
        </w:rPr>
        <w:br/>
        <w:t xml:space="preserve">The Rock of Rubies and the Quarrie of Pearl</w:t>
      </w:r>
      <w:r>
        <w:rPr>
          <w:color w:val="000000"/>
          <w:sz w:val="24"/>
          <w:szCs w:val="24"/>
        </w:rPr>
        <w:t xml:space="preserve">.  R. HERRICK.</w:t>
      </w:r>
    </w:p>
    <w:p>
      <w:pPr>
        <w:widowControl w:val="on"/>
        <w:pBdr/>
        <w:spacing w:before="240" w:after="240" w:line="240" w:lineRule="auto"/>
        <w:ind w:left="0" w:right="0"/>
        <w:jc w:val="left"/>
      </w:pPr>
      <w:r>
        <w:rPr>
          <w:color w:val="000000"/>
          <w:sz w:val="24"/>
          <w:szCs w:val="24"/>
        </w:rPr>
        <w:t xml:space="preserve">  The lively Diamond drinks thy purest rays,</w:t>
      </w:r>
      <w:r>
        <w:rPr>
          <w:color w:val="000000"/>
          <w:sz w:val="24"/>
          <w:szCs w:val="24"/>
        </w:rPr>
        <w:br/>
        <w:t xml:space="preserve">  Collected light, compact.</w:t>
      </w:r>
      <w:r>
        <w:rPr>
          <w:i/>
          <w:color w:val="000000"/>
          <w:sz w:val="24"/>
          <w:szCs w:val="24"/>
        </w:rPr>
        <w:br/>
        <w:t xml:space="preserve">The Seasons:  Summer</w:t>
      </w:r>
      <w:r>
        <w:rPr>
          <w:color w:val="000000"/>
          <w:sz w:val="24"/>
          <w:szCs w:val="24"/>
        </w:rPr>
        <w:t xml:space="preserve">.  J. THOMSON.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Like stones of worth, they thinly placed are,</w:t>
      </w:r>
      <w:r>
        <w:rPr>
          <w:color w:val="000000"/>
          <w:sz w:val="24"/>
          <w:szCs w:val="24"/>
        </w:rPr>
        <w:br/>
        <w:t xml:space="preserve">  Or captain jewels in the carcanet.</w:t>
      </w:r>
      <w:r>
        <w:rPr>
          <w:i/>
          <w:color w:val="000000"/>
          <w:sz w:val="24"/>
          <w:szCs w:val="24"/>
        </w:rPr>
        <w:br/>
        <w:t xml:space="preserve">Sonnet III</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Than all Bocara’s vaunted gold,</w:t>
      </w:r>
      <w:r>
        <w:rPr>
          <w:color w:val="000000"/>
          <w:sz w:val="24"/>
          <w:szCs w:val="24"/>
        </w:rPr>
        <w:br/>
        <w:t xml:space="preserve">Than all the gems of Samarcand.</w:t>
      </w:r>
      <w:r>
        <w:rPr>
          <w:i/>
          <w:color w:val="000000"/>
          <w:sz w:val="24"/>
          <w:szCs w:val="24"/>
        </w:rPr>
        <w:br/>
        <w:t xml:space="preserve">A Persian Song of Hafiz</w:t>
      </w:r>
      <w:r>
        <w:rPr>
          <w:color w:val="000000"/>
          <w:sz w:val="24"/>
          <w:szCs w:val="24"/>
        </w:rPr>
        <w:t xml:space="preserve">.  SIR W. JONES.</w:t>
      </w:r>
    </w:p>
    <w:p>
      <w:pPr>
        <w:widowControl w:val="on"/>
        <w:pBdr/>
        <w:spacing w:before="240" w:after="240" w:line="240" w:lineRule="auto"/>
        <w:ind w:left="0" w:right="0"/>
        <w:jc w:val="left"/>
      </w:pPr>
      <w:r>
        <w:rPr>
          <w:color w:val="000000"/>
          <w:sz w:val="24"/>
          <w:szCs w:val="24"/>
        </w:rPr>
        <w:t xml:space="preserve">Rich and rare were the gems she wore,</w:t>
      </w:r>
      <w:r>
        <w:rPr>
          <w:color w:val="000000"/>
          <w:sz w:val="24"/>
          <w:szCs w:val="24"/>
        </w:rPr>
        <w:br/>
        <w:t xml:space="preserve">And a bright gold ring on her wand she bore.</w:t>
      </w:r>
      <w:r>
        <w:rPr>
          <w:i/>
          <w:color w:val="000000"/>
          <w:sz w:val="24"/>
          <w:szCs w:val="24"/>
        </w:rPr>
        <w:br/>
        <w:t xml:space="preserve">Song:  Rich and Rare</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                  I see the jewel best enamelled</w:t>
      </w:r>
      <w:r>
        <w:rPr>
          <w:color w:val="000000"/>
          <w:sz w:val="24"/>
          <w:szCs w:val="24"/>
        </w:rPr>
        <w:br/>
        <w:t xml:space="preserve">  Will lose his beauty; and the gold ’bides still,</w:t>
      </w:r>
      <w:r>
        <w:rPr>
          <w:color w:val="000000"/>
          <w:sz w:val="24"/>
          <w:szCs w:val="24"/>
        </w:rPr>
        <w:br/>
        <w:t xml:space="preserve">  That others touch, and often touching will</w:t>
      </w:r>
      <w:r>
        <w:rPr>
          <w:color w:val="000000"/>
          <w:sz w:val="24"/>
          <w:szCs w:val="24"/>
        </w:rPr>
        <w:br/>
        <w:t xml:space="preserve">  Wear gold.</w:t>
      </w:r>
      <w:r>
        <w:rPr>
          <w:i/>
          <w:color w:val="000000"/>
          <w:sz w:val="24"/>
          <w:szCs w:val="24"/>
        </w:rPr>
        <w:br/>
        <w:t xml:space="preserve">Comedy of Errors, Act ii.  Sc. 1</w:t>
      </w:r>
      <w:r>
        <w:rPr>
          <w:color w:val="000000"/>
          <w:sz w:val="24"/>
          <w:szCs w:val="24"/>
        </w:rPr>
        <w:t xml:space="preserve">.  SHAKESPEARE.</w:t>
      </w:r>
    </w:p>
    <w:p>
      <w:pPr>
        <w:widowControl w:val="on"/>
        <w:pBdr/>
        <w:spacing w:before="240" w:after="240" w:line="240" w:lineRule="auto"/>
        <w:ind w:left="0" w:right="0"/>
        <w:jc w:val="left"/>
      </w:pPr>
      <w:r>
        <w:rPr>
          <w:b/>
          <w:color w:val="000000"/>
          <w:sz w:val="24"/>
          <w:szCs w:val="24"/>
        </w:rPr>
        <w:t xml:space="preserve">JOURNALISM.</w:t>
      </w:r>
    </w:p>
    <w:p>
      <w:pPr>
        <w:widowControl w:val="on"/>
        <w:pBdr/>
        <w:spacing w:before="240" w:after="240" w:line="240" w:lineRule="auto"/>
        <w:ind w:left="0" w:right="0"/>
        <w:jc w:val="left"/>
      </w:pPr>
      <w:r>
        <w:rPr>
          <w:color w:val="000000"/>
          <w:sz w:val="24"/>
          <w:szCs w:val="24"/>
        </w:rPr>
        <w:t xml:space="preserve">He comes, the herald of a noisy world,</w:t>
      </w:r>
      <w:r>
        <w:rPr>
          <w:color w:val="000000"/>
          <w:sz w:val="24"/>
          <w:szCs w:val="24"/>
        </w:rPr>
        <w:br/>
        <w:t xml:space="preserve">With spattered boots, strapped waist, and frozen locks;</w:t>
      </w:r>
      <w:r>
        <w:rPr>
          <w:color w:val="000000"/>
          <w:sz w:val="24"/>
          <w:szCs w:val="24"/>
        </w:rPr>
        <w:br/>
        <w:t xml:space="preserve">News from all nations lumbering at his back.</w:t>
      </w:r>
      <w:r>
        <w:rPr>
          <w:i/>
          <w:color w:val="000000"/>
          <w:sz w:val="24"/>
          <w:szCs w:val="24"/>
        </w:rPr>
        <w:br/>
        <w:t xml:space="preserve">The Task, Bk.  IV</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Trade hardly deems the busy day begun</w:t>
      </w:r>
      <w:r>
        <w:rPr>
          <w:color w:val="000000"/>
          <w:sz w:val="24"/>
          <w:szCs w:val="24"/>
        </w:rPr>
        <w:br/>
        <w:t xml:space="preserve">  Till his keen eye along the sheet has run;</w:t>
      </w:r>
      <w:r>
        <w:rPr>
          <w:color w:val="000000"/>
          <w:sz w:val="24"/>
          <w:szCs w:val="24"/>
        </w:rPr>
        <w:br/>
        <w:t xml:space="preserve">  The blooming daughter throws her needle by,</w:t>
      </w:r>
      <w:r>
        <w:rPr>
          <w:color w:val="000000"/>
          <w:sz w:val="24"/>
          <w:szCs w:val="24"/>
        </w:rPr>
        <w:br/>
        <w:t xml:space="preserve">  And reads her schoolmate’s marriage with a sigh;</w:t>
      </w:r>
      <w:r>
        <w:rPr>
          <w:color w:val="000000"/>
          <w:sz w:val="24"/>
          <w:szCs w:val="24"/>
        </w:rPr>
        <w:br/>
        <w:t xml:space="preserve">  While the grave mother puts her glasses on,</w:t>
      </w:r>
      <w:r>
        <w:rPr>
          <w:color w:val="000000"/>
          <w:sz w:val="24"/>
          <w:szCs w:val="24"/>
        </w:rPr>
        <w:br/>
        <w:t xml:space="preserve">  And gives a tear to some old crony gone. </w:t>
      </w:r>
      <w:r>
        <w:rPr>
          <w:color w:val="000000"/>
          <w:sz w:val="24"/>
          <w:szCs w:val="24"/>
        </w:rPr>
        <w:br/>
        <w:t xml:space="preserve">  The preacher, too, his Sunday theme lays down,</w:t>
      </w:r>
      <w:r>
        <w:rPr>
          <w:color w:val="000000"/>
          <w:sz w:val="24"/>
          <w:szCs w:val="24"/>
        </w:rPr>
        <w:br/>
        <w:t xml:space="preserve">  To know what last new folly fills the town;</w:t>
      </w:r>
      <w:r>
        <w:rPr>
          <w:color w:val="000000"/>
          <w:sz w:val="24"/>
          <w:szCs w:val="24"/>
        </w:rPr>
        <w:br/>
        <w:t xml:space="preserve">  Lively or sad, life’s meanest, mightiest things,</w:t>
      </w:r>
      <w:r>
        <w:rPr>
          <w:color w:val="000000"/>
          <w:sz w:val="24"/>
          <w:szCs w:val="24"/>
        </w:rPr>
        <w:br/>
        <w:t xml:space="preserve">  The fate of fighting cocks, or fighting kings.</w:t>
      </w:r>
      <w:r>
        <w:rPr>
          <w:i/>
          <w:color w:val="000000"/>
          <w:sz w:val="24"/>
          <w:szCs w:val="24"/>
        </w:rPr>
        <w:br/>
        <w:t xml:space="preserve">Curiosity</w:t>
      </w:r>
      <w:r>
        <w:rPr>
          <w:color w:val="000000"/>
          <w:sz w:val="24"/>
          <w:szCs w:val="24"/>
        </w:rPr>
        <w:t xml:space="preserve">.  C. SPRAGUE.</w:t>
      </w:r>
    </w:p>
    <w:p>
      <w:pPr>
        <w:widowControl w:val="on"/>
        <w:pBdr/>
        <w:spacing w:before="240" w:after="240" w:line="240" w:lineRule="auto"/>
        <w:ind w:left="0" w:right="0"/>
        <w:jc w:val="left"/>
      </w:pPr>
      <w:r>
        <w:rPr>
          <w:color w:val="000000"/>
          <w:sz w:val="24"/>
          <w:szCs w:val="24"/>
        </w:rPr>
        <w:t xml:space="preserve">For evil news rides fast, while good news baits. </w:t>
      </w:r>
      <w:r>
        <w:rPr>
          <w:i/>
          <w:color w:val="000000"/>
          <w:sz w:val="24"/>
          <w:szCs w:val="24"/>
        </w:rPr>
        <w:t xml:space="preserve">Samson Agonistes</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If there’s a hole in a’ your coats,</w:t>
      </w:r>
      <w:r>
        <w:rPr>
          <w:color w:val="000000"/>
          <w:sz w:val="24"/>
          <w:szCs w:val="24"/>
        </w:rPr>
        <w:br/>
        <w:t xml:space="preserve">      I rede ye tent it: </w:t>
      </w:r>
      <w:r>
        <w:rPr>
          <w:color w:val="000000"/>
          <w:sz w:val="24"/>
          <w:szCs w:val="24"/>
        </w:rPr>
        <w:br/>
        <w:t xml:space="preserve">  A chiel’s amang ye takin’ notes,</w:t>
      </w:r>
      <w:r>
        <w:rPr>
          <w:color w:val="000000"/>
          <w:sz w:val="24"/>
          <w:szCs w:val="24"/>
        </w:rPr>
        <w:br/>
        <w:t xml:space="preserve">      And, faith, he’ll prent it.</w:t>
      </w:r>
      <w:r>
        <w:rPr>
          <w:i/>
          <w:color w:val="000000"/>
          <w:sz w:val="24"/>
          <w:szCs w:val="24"/>
        </w:rPr>
        <w:br/>
        <w:t xml:space="preserve">On Capt.  Grose’s Peregrinations Through Scotland</w:t>
      </w:r>
      <w:r>
        <w:rPr>
          <w:color w:val="000000"/>
          <w:sz w:val="24"/>
          <w:szCs w:val="24"/>
        </w:rPr>
        <w:t xml:space="preserve">. </w:t>
      </w:r>
      <w:r>
        <w:rPr>
          <w:color w:val="000000"/>
          <w:sz w:val="24"/>
          <w:szCs w:val="24"/>
        </w:rPr>
        <w:br/>
        <w:t xml:space="preserve">  R. BURNS.</w:t>
      </w:r>
    </w:p>
    <w:p>
      <w:pPr>
        <w:widowControl w:val="on"/>
        <w:pBdr/>
        <w:spacing w:before="240" w:after="240" w:line="240" w:lineRule="auto"/>
        <w:ind w:left="0" w:right="0"/>
        <w:jc w:val="left"/>
      </w:pPr>
      <w:r>
        <w:rPr>
          <w:color w:val="000000"/>
          <w:sz w:val="24"/>
          <w:szCs w:val="24"/>
        </w:rPr>
        <w:t xml:space="preserve">  A would-be satirist, a hired buffoon,</w:t>
      </w:r>
      <w:r>
        <w:rPr>
          <w:color w:val="000000"/>
          <w:sz w:val="24"/>
          <w:szCs w:val="24"/>
        </w:rPr>
        <w:br/>
        <w:t xml:space="preserve">  A monthly scribbler of some low lampoon. </w:t>
      </w:r>
      <w:r>
        <w:rPr>
          <w:color w:val="000000"/>
          <w:sz w:val="24"/>
          <w:szCs w:val="24"/>
        </w:rPr>
        <w:br/>
        <w:t xml:space="preserve">  Condemned to drudge, the meanest of the mean,</w:t>
      </w:r>
      <w:r>
        <w:rPr>
          <w:color w:val="000000"/>
          <w:sz w:val="24"/>
          <w:szCs w:val="24"/>
        </w:rPr>
        <w:br/>
        <w:t xml:space="preserve">  And furbish falsehoods for a magazine.</w:t>
      </w:r>
      <w:r>
        <w:rPr>
          <w:i/>
          <w:color w:val="000000"/>
          <w:sz w:val="24"/>
          <w:szCs w:val="24"/>
        </w:rPr>
        <w:br/>
        <w:t xml:space="preserve">English Bards and Scotch Reviewers</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To serve thy generation, this thy fate: </w:t>
      </w:r>
      <w:r>
        <w:rPr>
          <w:color w:val="000000"/>
          <w:sz w:val="24"/>
          <w:szCs w:val="24"/>
        </w:rPr>
        <w:br/>
        <w:t xml:space="preserve">  “Written in water,” swiftly fades thy name;</w:t>
      </w:r>
      <w:r>
        <w:rPr>
          <w:color w:val="000000"/>
          <w:sz w:val="24"/>
          <w:szCs w:val="24"/>
        </w:rPr>
        <w:br/>
        <w:t xml:space="preserve">  But he who loves his kind does, first and late,</w:t>
      </w:r>
      <w:r>
        <w:rPr>
          <w:color w:val="000000"/>
          <w:sz w:val="24"/>
          <w:szCs w:val="24"/>
        </w:rPr>
        <w:br/>
        <w:t xml:space="preserve">  A work too great for fame.</w:t>
      </w:r>
      <w:r>
        <w:rPr>
          <w:i/>
          <w:color w:val="000000"/>
          <w:sz w:val="24"/>
          <w:szCs w:val="24"/>
        </w:rPr>
        <w:br/>
        <w:t xml:space="preserve">The Journalist</w:t>
      </w:r>
      <w:r>
        <w:rPr>
          <w:color w:val="000000"/>
          <w:sz w:val="24"/>
          <w:szCs w:val="24"/>
        </w:rPr>
        <w:t xml:space="preserve">.  MRS. M. CLEMMER A. HUDSON.</w:t>
      </w:r>
    </w:p>
    <w:p>
      <w:pPr>
        <w:widowControl w:val="on"/>
        <w:pBdr/>
        <w:spacing w:before="240" w:after="240" w:line="240" w:lineRule="auto"/>
        <w:ind w:left="0" w:right="0"/>
        <w:jc w:val="left"/>
      </w:pPr>
      <w:r>
        <w:rPr>
          <w:color w:val="000000"/>
          <w:sz w:val="24"/>
          <w:szCs w:val="24"/>
        </w:rPr>
        <w:t xml:space="preserve">  This folio of four pages, happy work! </w:t>
      </w:r>
      <w:r>
        <w:rPr>
          <w:color w:val="000000"/>
          <w:sz w:val="24"/>
          <w:szCs w:val="24"/>
        </w:rPr>
        <w:br/>
        <w:t xml:space="preserve">  Which not e’en critics criticise; that holds</w:t>
      </w:r>
      <w:r>
        <w:rPr>
          <w:color w:val="000000"/>
          <w:sz w:val="24"/>
          <w:szCs w:val="24"/>
        </w:rPr>
        <w:br/>
        <w:t xml:space="preserve">  Inquisitive attention while I read,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What is it but a map of busy life,</w:t>
      </w:r>
      <w:r>
        <w:rPr>
          <w:color w:val="000000"/>
          <w:sz w:val="24"/>
          <w:szCs w:val="24"/>
        </w:rPr>
        <w:br/>
        <w:t xml:space="preserve">  Its fluctuations and its vast concerns? </w:t>
      </w:r>
      <w:r>
        <w:rPr>
          <w:color w:val="000000"/>
          <w:sz w:val="24"/>
          <w:szCs w:val="24"/>
        </w:rPr>
        <w:br/>
        <w:t xml:space="preserve">  ’Tis pleasant, through the loop-holes of retreat,</w:t>
      </w:r>
      <w:r>
        <w:rPr>
          <w:color w:val="000000"/>
          <w:sz w:val="24"/>
          <w:szCs w:val="24"/>
        </w:rPr>
        <w:br/>
        <w:t xml:space="preserve">  To peep at such a world,—­to see the stir</w:t>
      </w:r>
      <w:r>
        <w:rPr>
          <w:color w:val="000000"/>
          <w:sz w:val="24"/>
          <w:szCs w:val="24"/>
        </w:rPr>
        <w:br/>
        <w:t xml:space="preserve">  Of the great Babel, and not feel the crowd.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While fancy, like the finger of a clock. </w:t>
      </w:r>
      <w:r>
        <w:rPr>
          <w:color w:val="000000"/>
          <w:sz w:val="24"/>
          <w:szCs w:val="24"/>
        </w:rPr>
        <w:br/>
        <w:t xml:space="preserve">  Runs the great circuit, and is still at home.</w:t>
      </w:r>
      <w:r>
        <w:rPr>
          <w:i/>
          <w:color w:val="000000"/>
          <w:sz w:val="24"/>
          <w:szCs w:val="24"/>
        </w:rPr>
        <w:br/>
        <w:t xml:space="preserve">Winter Evening:  The Task, Bk.  IV</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Here shall the Press the People’s right maintain,</w:t>
      </w:r>
      <w:r>
        <w:rPr>
          <w:color w:val="000000"/>
          <w:sz w:val="24"/>
          <w:szCs w:val="24"/>
        </w:rPr>
        <w:br/>
        <w:t xml:space="preserve">  Unawed by influence and unbribed by gain;</w:t>
      </w:r>
      <w:r>
        <w:rPr>
          <w:color w:val="000000"/>
          <w:sz w:val="24"/>
          <w:szCs w:val="24"/>
        </w:rPr>
        <w:br/>
        <w:t xml:space="preserve">  Here Patriot Truth her glorious precepts draw,</w:t>
      </w:r>
      <w:r>
        <w:rPr>
          <w:color w:val="000000"/>
          <w:sz w:val="24"/>
          <w:szCs w:val="24"/>
        </w:rPr>
        <w:br/>
        <w:t xml:space="preserve">  Pledged to Religion, Liberty, and Law.</w:t>
      </w:r>
      <w:r>
        <w:rPr>
          <w:i/>
          <w:color w:val="000000"/>
          <w:sz w:val="24"/>
          <w:szCs w:val="24"/>
        </w:rPr>
        <w:br/>
        <w:t xml:space="preserve">Motto of Salem (Mass.) Register</w:t>
      </w:r>
      <w:r>
        <w:rPr>
          <w:color w:val="000000"/>
          <w:sz w:val="24"/>
          <w:szCs w:val="24"/>
        </w:rPr>
        <w:t xml:space="preserve">.  J.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JOY.</w:t>
      </w:r>
    </w:p>
    <w:p>
      <w:pPr>
        <w:widowControl w:val="on"/>
        <w:pBdr/>
        <w:spacing w:before="240" w:after="240" w:line="240" w:lineRule="auto"/>
        <w:ind w:left="0" w:right="0"/>
        <w:jc w:val="left"/>
      </w:pPr>
      <w:r>
        <w:rPr>
          <w:color w:val="000000"/>
          <w:sz w:val="24"/>
          <w:szCs w:val="24"/>
        </w:rPr>
        <w:t xml:space="preserve">  What though my winged hours of bliss have been,</w:t>
      </w:r>
      <w:r>
        <w:rPr>
          <w:color w:val="000000"/>
          <w:sz w:val="24"/>
          <w:szCs w:val="24"/>
        </w:rPr>
        <w:br/>
        <w:t xml:space="preserve">  Like angel-visits, few and far between.</w:t>
      </w:r>
      <w:r>
        <w:rPr>
          <w:i/>
          <w:color w:val="000000"/>
          <w:sz w:val="24"/>
          <w:szCs w:val="24"/>
        </w:rPr>
        <w:br/>
        <w:t xml:space="preserve">Pleasures of Hope, Pt.  II</w:t>
      </w:r>
      <w:r>
        <w:rPr>
          <w:color w:val="000000"/>
          <w:sz w:val="24"/>
          <w:szCs w:val="24"/>
        </w:rPr>
        <w:t xml:space="preserve">.  T. CAMBPELL</w:t>
      </w:r>
    </w:p>
    <w:p>
      <w:pPr>
        <w:widowControl w:val="on"/>
        <w:pBdr/>
        <w:spacing w:before="240" w:after="240" w:line="240" w:lineRule="auto"/>
        <w:ind w:left="0" w:right="0"/>
        <w:jc w:val="left"/>
      </w:pPr>
      <w:r>
        <w:rPr>
          <w:color w:val="000000"/>
          <w:sz w:val="24"/>
          <w:szCs w:val="24"/>
        </w:rPr>
        <w:t xml:space="preserve">    How fading are the joys we dote upon! </w:t>
      </w:r>
      <w:r>
        <w:rPr>
          <w:color w:val="000000"/>
          <w:sz w:val="24"/>
          <w:szCs w:val="24"/>
        </w:rPr>
        <w:br/>
        <w:t xml:space="preserve">    Like apparitions seen and gone;</w:t>
      </w:r>
      <w:r>
        <w:rPr>
          <w:color w:val="000000"/>
          <w:sz w:val="24"/>
          <w:szCs w:val="24"/>
        </w:rPr>
        <w:br/>
        <w:t xml:space="preserve">    But those which soonest take their flight</w:t>
      </w:r>
      <w:r>
        <w:rPr>
          <w:color w:val="000000"/>
          <w:sz w:val="24"/>
          <w:szCs w:val="24"/>
        </w:rPr>
        <w:br/>
        <w:t xml:space="preserve">  Are the most exquisite and strong;</w:t>
      </w:r>
      <w:r>
        <w:rPr>
          <w:color w:val="000000"/>
          <w:sz w:val="24"/>
          <w:szCs w:val="24"/>
        </w:rPr>
        <w:br/>
        <w:t xml:space="preserve">    Like angels’ visits, short and bright,</w:t>
      </w:r>
      <w:r>
        <w:rPr>
          <w:color w:val="000000"/>
          <w:sz w:val="24"/>
          <w:szCs w:val="24"/>
        </w:rPr>
        <w:br/>
        <w:t xml:space="preserve">  Mortality’s too weak to bear them long.</w:t>
      </w:r>
      <w:r>
        <w:rPr>
          <w:i/>
          <w:color w:val="000000"/>
          <w:sz w:val="24"/>
          <w:szCs w:val="24"/>
        </w:rPr>
        <w:br/>
        <w:t xml:space="preserve">The Parting</w:t>
      </w:r>
      <w:r>
        <w:rPr>
          <w:color w:val="000000"/>
          <w:sz w:val="24"/>
          <w:szCs w:val="24"/>
        </w:rPr>
        <w:t xml:space="preserve">.  J. NORRIS.</w:t>
      </w:r>
    </w:p>
    <w:p>
      <w:pPr>
        <w:widowControl w:val="on"/>
        <w:pBdr/>
        <w:spacing w:before="240" w:after="240" w:line="240" w:lineRule="auto"/>
        <w:ind w:left="0" w:right="0"/>
        <w:jc w:val="left"/>
      </w:pPr>
      <w:r>
        <w:rPr>
          <w:color w:val="000000"/>
          <w:sz w:val="24"/>
          <w:szCs w:val="24"/>
        </w:rPr>
        <w:t xml:space="preserve">And these are joys, like beauty, but skin deep. </w:t>
      </w:r>
      <w:r>
        <w:rPr>
          <w:i/>
          <w:color w:val="000000"/>
          <w:sz w:val="24"/>
          <w:szCs w:val="24"/>
        </w:rPr>
        <w:t xml:space="preserve">Festus, Sc.  A Village Feast</w:t>
      </w:r>
      <w:r>
        <w:rPr>
          <w:color w:val="000000"/>
          <w:sz w:val="24"/>
          <w:szCs w:val="24"/>
        </w:rPr>
        <w:t xml:space="preserve">.  P.J.  BAILEY.</w:t>
      </w:r>
    </w:p>
    <w:p>
      <w:pPr>
        <w:widowControl w:val="on"/>
        <w:pBdr/>
        <w:spacing w:before="240" w:after="240" w:line="240" w:lineRule="auto"/>
        <w:ind w:left="0" w:right="0"/>
        <w:jc w:val="left"/>
      </w:pPr>
      <w:r>
        <w:rPr>
          <w:color w:val="000000"/>
          <w:sz w:val="24"/>
          <w:szCs w:val="24"/>
        </w:rPr>
        <w:t xml:space="preserve">   Joys too exquisite to last,</w:t>
      </w:r>
      <w:r>
        <w:rPr>
          <w:color w:val="000000"/>
          <w:sz w:val="24"/>
          <w:szCs w:val="24"/>
        </w:rPr>
        <w:br/>
        <w:t xml:space="preserve">  And yet more exquisite when past.</w:t>
      </w:r>
      <w:r>
        <w:rPr>
          <w:i/>
          <w:color w:val="000000"/>
          <w:sz w:val="24"/>
          <w:szCs w:val="24"/>
        </w:rPr>
        <w:br/>
        <w:t xml:space="preserve">The Little Cloud</w:t>
      </w:r>
      <w:r>
        <w:rPr>
          <w:color w:val="000000"/>
          <w:sz w:val="24"/>
          <w:szCs w:val="24"/>
        </w:rPr>
        <w:t xml:space="preserve">.  J. MONTGOMERY.</w:t>
      </w:r>
    </w:p>
    <w:p>
      <w:pPr>
        <w:widowControl w:val="on"/>
        <w:pBdr/>
        <w:spacing w:before="240" w:after="240" w:line="240" w:lineRule="auto"/>
        <w:ind w:left="0" w:right="0"/>
        <w:jc w:val="left"/>
      </w:pPr>
      <w:r>
        <w:rPr>
          <w:color w:val="000000"/>
          <w:sz w:val="24"/>
          <w:szCs w:val="24"/>
        </w:rPr>
        <w:t xml:space="preserve">The joy late coming late departs. </w:t>
      </w:r>
      <w:r>
        <w:rPr>
          <w:i/>
          <w:color w:val="000000"/>
          <w:sz w:val="24"/>
          <w:szCs w:val="24"/>
        </w:rPr>
        <w:t xml:space="preserve">Some Sweet Day</w:t>
      </w:r>
      <w:r>
        <w:rPr>
          <w:color w:val="000000"/>
          <w:sz w:val="24"/>
          <w:szCs w:val="24"/>
        </w:rPr>
        <w:t xml:space="preserve">.  L.J.  BATES.</w:t>
      </w:r>
    </w:p>
    <w:p>
      <w:pPr>
        <w:widowControl w:val="on"/>
        <w:pBdr/>
        <w:spacing w:before="240" w:after="240" w:line="240" w:lineRule="auto"/>
        <w:ind w:left="0" w:right="0"/>
        <w:jc w:val="left"/>
      </w:pPr>
      <w:r>
        <w:rPr>
          <w:color w:val="000000"/>
          <w:sz w:val="24"/>
          <w:szCs w:val="24"/>
        </w:rPr>
        <w:t xml:space="preserve">There’s not a joy the world can give like that it takes away. </w:t>
      </w:r>
      <w:r>
        <w:rPr>
          <w:i/>
          <w:color w:val="000000"/>
          <w:sz w:val="24"/>
          <w:szCs w:val="24"/>
        </w:rPr>
        <w:t xml:space="preserve">Song:  There’s Not a Joy</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Base Envy withers at another’s joy,</w:t>
      </w:r>
      <w:r>
        <w:rPr>
          <w:color w:val="000000"/>
          <w:sz w:val="24"/>
          <w:szCs w:val="24"/>
        </w:rPr>
        <w:br/>
        <w:t xml:space="preserve">  And hates that excellence it cannot reach.</w:t>
      </w:r>
      <w:r>
        <w:rPr>
          <w:i/>
          <w:color w:val="000000"/>
          <w:sz w:val="24"/>
          <w:szCs w:val="24"/>
        </w:rPr>
        <w:br/>
        <w:t xml:space="preserve">The Seasons:  Spring</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How sweet a thing it is to wear a crown;</w:t>
      </w:r>
      <w:r>
        <w:rPr>
          <w:color w:val="000000"/>
          <w:sz w:val="24"/>
          <w:szCs w:val="24"/>
        </w:rPr>
        <w:br/>
        <w:t xml:space="preserve">Within whose circuit is Elysium</w:t>
      </w:r>
      <w:r>
        <w:rPr>
          <w:color w:val="000000"/>
          <w:sz w:val="24"/>
          <w:szCs w:val="24"/>
        </w:rPr>
        <w:br/>
        <w:t xml:space="preserve">And all that poets feign of bliss and joy.</w:t>
      </w:r>
      <w:r>
        <w:rPr>
          <w:i/>
          <w:color w:val="000000"/>
          <w:sz w:val="24"/>
          <w:szCs w:val="24"/>
        </w:rPr>
        <w:br/>
        <w:t xml:space="preserve">King Henry VI., Pt.  III.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Sorrows remembered sweeten present joy. </w:t>
      </w:r>
      <w:r>
        <w:rPr>
          <w:i/>
          <w:color w:val="000000"/>
          <w:sz w:val="24"/>
          <w:szCs w:val="24"/>
        </w:rPr>
        <w:t xml:space="preserve">The Course of Time, Bk.  I</w:t>
      </w:r>
      <w:r>
        <w:rPr>
          <w:color w:val="000000"/>
          <w:sz w:val="24"/>
          <w:szCs w:val="24"/>
        </w:rPr>
        <w:t xml:space="preserve">.  R. POLLOK.</w:t>
      </w:r>
    </w:p>
    <w:p>
      <w:pPr>
        <w:widowControl w:val="on"/>
        <w:pBdr/>
        <w:spacing w:before="240" w:after="240" w:line="240" w:lineRule="auto"/>
        <w:ind w:left="0" w:right="0"/>
        <w:jc w:val="left"/>
      </w:pPr>
      <w:r>
        <w:rPr>
          <w:color w:val="000000"/>
          <w:sz w:val="24"/>
          <w:szCs w:val="24"/>
        </w:rPr>
        <w:t xml:space="preserve">            O stay!—­O stay!—­</w:t>
      </w:r>
      <w:r>
        <w:rPr>
          <w:color w:val="000000"/>
          <w:sz w:val="24"/>
          <w:szCs w:val="24"/>
        </w:rPr>
        <w:br/>
        <w:t xml:space="preserve">  Joy so seldom weaves a chain</w:t>
      </w:r>
      <w:r>
        <w:rPr>
          <w:color w:val="000000"/>
          <w:sz w:val="24"/>
          <w:szCs w:val="24"/>
        </w:rPr>
        <w:br/>
        <w:t xml:space="preserve">  Like this to-night, that, oh! ’tis pain</w:t>
      </w:r>
      <w:r>
        <w:rPr>
          <w:color w:val="000000"/>
          <w:sz w:val="24"/>
          <w:szCs w:val="24"/>
        </w:rPr>
        <w:br/>
        <w:t xml:space="preserve">   To break its links so soon.</w:t>
      </w:r>
      <w:r>
        <w:rPr>
          <w:i/>
          <w:color w:val="000000"/>
          <w:sz w:val="24"/>
          <w:szCs w:val="24"/>
        </w:rPr>
        <w:br/>
        <w:t xml:space="preserve">Fly Not Yet</w:t>
      </w:r>
      <w:r>
        <w:rPr>
          <w:color w:val="000000"/>
          <w:sz w:val="24"/>
          <w:szCs w:val="24"/>
        </w:rPr>
        <w:t xml:space="preserve">.  T. MOORE.</w:t>
      </w:r>
    </w:p>
    <w:p>
      <w:pPr>
        <w:widowControl w:val="on"/>
        <w:pBdr/>
        <w:spacing w:before="240" w:after="240" w:line="240" w:lineRule="auto"/>
        <w:ind w:left="0" w:right="0"/>
        <w:jc w:val="left"/>
      </w:pPr>
      <w:r>
        <w:rPr>
          <w:b/>
          <w:color w:val="000000"/>
          <w:sz w:val="24"/>
          <w:szCs w:val="24"/>
        </w:rPr>
        <w:t xml:space="preserve">KISS.</w:t>
      </w:r>
    </w:p>
    <w:p>
      <w:pPr>
        <w:widowControl w:val="on"/>
        <w:pBdr/>
        <w:spacing w:before="240" w:after="240" w:line="240" w:lineRule="auto"/>
        <w:ind w:left="0" w:right="0"/>
        <w:jc w:val="left"/>
      </w:pPr>
      <w:r>
        <w:rPr>
          <w:color w:val="000000"/>
          <w:sz w:val="24"/>
          <w:szCs w:val="24"/>
        </w:rPr>
        <w:t xml:space="preserve">What is a kiss?  Alacke! at worst,</w:t>
      </w:r>
      <w:r>
        <w:rPr>
          <w:color w:val="000000"/>
          <w:sz w:val="24"/>
          <w:szCs w:val="24"/>
        </w:rPr>
        <w:br/>
        <w:t xml:space="preserve">A single Dropp to quenche a Thirst,</w:t>
      </w:r>
      <w:r>
        <w:rPr>
          <w:color w:val="000000"/>
          <w:sz w:val="24"/>
          <w:szCs w:val="24"/>
        </w:rPr>
        <w:br/>
        <w:t xml:space="preserve">Tho’ oft it prooves, in happie Hour,</w:t>
      </w:r>
      <w:r>
        <w:rPr>
          <w:color w:val="000000"/>
          <w:sz w:val="24"/>
          <w:szCs w:val="24"/>
        </w:rPr>
        <w:br/>
        <w:t xml:space="preserve">The first swete Dropp of our long Showre.</w:t>
      </w:r>
      <w:r>
        <w:rPr>
          <w:i/>
          <w:color w:val="000000"/>
          <w:sz w:val="24"/>
          <w:szCs w:val="24"/>
        </w:rPr>
        <w:br/>
        <w:t xml:space="preserve">In the Old Time</w:t>
      </w:r>
      <w:r>
        <w:rPr>
          <w:color w:val="000000"/>
          <w:sz w:val="24"/>
          <w:szCs w:val="24"/>
        </w:rPr>
        <w:t xml:space="preserve">.  C.G.  LELAND.</w:t>
      </w:r>
    </w:p>
    <w:p>
      <w:pPr>
        <w:widowControl w:val="on"/>
        <w:pBdr/>
        <w:spacing w:before="240" w:after="240" w:line="240" w:lineRule="auto"/>
        <w:ind w:left="0" w:right="0"/>
        <w:jc w:val="left"/>
      </w:pPr>
      <w:r>
        <w:rPr>
          <w:color w:val="000000"/>
          <w:sz w:val="24"/>
          <w:szCs w:val="24"/>
        </w:rPr>
        <w:t xml:space="preserve">  I was betrothed that day;</w:t>
      </w:r>
      <w:r>
        <w:rPr>
          <w:color w:val="000000"/>
          <w:sz w:val="24"/>
          <w:szCs w:val="24"/>
        </w:rPr>
        <w:br/>
        <w:t xml:space="preserve">  I wore a troth kiss on my lips I could not give away.</w:t>
      </w:r>
      <w:r>
        <w:rPr>
          <w:i/>
          <w:color w:val="000000"/>
          <w:sz w:val="24"/>
          <w:szCs w:val="24"/>
        </w:rPr>
        <w:br/>
        <w:t xml:space="preserve">The Lay of the Brown Rosary, Pt.  II</w:t>
      </w:r>
      <w:r>
        <w:rPr>
          <w:color w:val="000000"/>
          <w:sz w:val="24"/>
          <w:szCs w:val="24"/>
        </w:rPr>
        <w:t xml:space="preserve">.  E.B.  BROWNING.</w:t>
      </w:r>
    </w:p>
    <w:p>
      <w:pPr>
        <w:widowControl w:val="on"/>
        <w:pBdr/>
        <w:spacing w:before="240" w:after="240" w:line="240" w:lineRule="auto"/>
        <w:ind w:left="0" w:right="0"/>
        <w:jc w:val="left"/>
      </w:pPr>
      <w:r>
        <w:rPr>
          <w:color w:val="000000"/>
          <w:sz w:val="24"/>
          <w:szCs w:val="24"/>
        </w:rPr>
        <w:t xml:space="preserve">  The kiss you take is paid by that you give: </w:t>
      </w:r>
      <w:r>
        <w:rPr>
          <w:color w:val="000000"/>
          <w:sz w:val="24"/>
          <w:szCs w:val="24"/>
        </w:rPr>
        <w:br/>
        <w:t xml:space="preserve">  The joy is mutual, and I’m still in debt.</w:t>
      </w:r>
      <w:r>
        <w:rPr>
          <w:i/>
          <w:color w:val="000000"/>
          <w:sz w:val="24"/>
          <w:szCs w:val="24"/>
        </w:rPr>
        <w:br/>
        <w:t xml:space="preserve">Heroic Love, Act v.  Sc</w:t>
      </w:r>
      <w:r>
        <w:rPr>
          <w:color w:val="000000"/>
          <w:sz w:val="24"/>
          <w:szCs w:val="24"/>
        </w:rPr>
        <w:t xml:space="preserve">. 1. </w:t>
      </w:r>
      <w:r>
        <w:rPr>
          <w:color w:val="000000"/>
          <w:sz w:val="24"/>
          <w:szCs w:val="24"/>
        </w:rPr>
        <w:br/>
        <w:t xml:space="preserve">  LORD LANDSDOWNE.</w:t>
      </w:r>
    </w:p>
    <w:p>
      <w:pPr>
        <w:widowControl w:val="on"/>
        <w:pBdr/>
        <w:spacing w:before="240" w:after="240" w:line="240" w:lineRule="auto"/>
        <w:ind w:left="0" w:right="0"/>
        <w:jc w:val="left"/>
      </w:pPr>
      <w:r>
        <w:rPr>
          <w:color w:val="000000"/>
          <w:sz w:val="24"/>
          <w:szCs w:val="24"/>
        </w:rPr>
        <w:t xml:space="preserve">  Give me a kisse, and to that kisse a score;</w:t>
      </w:r>
      <w:r>
        <w:rPr>
          <w:color w:val="000000"/>
          <w:sz w:val="24"/>
          <w:szCs w:val="24"/>
        </w:rPr>
        <w:br/>
        <w:t xml:space="preserve">  Then to that twenty adde a hundred more;</w:t>
      </w:r>
      <w:r>
        <w:rPr>
          <w:color w:val="000000"/>
          <w:sz w:val="24"/>
          <w:szCs w:val="24"/>
        </w:rPr>
        <w:br/>
        <w:t xml:space="preserve">  A thousand to that hundred; so kisse on,</w:t>
      </w:r>
      <w:r>
        <w:rPr>
          <w:color w:val="000000"/>
          <w:sz w:val="24"/>
          <w:szCs w:val="24"/>
        </w:rPr>
        <w:br/>
        <w:t xml:space="preserve">  To make that thousand up a million;</w:t>
      </w:r>
      <w:r>
        <w:rPr>
          <w:color w:val="000000"/>
          <w:sz w:val="24"/>
          <w:szCs w:val="24"/>
        </w:rPr>
        <w:br/>
        <w:t xml:space="preserve">  Treble that million, and when that is done,</w:t>
      </w:r>
      <w:r>
        <w:rPr>
          <w:color w:val="000000"/>
          <w:sz w:val="24"/>
          <w:szCs w:val="24"/>
        </w:rPr>
        <w:br/>
        <w:t xml:space="preserve">  Let’s kisse afresh, as when we first begun.</w:t>
      </w:r>
      <w:r>
        <w:rPr>
          <w:i/>
          <w:color w:val="000000"/>
          <w:sz w:val="24"/>
          <w:szCs w:val="24"/>
        </w:rPr>
        <w:br/>
        <w:t xml:space="preserve">Hesperides to Anthea</w:t>
      </w:r>
      <w:r>
        <w:rPr>
          <w:color w:val="000000"/>
          <w:sz w:val="24"/>
          <w:szCs w:val="24"/>
        </w:rPr>
        <w:t xml:space="preserve">.  R. HERRICK.</w:t>
      </w:r>
    </w:p>
    <w:p>
      <w:pPr>
        <w:widowControl w:val="on"/>
        <w:pBdr/>
        <w:spacing w:before="240" w:after="240" w:line="240" w:lineRule="auto"/>
        <w:ind w:left="0" w:right="0"/>
        <w:jc w:val="left"/>
      </w:pPr>
      <w:r>
        <w:rPr>
          <w:color w:val="000000"/>
          <w:sz w:val="24"/>
          <w:szCs w:val="24"/>
        </w:rPr>
        <w:t xml:space="preserve">  Blush, happy maiden, when you feel</w:t>
      </w:r>
      <w:r>
        <w:rPr>
          <w:color w:val="000000"/>
          <w:sz w:val="24"/>
          <w:szCs w:val="24"/>
        </w:rPr>
        <w:br/>
        <w:t xml:space="preserve">  The lips which press love’s glowing seal;</w:t>
      </w:r>
      <w:r>
        <w:rPr>
          <w:color w:val="000000"/>
          <w:sz w:val="24"/>
          <w:szCs w:val="24"/>
        </w:rPr>
        <w:br/>
        <w:t xml:space="preserve">  But as the slow years darklier roll,</w:t>
      </w:r>
      <w:r>
        <w:rPr>
          <w:color w:val="000000"/>
          <w:sz w:val="24"/>
          <w:szCs w:val="24"/>
        </w:rPr>
        <w:br/>
        <w:t xml:space="preserve">  Grown wiser, the experienced soul</w:t>
      </w:r>
      <w:r>
        <w:rPr>
          <w:color w:val="000000"/>
          <w:sz w:val="24"/>
          <w:szCs w:val="24"/>
        </w:rPr>
        <w:br/>
        <w:t xml:space="preserve">  Will own as dearer far than they</w:t>
      </w:r>
      <w:r>
        <w:rPr>
          <w:color w:val="000000"/>
          <w:sz w:val="24"/>
          <w:szCs w:val="24"/>
        </w:rPr>
        <w:br/>
        <w:t xml:space="preserve">  The lips which kiss the tears away.</w:t>
      </w:r>
      <w:r>
        <w:rPr>
          <w:i/>
          <w:color w:val="000000"/>
          <w:sz w:val="24"/>
          <w:szCs w:val="24"/>
        </w:rPr>
        <w:br/>
        <w:t xml:space="preserve">Kisses</w:t>
      </w:r>
      <w:r>
        <w:rPr>
          <w:color w:val="000000"/>
          <w:sz w:val="24"/>
          <w:szCs w:val="24"/>
        </w:rPr>
        <w:t xml:space="preserve">.  E. AKERS.</w:t>
      </w:r>
    </w:p>
    <w:p>
      <w:pPr>
        <w:widowControl w:val="on"/>
        <w:pBdr/>
        <w:spacing w:before="240" w:after="240" w:line="240" w:lineRule="auto"/>
        <w:ind w:left="0" w:right="0"/>
        <w:jc w:val="left"/>
      </w:pPr>
      <w:r>
        <w:rPr>
          <w:color w:val="000000"/>
          <w:sz w:val="24"/>
          <w:szCs w:val="24"/>
        </w:rPr>
        <w:t xml:space="preserve">  Teach not thy lips such scorn:  for they were made</w:t>
      </w:r>
      <w:r>
        <w:rPr>
          <w:color w:val="000000"/>
          <w:sz w:val="24"/>
          <w:szCs w:val="24"/>
        </w:rPr>
        <w:br/>
        <w:t xml:space="preserve">  For kissing, lady, not for such contempt,</w:t>
      </w:r>
      <w:r>
        <w:rPr>
          <w:i/>
          <w:color w:val="000000"/>
          <w:sz w:val="24"/>
          <w:szCs w:val="24"/>
        </w:rPr>
        <w:br/>
        <w:t xml:space="preserve">Richard III., Act i.  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  My lips till then had only known</w:t>
      </w:r>
      <w:r>
        <w:rPr>
          <w:color w:val="000000"/>
          <w:sz w:val="24"/>
          <w:szCs w:val="24"/>
        </w:rPr>
        <w:br/>
        <w:t xml:space="preserve">    The kiss of mother and of sister,</w:t>
      </w:r>
      <w:r>
        <w:rPr>
          <w:color w:val="000000"/>
          <w:sz w:val="24"/>
          <w:szCs w:val="24"/>
        </w:rPr>
        <w:br/>
        <w:t xml:space="preserve">  But somehow, full upon her own</w:t>
      </w:r>
      <w:r>
        <w:rPr>
          <w:color w:val="000000"/>
          <w:sz w:val="24"/>
          <w:szCs w:val="24"/>
        </w:rPr>
        <w:br/>
        <w:t xml:space="preserve">    Sweet, rosy, darling mouth,—­I kissed her.</w:t>
      </w:r>
      <w:r>
        <w:rPr>
          <w:i/>
          <w:color w:val="000000"/>
          <w:sz w:val="24"/>
          <w:szCs w:val="24"/>
        </w:rPr>
        <w:br/>
        <w:t xml:space="preserve">The Door-Step</w:t>
      </w:r>
      <w:r>
        <w:rPr>
          <w:color w:val="000000"/>
          <w:sz w:val="24"/>
          <w:szCs w:val="24"/>
        </w:rPr>
        <w:t xml:space="preserve">.  E.C.  STEDMAN.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As in the soft and sweet eclipse. </w:t>
      </w:r>
      <w:r>
        <w:rPr>
          <w:color w:val="000000"/>
          <w:sz w:val="24"/>
          <w:szCs w:val="24"/>
        </w:rPr>
        <w:br/>
        <w:t xml:space="preserve">  When soul meets soul on lover’s lips.</w:t>
      </w:r>
      <w:r>
        <w:rPr>
          <w:i/>
          <w:color w:val="000000"/>
          <w:sz w:val="24"/>
          <w:szCs w:val="24"/>
        </w:rPr>
        <w:br/>
        <w:t xml:space="preserve">Prometheus Unbound, Act</w:t>
      </w:r>
      <w:r>
        <w:rPr>
          <w:color w:val="000000"/>
          <w:sz w:val="24"/>
          <w:szCs w:val="24"/>
        </w:rPr>
        <w:t xml:space="preserve"> iv.  P.B.  SHELLEY.</w:t>
      </w:r>
    </w:p>
    <w:p>
      <w:pPr>
        <w:widowControl w:val="on"/>
        <w:pBdr/>
        <w:spacing w:before="240" w:after="240" w:line="240" w:lineRule="auto"/>
        <w:ind w:left="0" w:right="0"/>
        <w:jc w:val="left"/>
      </w:pPr>
      <w:r>
        <w:rPr>
          <w:color w:val="000000"/>
          <w:sz w:val="24"/>
          <w:szCs w:val="24"/>
        </w:rPr>
        <w:t xml:space="preserve">  O Love!  O fire! once he drew</w:t>
      </w:r>
      <w:r>
        <w:rPr>
          <w:color w:val="000000"/>
          <w:sz w:val="24"/>
          <w:szCs w:val="24"/>
        </w:rPr>
        <w:br/>
        <w:t xml:space="preserve">  With one long kiss my whole soul through</w:t>
      </w:r>
      <w:r>
        <w:rPr>
          <w:color w:val="000000"/>
          <w:sz w:val="24"/>
          <w:szCs w:val="24"/>
        </w:rPr>
        <w:br/>
        <w:t xml:space="preserve">  My lips, as sunlight drinketh dew.</w:t>
      </w:r>
      <w:r>
        <w:rPr>
          <w:i/>
          <w:color w:val="000000"/>
          <w:sz w:val="24"/>
          <w:szCs w:val="24"/>
        </w:rPr>
        <w:br/>
        <w:t xml:space="preserve">Fatima</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A long, long kiss, a kiss of youth and love. </w:t>
      </w:r>
      <w:r>
        <w:rPr>
          <w:i/>
          <w:color w:val="000000"/>
          <w:sz w:val="24"/>
          <w:szCs w:val="24"/>
        </w:rPr>
        <w:t xml:space="preserve">Don Juan, Canto 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Was this the face that launched a thousand ships,</w:t>
      </w:r>
      <w:r>
        <w:rPr>
          <w:color w:val="000000"/>
          <w:sz w:val="24"/>
          <w:szCs w:val="24"/>
        </w:rPr>
        <w:br/>
        <w:t xml:space="preserve">  And burnt the topless towers of Ilium? </w:t>
      </w:r>
      <w:r>
        <w:rPr>
          <w:color w:val="000000"/>
          <w:sz w:val="24"/>
          <w:szCs w:val="24"/>
        </w:rPr>
        <w:br/>
        <w:t xml:space="preserve">  Sweet Helen, make me immortal with a kiss.—­</w:t>
      </w:r>
      <w:r>
        <w:rPr>
          <w:color w:val="000000"/>
          <w:sz w:val="24"/>
          <w:szCs w:val="24"/>
        </w:rPr>
        <w:br/>
        <w:t xml:space="preserve">  Her lips suck forth my soul; see, where it flies!—­</w:t>
      </w:r>
      <w:r>
        <w:rPr>
          <w:i/>
          <w:color w:val="000000"/>
          <w:sz w:val="24"/>
          <w:szCs w:val="24"/>
        </w:rPr>
        <w:br/>
        <w:t xml:space="preserve">Faustus</w:t>
      </w:r>
      <w:r>
        <w:rPr>
          <w:color w:val="000000"/>
          <w:sz w:val="24"/>
          <w:szCs w:val="24"/>
        </w:rPr>
        <w:t xml:space="preserve">.  C. MARLOWE.</w:t>
      </w:r>
    </w:p>
    <w:p>
      <w:pPr>
        <w:widowControl w:val="on"/>
        <w:pBdr/>
        <w:spacing w:before="240" w:after="240" w:line="240" w:lineRule="auto"/>
        <w:ind w:left="0" w:right="0"/>
        <w:jc w:val="left"/>
      </w:pPr>
      <w:r>
        <w:rPr>
          <w:color w:val="000000"/>
          <w:sz w:val="24"/>
          <w:szCs w:val="24"/>
        </w:rPr>
        <w:t xml:space="preserve">I love the sex, and sometimes would reverse</w:t>
      </w:r>
      <w:r>
        <w:rPr>
          <w:color w:val="000000"/>
          <w:sz w:val="24"/>
          <w:szCs w:val="24"/>
        </w:rPr>
        <w:br/>
        <w:t xml:space="preserve">The tyrant’s wish, “that mankind only had</w:t>
      </w:r>
      <w:r>
        <w:rPr>
          <w:color w:val="000000"/>
          <w:sz w:val="24"/>
          <w:szCs w:val="24"/>
        </w:rPr>
        <w:br/>
        <w:t xml:space="preserve">One neck, which he with one fell stroke might pierce;”</w:t>
      </w:r>
      <w:r>
        <w:rPr>
          <w:color w:val="000000"/>
          <w:sz w:val="24"/>
          <w:szCs w:val="24"/>
        </w:rPr>
        <w:br/>
        <w:t xml:space="preserve">My wish is quite as wide, but not so bad,</w:t>
      </w:r>
      <w:r>
        <w:rPr>
          <w:color w:val="000000"/>
          <w:sz w:val="24"/>
          <w:szCs w:val="24"/>
        </w:rPr>
        <w:br/>
        <w:t xml:space="preserve">And much more tender on the whole than fierce;</w:t>
      </w:r>
      <w:r>
        <w:rPr>
          <w:color w:val="000000"/>
          <w:sz w:val="24"/>
          <w:szCs w:val="24"/>
        </w:rPr>
        <w:br/>
        <w:t xml:space="preserve">It being (not </w:t>
      </w:r>
      <w:r>
        <w:rPr>
          <w:i/>
          <w:color w:val="000000"/>
          <w:sz w:val="24"/>
          <w:szCs w:val="24"/>
        </w:rPr>
        <w:t xml:space="preserve">now</w:t>
      </w:r>
      <w:r>
        <w:rPr>
          <w:color w:val="000000"/>
          <w:sz w:val="24"/>
          <w:szCs w:val="24"/>
        </w:rPr>
        <w:t xml:space="preserve">, but only while a lad)</w:t>
      </w:r>
      <w:r>
        <w:rPr>
          <w:color w:val="000000"/>
          <w:sz w:val="24"/>
          <w:szCs w:val="24"/>
        </w:rPr>
        <w:br/>
        <w:t xml:space="preserve">That womankind had but one rosy mouth,</w:t>
      </w:r>
      <w:r>
        <w:rPr>
          <w:color w:val="000000"/>
          <w:sz w:val="24"/>
          <w:szCs w:val="24"/>
        </w:rPr>
        <w:br/>
        <w:t xml:space="preserve">To kiss them all at once, from North to South.</w:t>
      </w:r>
      <w:r>
        <w:rPr>
          <w:i/>
          <w:color w:val="000000"/>
          <w:sz w:val="24"/>
          <w:szCs w:val="24"/>
        </w:rPr>
        <w:br/>
        <w:t xml:space="preserve">Don Juan, Canto VI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Or ere I could</w:t>
      </w:r>
      <w:r>
        <w:rPr>
          <w:color w:val="000000"/>
          <w:sz w:val="24"/>
          <w:szCs w:val="24"/>
        </w:rPr>
        <w:br/>
        <w:t xml:space="preserve">Give him that parting kiss, which I had set</w:t>
      </w:r>
      <w:r>
        <w:rPr>
          <w:color w:val="000000"/>
          <w:sz w:val="24"/>
          <w:szCs w:val="24"/>
        </w:rPr>
        <w:br/>
        <w:t xml:space="preserve">Betwixt two charming words, comes in my father</w:t>
      </w:r>
      <w:r>
        <w:rPr>
          <w:color w:val="000000"/>
          <w:sz w:val="24"/>
          <w:szCs w:val="24"/>
        </w:rPr>
        <w:br/>
        <w:t xml:space="preserve">And like the tyrannous breathing of the north</w:t>
      </w:r>
      <w:r>
        <w:rPr>
          <w:color w:val="000000"/>
          <w:sz w:val="24"/>
          <w:szCs w:val="24"/>
        </w:rPr>
        <w:br/>
        <w:t xml:space="preserve">Shakes all our buds from growing.</w:t>
      </w:r>
      <w:r>
        <w:rPr>
          <w:i/>
          <w:color w:val="000000"/>
          <w:sz w:val="24"/>
          <w:szCs w:val="24"/>
        </w:rPr>
        <w:br/>
        <w:t xml:space="preserve">Cymbeline, Act 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Eyes, look your last: </w:t>
      </w:r>
      <w:r>
        <w:rPr>
          <w:color w:val="000000"/>
          <w:sz w:val="24"/>
          <w:szCs w:val="24"/>
        </w:rPr>
        <w:br/>
        <w:t xml:space="preserve">Arms, take your last embrace; and lips,</w:t>
      </w:r>
      <w:r>
        <w:rPr>
          <w:color w:val="000000"/>
          <w:sz w:val="24"/>
          <w:szCs w:val="24"/>
        </w:rPr>
        <w:br/>
        <w:t xml:space="preserve">O! you,</w:t>
      </w:r>
      <w:r>
        <w:rPr>
          <w:color w:val="000000"/>
          <w:sz w:val="24"/>
          <w:szCs w:val="24"/>
        </w:rPr>
        <w:br/>
        <w:t xml:space="preserve">The doors of breath, seal with a righteous kiss</w:t>
      </w:r>
      <w:r>
        <w:rPr>
          <w:color w:val="000000"/>
          <w:sz w:val="24"/>
          <w:szCs w:val="24"/>
        </w:rPr>
        <w:br/>
        <w:t xml:space="preserve">A dateless bargain to engrossing death.</w:t>
      </w:r>
      <w:r>
        <w:rPr>
          <w:i/>
          <w:color w:val="000000"/>
          <w:sz w:val="24"/>
          <w:szCs w:val="24"/>
        </w:rPr>
        <w:br/>
        <w:t xml:space="preserve">Romeo and Juliet, Act v.  Sc. 3</w:t>
      </w:r>
      <w:r>
        <w:rPr>
          <w:color w:val="000000"/>
          <w:sz w:val="24"/>
          <w:szCs w:val="24"/>
        </w:rPr>
        <w:t xml:space="preserve">.  SHAKESPEARE.</w:t>
      </w:r>
    </w:p>
    <w:p>
      <w:pPr>
        <w:keepNext w:val="on"/>
        <w:widowControl w:val="on"/>
        <w:pBdr/>
        <w:spacing w:before="299" w:after="299" w:line="240" w:lineRule="auto"/>
        <w:ind w:left="0" w:right="0"/>
        <w:jc w:val="left"/>
        <w:outlineLvl w:val="1"/>
      </w:pPr>
      <w:r>
        <w:rPr>
          <w:b/>
          <w:color w:val="000000"/>
          <w:sz w:val="36"/>
          <w:szCs w:val="36"/>
        </w:rPr>
        <w:t xml:space="preserve">KNOWLEDGE.</w:t>
      </w:r>
    </w:p>
    <w:p>
      <w:pPr>
        <w:widowControl w:val="on"/>
        <w:pBdr/>
        <w:spacing w:before="240" w:after="240" w:line="240" w:lineRule="auto"/>
        <w:ind w:left="0" w:right="0"/>
        <w:jc w:val="left"/>
      </w:pPr>
      <w:r>
        <w:rPr>
          <w:color w:val="000000"/>
          <w:sz w:val="24"/>
          <w:szCs w:val="24"/>
        </w:rPr>
        <w:t xml:space="preserve">Knowledge is proud that he has learned so much;</w:t>
      </w:r>
      <w:r>
        <w:rPr>
          <w:color w:val="000000"/>
          <w:sz w:val="24"/>
          <w:szCs w:val="24"/>
        </w:rPr>
        <w:br/>
        <w:t xml:space="preserve">Wisdom is humble that he knows no more.</w:t>
      </w:r>
      <w:r>
        <w:rPr>
          <w:i/>
          <w:color w:val="000000"/>
          <w:sz w:val="24"/>
          <w:szCs w:val="24"/>
        </w:rPr>
        <w:br/>
        <w:t xml:space="preserve">The Task, Bk.  VI</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All things I thought I knew; but now confess</w:t>
      </w:r>
      <w:r>
        <w:rPr>
          <w:color w:val="000000"/>
          <w:sz w:val="24"/>
          <w:szCs w:val="24"/>
        </w:rPr>
        <w:br/>
        <w:t xml:space="preserve">  The more I know I know, I know the less.</w:t>
      </w:r>
      <w:r>
        <w:rPr>
          <w:i/>
          <w:color w:val="000000"/>
          <w:sz w:val="24"/>
          <w:szCs w:val="24"/>
        </w:rPr>
        <w:br/>
        <w:t xml:space="preserve">Works, Bk.  VI</w:t>
      </w:r>
      <w:r>
        <w:rPr>
          <w:color w:val="000000"/>
          <w:sz w:val="24"/>
          <w:szCs w:val="24"/>
        </w:rPr>
        <w:t xml:space="preserve">.  J. OWEN.</w:t>
      </w:r>
    </w:p>
    <w:p>
      <w:pPr>
        <w:widowControl w:val="on"/>
        <w:pBdr/>
        <w:spacing w:before="240" w:after="240" w:line="240" w:lineRule="auto"/>
        <w:ind w:left="0" w:right="0"/>
        <w:jc w:val="left"/>
      </w:pPr>
      <w:r>
        <w:rPr>
          <w:color w:val="000000"/>
          <w:sz w:val="24"/>
          <w:szCs w:val="24"/>
        </w:rPr>
        <w:t xml:space="preserve">  In vain sedate reflections we would make</w:t>
      </w:r>
      <w:r>
        <w:rPr>
          <w:color w:val="000000"/>
          <w:sz w:val="24"/>
          <w:szCs w:val="24"/>
        </w:rPr>
        <w:br/>
        <w:t xml:space="preserve">  When half our knowledge we must snatch, not take.</w:t>
      </w:r>
      <w:r>
        <w:rPr>
          <w:i/>
          <w:color w:val="000000"/>
          <w:sz w:val="24"/>
          <w:szCs w:val="24"/>
        </w:rPr>
        <w:br/>
        <w:t xml:space="preserve">Moral Essays, Epistle I</w:t>
      </w:r>
      <w:r>
        <w:rPr>
          <w:color w:val="000000"/>
          <w:sz w:val="24"/>
          <w:szCs w:val="24"/>
        </w:rPr>
        <w:t xml:space="preserve">.  A. POPE.</w:t>
      </w:r>
    </w:p>
    <w:p>
      <w:pPr>
        <w:widowControl w:val="on"/>
        <w:pBdr/>
        <w:spacing w:before="240" w:after="240" w:line="240" w:lineRule="auto"/>
        <w:ind w:left="0" w:right="0"/>
        <w:jc w:val="left"/>
      </w:pPr>
      <w:r>
        <w:rPr>
          <w:b/>
          <w:color w:val="000000"/>
          <w:sz w:val="24"/>
          <w:szCs w:val="24"/>
        </w:rPr>
        <w:t xml:space="preserve">LABOR.</w:t>
      </w:r>
    </w:p>
    <w:p>
      <w:pPr>
        <w:widowControl w:val="on"/>
        <w:pBdr/>
        <w:spacing w:before="240" w:after="240" w:line="240" w:lineRule="auto"/>
        <w:ind w:left="0" w:right="0"/>
        <w:jc w:val="left"/>
      </w:pPr>
      <w:r>
        <w:rPr>
          <w:color w:val="000000"/>
          <w:sz w:val="24"/>
          <w:szCs w:val="24"/>
        </w:rPr>
        <w:t xml:space="preserve">  No man is born into the world whose work</w:t>
      </w:r>
      <w:r>
        <w:rPr>
          <w:color w:val="000000"/>
          <w:sz w:val="24"/>
          <w:szCs w:val="24"/>
        </w:rPr>
        <w:br/>
        <w:t xml:space="preserve">  Is not born with him.</w:t>
      </w:r>
      <w:r>
        <w:rPr>
          <w:i/>
          <w:color w:val="000000"/>
          <w:sz w:val="24"/>
          <w:szCs w:val="24"/>
        </w:rPr>
        <w:br/>
        <w:t xml:space="preserve">A Glance Behind the Curtain</w:t>
      </w:r>
      <w:r>
        <w:rPr>
          <w:color w:val="000000"/>
          <w:sz w:val="24"/>
          <w:szCs w:val="24"/>
        </w:rPr>
        <w:t xml:space="preserve">.  J.R.  LOWELL.</w:t>
      </w:r>
    </w:p>
    <w:p>
      <w:pPr>
        <w:widowControl w:val="on"/>
        <w:pBdr/>
        <w:spacing w:before="240" w:after="240" w:line="240" w:lineRule="auto"/>
        <w:ind w:left="0" w:right="0"/>
        <w:jc w:val="left"/>
      </w:pPr>
      <w:r>
        <w:rPr>
          <w:color w:val="000000"/>
          <w:sz w:val="24"/>
          <w:szCs w:val="24"/>
        </w:rPr>
        <w:t xml:space="preserve">  If little labor, little are our gaines: </w:t>
      </w:r>
      <w:r>
        <w:rPr>
          <w:color w:val="000000"/>
          <w:sz w:val="24"/>
          <w:szCs w:val="24"/>
        </w:rPr>
        <w:br/>
        <w:t xml:space="preserve">  Man’s fortunes are according to his paines.</w:t>
      </w:r>
      <w:r>
        <w:rPr>
          <w:i/>
          <w:color w:val="000000"/>
          <w:sz w:val="24"/>
          <w:szCs w:val="24"/>
        </w:rPr>
        <w:br/>
        <w:t xml:space="preserve">Hesperides:  No Paines, No Gaines</w:t>
      </w:r>
      <w:r>
        <w:rPr>
          <w:color w:val="000000"/>
          <w:sz w:val="24"/>
          <w:szCs w:val="24"/>
        </w:rPr>
        <w:t xml:space="preserve">.  R. HERRICK.</w:t>
      </w:r>
    </w:p>
    <w:p>
      <w:pPr>
        <w:widowControl w:val="on"/>
        <w:pBdr/>
        <w:spacing w:before="240" w:after="240" w:line="240" w:lineRule="auto"/>
        <w:ind w:left="0" w:right="0"/>
        <w:jc w:val="left"/>
      </w:pPr>
      <w:r>
        <w:rPr>
          <w:color w:val="000000"/>
          <w:sz w:val="24"/>
          <w:szCs w:val="24"/>
        </w:rPr>
        <w:t xml:space="preserve">  Who first invented work, and bound the free</w:t>
      </w:r>
      <w:r>
        <w:rPr>
          <w:color w:val="000000"/>
          <w:sz w:val="24"/>
          <w:szCs w:val="24"/>
        </w:rPr>
        <w:br/>
        <w:t xml:space="preserve">  And holiday-rejoicing spirit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 that dry drudgery at the desk’s dead wood?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Sabbathless Satan!</w:t>
      </w:r>
      <w:r>
        <w:rPr>
          <w:i/>
          <w:color w:val="000000"/>
          <w:sz w:val="24"/>
          <w:szCs w:val="24"/>
        </w:rPr>
        <w:br/>
        <w:t xml:space="preserve">Work</w:t>
      </w:r>
      <w:r>
        <w:rPr>
          <w:color w:val="000000"/>
          <w:sz w:val="24"/>
          <w:szCs w:val="24"/>
        </w:rPr>
        <w:t xml:space="preserve">.  C. LAMB.</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It was not by vile loitering in ease</w:t>
      </w:r>
      <w:r>
        <w:rPr>
          <w:color w:val="000000"/>
          <w:sz w:val="24"/>
          <w:szCs w:val="24"/>
        </w:rPr>
        <w:br/>
        <w:t xml:space="preserve">  That Greece obtained the brighter palm of art,</w:t>
      </w:r>
      <w:r>
        <w:rPr>
          <w:color w:val="000000"/>
          <w:sz w:val="24"/>
          <w:szCs w:val="24"/>
        </w:rPr>
        <w:br/>
        <w:t xml:space="preserve">  That soft yet ardent Athens learnt to please,</w:t>
      </w:r>
      <w:r>
        <w:rPr>
          <w:color w:val="000000"/>
          <w:sz w:val="24"/>
          <w:szCs w:val="24"/>
        </w:rPr>
        <w:br/>
        <w:t xml:space="preserve">  To keen the wit, and to sublime the heart,</w:t>
      </w:r>
      <w:r>
        <w:rPr>
          <w:color w:val="000000"/>
          <w:sz w:val="24"/>
          <w:szCs w:val="24"/>
        </w:rPr>
        <w:br/>
        <w:t xml:space="preserve">  In all supreme! complete in every part! </w:t>
      </w:r>
      <w:r>
        <w:rPr>
          <w:color w:val="000000"/>
          <w:sz w:val="24"/>
          <w:szCs w:val="24"/>
        </w:rPr>
        <w:br/>
        <w:t xml:space="preserve">  It was not thence majestic Rome arose,</w:t>
      </w:r>
      <w:r>
        <w:rPr>
          <w:color w:val="000000"/>
          <w:sz w:val="24"/>
          <w:szCs w:val="24"/>
        </w:rPr>
        <w:br/>
        <w:t xml:space="preserve">  And o’er the nations shook her conquering dart: </w:t>
      </w:r>
      <w:r>
        <w:rPr>
          <w:color w:val="000000"/>
          <w:sz w:val="24"/>
          <w:szCs w:val="24"/>
        </w:rPr>
        <w:br/>
        <w:t xml:space="preserve">  For sluggard’s brow the laurel never grows;</w:t>
      </w:r>
      <w:r>
        <w:rPr>
          <w:color w:val="000000"/>
          <w:sz w:val="24"/>
          <w:szCs w:val="24"/>
        </w:rPr>
        <w:br/>
        <w:t xml:space="preserve">  Renown is not the child of indolent repose.</w:t>
      </w:r>
      <w:r>
        <w:rPr>
          <w:color w:val="000000"/>
          <w:sz w:val="24"/>
          <w:szCs w:val="24"/>
        </w:rPr>
        <w:br/>
        <w:t xml:space="preserve">       * * * * *</w:t>
      </w:r>
      <w:r>
        <w:rPr>
          <w:color w:val="000000"/>
          <w:sz w:val="24"/>
          <w:szCs w:val="24"/>
        </w:rPr>
        <w:br/>
        <w:t xml:space="preserve">  Toil, and be glad! let Industry inspire</w:t>
      </w:r>
      <w:r>
        <w:rPr>
          <w:color w:val="000000"/>
          <w:sz w:val="24"/>
          <w:szCs w:val="24"/>
        </w:rPr>
        <w:br/>
        <w:t xml:space="preserve">  Into your quickened limbs her buoyant breath! </w:t>
      </w:r>
      <w:r>
        <w:rPr>
          <w:color w:val="000000"/>
          <w:sz w:val="24"/>
          <w:szCs w:val="24"/>
        </w:rPr>
        <w:br/>
        <w:t xml:space="preserve">  Who does not act is dead; absorpt entire</w:t>
      </w:r>
      <w:r>
        <w:rPr>
          <w:color w:val="000000"/>
          <w:sz w:val="24"/>
          <w:szCs w:val="24"/>
        </w:rPr>
        <w:br/>
        <w:t xml:space="preserve">  In miry sloth, no pride, no joy he hath: </w:t>
      </w:r>
      <w:r>
        <w:rPr>
          <w:color w:val="000000"/>
          <w:sz w:val="24"/>
          <w:szCs w:val="24"/>
        </w:rPr>
        <w:br/>
        <w:t xml:space="preserve">  O leaden-hearted men to be in love with death!</w:t>
      </w:r>
      <w:r>
        <w:rPr>
          <w:i/>
          <w:color w:val="000000"/>
          <w:sz w:val="24"/>
          <w:szCs w:val="24"/>
        </w:rPr>
        <w:br/>
        <w:t xml:space="preserve">The Castle of Indolence, Canto II</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My nature is subdued</w:t>
      </w:r>
      <w:r>
        <w:rPr>
          <w:color w:val="000000"/>
          <w:sz w:val="24"/>
          <w:szCs w:val="24"/>
        </w:rPr>
        <w:br/>
        <w:t xml:space="preserve">To what it works in, like the dyer’s hand.</w:t>
      </w:r>
      <w:r>
        <w:rPr>
          <w:i/>
          <w:color w:val="000000"/>
          <w:sz w:val="24"/>
          <w:szCs w:val="24"/>
        </w:rPr>
        <w:br/>
        <w:t xml:space="preserve">Sonnet CXI</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Mechanic slaves</w:t>
      </w:r>
      <w:r>
        <w:rPr>
          <w:color w:val="000000"/>
          <w:sz w:val="24"/>
          <w:szCs w:val="24"/>
        </w:rPr>
        <w:br/>
        <w:t xml:space="preserve">With greasy aprons, rules, and hammers.</w:t>
      </w:r>
      <w:r>
        <w:rPr>
          <w:i/>
          <w:color w:val="000000"/>
          <w:sz w:val="24"/>
          <w:szCs w:val="24"/>
        </w:rPr>
        <w:br/>
        <w:t xml:space="preserve">Antony and Cleopatra, Act 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How many a rustic Milton has passed by,</w:t>
      </w:r>
      <w:r>
        <w:rPr>
          <w:color w:val="000000"/>
          <w:sz w:val="24"/>
          <w:szCs w:val="24"/>
        </w:rPr>
        <w:br/>
        <w:t xml:space="preserve">Stifling the speechless longings of his heart,</w:t>
      </w:r>
      <w:r>
        <w:rPr>
          <w:color w:val="000000"/>
          <w:sz w:val="24"/>
          <w:szCs w:val="24"/>
        </w:rPr>
        <w:br/>
        <w:t xml:space="preserve">In unremitting drudgery and care! </w:t>
      </w:r>
      <w:r>
        <w:rPr>
          <w:color w:val="000000"/>
          <w:sz w:val="24"/>
          <w:szCs w:val="24"/>
        </w:rPr>
        <w:br/>
        <w:t xml:space="preserve">How many a vulgar Cato has compelled</w:t>
      </w:r>
      <w:r>
        <w:rPr>
          <w:color w:val="000000"/>
          <w:sz w:val="24"/>
          <w:szCs w:val="24"/>
        </w:rPr>
        <w:br/>
        <w:t xml:space="preserve">His energies, no longer tameless then,</w:t>
      </w:r>
      <w:r>
        <w:rPr>
          <w:color w:val="000000"/>
          <w:sz w:val="24"/>
          <w:szCs w:val="24"/>
        </w:rPr>
        <w:br/>
        <w:t xml:space="preserve">To mould a pin, or fabricate a nail!</w:t>
      </w:r>
      <w:r>
        <w:rPr>
          <w:i/>
          <w:color w:val="000000"/>
          <w:sz w:val="24"/>
          <w:szCs w:val="24"/>
        </w:rPr>
        <w:br/>
        <w:t xml:space="preserve">Queen Mab, Pt.  V</w:t>
      </w:r>
      <w:r>
        <w:rPr>
          <w:color w:val="000000"/>
          <w:sz w:val="24"/>
          <w:szCs w:val="24"/>
        </w:rPr>
        <w:t xml:space="preserve">.  P.B.  SHELLEY.</w:t>
      </w:r>
    </w:p>
    <w:p>
      <w:pPr>
        <w:widowControl w:val="on"/>
        <w:pBdr/>
        <w:spacing w:before="240" w:after="240" w:line="240" w:lineRule="auto"/>
        <w:ind w:left="0" w:right="0"/>
        <w:jc w:val="left"/>
      </w:pPr>
      <w:r>
        <w:rPr>
          <w:color w:val="000000"/>
          <w:sz w:val="24"/>
          <w:szCs w:val="24"/>
        </w:rPr>
        <w:t xml:space="preserve">  If all the year were playing holidays,</w:t>
      </w:r>
      <w:r>
        <w:rPr>
          <w:color w:val="000000"/>
          <w:sz w:val="24"/>
          <w:szCs w:val="24"/>
        </w:rPr>
        <w:br/>
        <w:t xml:space="preserve">  To sport would be as tedious as to work.</w:t>
      </w:r>
      <w:r>
        <w:rPr>
          <w:i/>
          <w:color w:val="000000"/>
          <w:sz w:val="24"/>
          <w:szCs w:val="24"/>
        </w:rPr>
        <w:br/>
        <w:t xml:space="preserve">King Henry, Pt.  I.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MACDUFF.  I know this is a joyful trouble to you,</w:t>
      </w:r>
      <w:r>
        <w:rPr>
          <w:color w:val="000000"/>
          <w:sz w:val="24"/>
          <w:szCs w:val="24"/>
        </w:rPr>
        <w:br/>
        <w:t xml:space="preserve">  But yet, ’tis one.</w:t>
      </w:r>
    </w:p>
    <w:p>
      <w:pPr>
        <w:widowControl w:val="on"/>
        <w:pBdr/>
        <w:spacing w:before="240" w:after="240" w:line="240" w:lineRule="auto"/>
        <w:ind w:left="0" w:right="0"/>
        <w:jc w:val="left"/>
      </w:pPr>
      <w:r>
        <w:rPr>
          <w:color w:val="000000"/>
          <w:sz w:val="24"/>
          <w:szCs w:val="24"/>
        </w:rPr>
        <w:t xml:space="preserve">MACBETH.  The labor we delight in physics pain. </w:t>
      </w:r>
      <w:r>
        <w:rPr>
          <w:i/>
          <w:color w:val="000000"/>
          <w:sz w:val="24"/>
          <w:szCs w:val="24"/>
        </w:rPr>
        <w:t xml:space="preserve">Macbeth.  Act 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Cheered with the view, man went to till the ground</w:t>
      </w:r>
      <w:r>
        <w:rPr>
          <w:color w:val="000000"/>
          <w:sz w:val="24"/>
          <w:szCs w:val="24"/>
        </w:rPr>
        <w:br/>
        <w:t xml:space="preserve">  From, whence he rose; sentenced indeed to toil,</w:t>
      </w:r>
      <w:r>
        <w:rPr>
          <w:color w:val="000000"/>
          <w:sz w:val="24"/>
          <w:szCs w:val="24"/>
        </w:rPr>
        <w:br/>
        <w:t xml:space="preserve">  As to a punishment, yet (even in wrath,</w:t>
      </w:r>
      <w:r>
        <w:rPr>
          <w:color w:val="000000"/>
          <w:sz w:val="24"/>
          <w:szCs w:val="24"/>
        </w:rPr>
        <w:br/>
        <w:t xml:space="preserve">  So merciful is heaven) this toil became</w:t>
      </w:r>
      <w:r>
        <w:rPr>
          <w:color w:val="000000"/>
          <w:sz w:val="24"/>
          <w:szCs w:val="24"/>
        </w:rPr>
        <w:br/>
        <w:t xml:space="preserve">  The solace of his woes, the sweet employ</w:t>
      </w:r>
      <w:r>
        <w:rPr>
          <w:color w:val="000000"/>
          <w:sz w:val="24"/>
          <w:szCs w:val="24"/>
        </w:rPr>
        <w:br/>
        <w:t xml:space="preserve">  Of many a livelong hour, and surest guard</w:t>
      </w:r>
      <w:r>
        <w:rPr>
          <w:color w:val="000000"/>
          <w:sz w:val="24"/>
          <w:szCs w:val="24"/>
        </w:rPr>
        <w:br/>
        <w:t xml:space="preserve">  Against disease and death.</w:t>
      </w:r>
      <w:r>
        <w:rPr>
          <w:i/>
          <w:color w:val="000000"/>
          <w:sz w:val="24"/>
          <w:szCs w:val="24"/>
        </w:rPr>
        <w:br/>
        <w:t xml:space="preserve">Death</w:t>
      </w:r>
      <w:r>
        <w:rPr>
          <w:color w:val="000000"/>
          <w:sz w:val="24"/>
          <w:szCs w:val="24"/>
        </w:rPr>
        <w:t xml:space="preserve">.  B. PORTEUS.</w:t>
      </w:r>
    </w:p>
    <w:p>
      <w:pPr>
        <w:widowControl w:val="on"/>
        <w:pBdr/>
        <w:spacing w:before="240" w:after="240" w:line="240" w:lineRule="auto"/>
        <w:ind w:left="0" w:right="0"/>
        <w:jc w:val="left"/>
      </w:pPr>
      <w:r>
        <w:rPr>
          <w:color w:val="000000"/>
          <w:sz w:val="24"/>
          <w:szCs w:val="24"/>
        </w:rPr>
        <w:t xml:space="preserve">  Like a lackey, from the rise to set,</w:t>
      </w:r>
      <w:r>
        <w:rPr>
          <w:color w:val="000000"/>
          <w:sz w:val="24"/>
          <w:szCs w:val="24"/>
        </w:rPr>
        <w:br/>
        <w:t xml:space="preserve">  Sweats in the eye of Phoebus, and all night</w:t>
      </w:r>
      <w:r>
        <w:rPr>
          <w:color w:val="000000"/>
          <w:sz w:val="24"/>
          <w:szCs w:val="24"/>
        </w:rPr>
        <w:br/>
        <w:t xml:space="preserve">  Sleeps in Elysium; next day after dawn</w:t>
      </w:r>
      <w:r>
        <w:rPr>
          <w:color w:val="000000"/>
          <w:sz w:val="24"/>
          <w:szCs w:val="24"/>
        </w:rPr>
        <w:br/>
        <w:t xml:space="preserve">  Doth rise and help Hyperion to his horse,</w:t>
      </w:r>
      <w:r>
        <w:rPr>
          <w:color w:val="000000"/>
          <w:sz w:val="24"/>
          <w:szCs w:val="24"/>
        </w:rPr>
        <w:br/>
        <w:t xml:space="preserve">  And follows so the ever-running year</w:t>
      </w:r>
      <w:r>
        <w:rPr>
          <w:color w:val="000000"/>
          <w:sz w:val="24"/>
          <w:szCs w:val="24"/>
        </w:rPr>
        <w:br/>
        <w:t xml:space="preserve">  With profitable labor to his grave. </w:t>
      </w:r>
      <w:r>
        <w:rPr>
          <w:color w:val="000000"/>
          <w:sz w:val="24"/>
          <w:szCs w:val="24"/>
        </w:rPr>
        <w:br/>
        <w:t xml:space="preserve">  And, but for ceremony, such a wretch,</w:t>
      </w:r>
      <w:r>
        <w:rPr>
          <w:color w:val="000000"/>
          <w:sz w:val="24"/>
          <w:szCs w:val="24"/>
        </w:rPr>
        <w:br/>
        <w:t xml:space="preserve">  Winding up days with toil and nights with sleep,</w:t>
      </w:r>
      <w:r>
        <w:rPr>
          <w:color w:val="000000"/>
          <w:sz w:val="24"/>
          <w:szCs w:val="24"/>
        </w:rPr>
        <w:br/>
        <w:t xml:space="preserve">  Hath the forehand and vantage of a king.</w:t>
      </w:r>
      <w:r>
        <w:rPr>
          <w:i/>
          <w:color w:val="000000"/>
          <w:sz w:val="24"/>
          <w:szCs w:val="24"/>
        </w:rPr>
        <w:br/>
        <w:t xml:space="preserve">King Henry V., Act iv.  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  When Adam dolve, and Eve span,</w:t>
      </w:r>
      <w:r>
        <w:rPr>
          <w:color w:val="000000"/>
          <w:sz w:val="24"/>
          <w:szCs w:val="24"/>
        </w:rPr>
        <w:br/>
        <w:t xml:space="preserve">  Who was then the gentleman? [A]</w:t>
      </w:r>
      <w:r>
        <w:rPr>
          <w:color w:val="000000"/>
          <w:sz w:val="24"/>
          <w:szCs w:val="24"/>
        </w:rPr>
        <w:br/>
        <w:t xml:space="preserve">J. BALL.</w:t>
      </w:r>
    </w:p>
    <w:p>
      <w:pPr>
        <w:widowControl w:val="on"/>
        <w:pBdr/>
        <w:spacing w:before="240" w:after="240" w:line="240" w:lineRule="auto"/>
        <w:ind w:left="0" w:right="0"/>
        <w:jc w:val="left"/>
      </w:pPr>
      <w:r>
        <w:rPr>
          <w:color w:val="000000"/>
          <w:sz w:val="24"/>
          <w:szCs w:val="24"/>
        </w:rPr>
        <w:t xml:space="preserve">[Footnote A:  Lines used by John Ball, to encourage the rebels in Wat Tyler’s rebellion.  Hume’s </w:t>
      </w:r>
      <w:r>
        <w:rPr>
          <w:i/>
          <w:color w:val="000000"/>
          <w:sz w:val="24"/>
          <w:szCs w:val="24"/>
        </w:rPr>
        <w:t xml:space="preserve">History of England</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  Joy to the Toiler!—­him that tills</w:t>
      </w:r>
      <w:r>
        <w:rPr>
          <w:color w:val="000000"/>
          <w:sz w:val="24"/>
          <w:szCs w:val="24"/>
        </w:rPr>
        <w:br/>
        <w:t xml:space="preserve">  The fields with Plenty crowned;</w:t>
      </w:r>
      <w:r>
        <w:rPr>
          <w:color w:val="000000"/>
          <w:sz w:val="24"/>
          <w:szCs w:val="24"/>
        </w:rPr>
        <w:br/>
        <w:t xml:space="preserve">  Him with the woodman’s axe that thrills</w:t>
      </w:r>
      <w:r>
        <w:rPr>
          <w:color w:val="000000"/>
          <w:sz w:val="24"/>
          <w:szCs w:val="24"/>
        </w:rPr>
        <w:br/>
        <w:t xml:space="preserve">  The wilderness profound.</w:t>
      </w:r>
      <w:r>
        <w:rPr>
          <w:i/>
          <w:color w:val="000000"/>
          <w:sz w:val="24"/>
          <w:szCs w:val="24"/>
        </w:rPr>
        <w:br/>
        <w:t xml:space="preserve">Songs of the Toiler</w:t>
      </w:r>
      <w:r>
        <w:rPr>
          <w:color w:val="000000"/>
          <w:sz w:val="24"/>
          <w:szCs w:val="24"/>
        </w:rPr>
        <w:t xml:space="preserve">.  B. HATHAWAY.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LAW.</w:t>
      </w:r>
    </w:p>
    <w:p>
      <w:pPr>
        <w:widowControl w:val="on"/>
        <w:pBdr/>
        <w:spacing w:before="240" w:after="240" w:line="240" w:lineRule="auto"/>
        <w:ind w:left="0" w:right="0"/>
        <w:jc w:val="left"/>
      </w:pPr>
      <w:r>
        <w:rPr>
          <w:color w:val="000000"/>
          <w:sz w:val="24"/>
          <w:szCs w:val="24"/>
        </w:rPr>
        <w:t xml:space="preserve">  In the corrupted currents of this world</w:t>
      </w:r>
      <w:r>
        <w:rPr>
          <w:color w:val="000000"/>
          <w:sz w:val="24"/>
          <w:szCs w:val="24"/>
        </w:rPr>
        <w:br/>
        <w:t xml:space="preserve">  Offence’s gilded hand may shove by justice,</w:t>
      </w:r>
      <w:r>
        <w:rPr>
          <w:color w:val="000000"/>
          <w:sz w:val="24"/>
          <w:szCs w:val="24"/>
        </w:rPr>
        <w:br/>
        <w:t xml:space="preserve">  And oft ’tis seen the wicked prize itself</w:t>
      </w:r>
      <w:r>
        <w:rPr>
          <w:color w:val="000000"/>
          <w:sz w:val="24"/>
          <w:szCs w:val="24"/>
        </w:rPr>
        <w:br/>
        <w:t xml:space="preserve">  Buys out the law:  but ’tis not so above;</w:t>
      </w:r>
      <w:r>
        <w:rPr>
          <w:color w:val="000000"/>
          <w:sz w:val="24"/>
          <w:szCs w:val="24"/>
        </w:rPr>
        <w:br/>
        <w:t xml:space="preserve">  There is no shuffling, there the action lies</w:t>
      </w:r>
      <w:r>
        <w:rPr>
          <w:color w:val="000000"/>
          <w:sz w:val="24"/>
          <w:szCs w:val="24"/>
        </w:rPr>
        <w:br/>
        <w:t xml:space="preserve">  In his true nature; and we ourselves compelled,</w:t>
      </w:r>
      <w:r>
        <w:rPr>
          <w:color w:val="000000"/>
          <w:sz w:val="24"/>
          <w:szCs w:val="24"/>
        </w:rPr>
        <w:br/>
        <w:t xml:space="preserve">  Even to the teeth and forehead of our faults,</w:t>
      </w:r>
      <w:r>
        <w:rPr>
          <w:color w:val="000000"/>
          <w:sz w:val="24"/>
          <w:szCs w:val="24"/>
        </w:rPr>
        <w:br/>
        <w:t xml:space="preserve">  To give in evidence.</w:t>
      </w:r>
      <w:r>
        <w:rPr>
          <w:i/>
          <w:color w:val="000000"/>
          <w:sz w:val="24"/>
          <w:szCs w:val="24"/>
        </w:rPr>
        <w:br/>
        <w:t xml:space="preserve">Hamlet, Act iii.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Press not a falling man too far! ’tis virtue: </w:t>
      </w:r>
      <w:r>
        <w:rPr>
          <w:color w:val="000000"/>
          <w:sz w:val="24"/>
          <w:szCs w:val="24"/>
        </w:rPr>
        <w:br/>
        <w:t xml:space="preserve">  His faults lie open to the laws; let them,</w:t>
      </w:r>
      <w:r>
        <w:rPr>
          <w:color w:val="000000"/>
          <w:sz w:val="24"/>
          <w:szCs w:val="24"/>
        </w:rPr>
        <w:br/>
        <w:t xml:space="preserve">  Not you, correct him.</w:t>
      </w:r>
      <w:r>
        <w:rPr>
          <w:i/>
          <w:color w:val="000000"/>
          <w:sz w:val="24"/>
          <w:szCs w:val="24"/>
        </w:rPr>
        <w:br/>
        <w:t xml:space="preserve">Henry VIII.,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Still you keep o’ the windy side of the law. </w:t>
      </w:r>
      <w:r>
        <w:rPr>
          <w:i/>
          <w:color w:val="000000"/>
          <w:sz w:val="24"/>
          <w:szCs w:val="24"/>
        </w:rPr>
        <w:t xml:space="preserve">Twelfth Night, Act iii.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Between two hawks, which flies the higher pitch,</w:t>
      </w:r>
      <w:r>
        <w:rPr>
          <w:color w:val="000000"/>
          <w:sz w:val="24"/>
          <w:szCs w:val="24"/>
        </w:rPr>
        <w:br/>
        <w:t xml:space="preserve">  Between two dogs, which hath the deeper mouth,</w:t>
      </w:r>
      <w:r>
        <w:rPr>
          <w:color w:val="000000"/>
          <w:sz w:val="24"/>
          <w:szCs w:val="24"/>
        </w:rPr>
        <w:br/>
        <w:t xml:space="preserve">  Between two horses, which doth bear him best. </w:t>
      </w:r>
      <w:r>
        <w:rPr>
          <w:color w:val="000000"/>
          <w:sz w:val="24"/>
          <w:szCs w:val="24"/>
        </w:rPr>
        <w:br/>
        <w:t xml:space="preserve">  Between two girls, which hath the merriest eye,</w:t>
      </w:r>
      <w:r>
        <w:rPr>
          <w:color w:val="000000"/>
          <w:sz w:val="24"/>
          <w:szCs w:val="24"/>
        </w:rPr>
        <w:br/>
        <w:t xml:space="preserve">  I have, perhaps, some shallow spirit of judgment;</w:t>
      </w:r>
      <w:r>
        <w:rPr>
          <w:color w:val="000000"/>
          <w:sz w:val="24"/>
          <w:szCs w:val="24"/>
        </w:rPr>
        <w:br/>
        <w:t xml:space="preserve">  But in these nice sharp quillets of the law,</w:t>
      </w:r>
      <w:r>
        <w:rPr>
          <w:color w:val="000000"/>
          <w:sz w:val="24"/>
          <w:szCs w:val="24"/>
        </w:rPr>
        <w:br/>
        <w:t xml:space="preserve">  Good faith, I am no wiser than a daw.</w:t>
      </w:r>
      <w:r>
        <w:rPr>
          <w:i/>
          <w:color w:val="000000"/>
          <w:sz w:val="24"/>
          <w:szCs w:val="24"/>
        </w:rPr>
        <w:br/>
        <w:t xml:space="preserve">King Henry VI., Pt.  I. Act ii.  Sc</w:t>
      </w:r>
      <w:r>
        <w:rPr>
          <w:color w:val="000000"/>
          <w:sz w:val="24"/>
          <w:szCs w:val="24"/>
        </w:rPr>
        <w:t xml:space="preserve">. 4.  SHAKESPEARE.</w:t>
      </w:r>
    </w:p>
    <w:p>
      <w:pPr>
        <w:widowControl w:val="on"/>
        <w:pBdr/>
        <w:spacing w:before="240" w:after="240" w:line="240" w:lineRule="auto"/>
        <w:ind w:left="0" w:right="0"/>
        <w:jc w:val="left"/>
      </w:pPr>
      <w:r>
        <w:rPr>
          <w:color w:val="000000"/>
          <w:sz w:val="24"/>
          <w:szCs w:val="24"/>
        </w:rPr>
        <w:t xml:space="preserve">  Mastering the lawless science of our law,</w:t>
      </w:r>
      <w:r>
        <w:rPr>
          <w:color w:val="000000"/>
          <w:sz w:val="24"/>
          <w:szCs w:val="24"/>
        </w:rPr>
        <w:br/>
        <w:t xml:space="preserve">  That codeless myriad of precedent,</w:t>
      </w:r>
      <w:r>
        <w:rPr>
          <w:color w:val="000000"/>
          <w:sz w:val="24"/>
          <w:szCs w:val="24"/>
        </w:rPr>
        <w:br/>
        <w:t xml:space="preserve">  That wilderness of single instances.</w:t>
      </w:r>
      <w:r>
        <w:rPr>
          <w:i/>
          <w:color w:val="000000"/>
          <w:sz w:val="24"/>
          <w:szCs w:val="24"/>
        </w:rPr>
        <w:br/>
        <w:t xml:space="preserve">Aylmer’s Field</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The hungry judges soon the sentence sign,</w:t>
      </w:r>
      <w:r>
        <w:rPr>
          <w:color w:val="000000"/>
          <w:sz w:val="24"/>
          <w:szCs w:val="24"/>
        </w:rPr>
        <w:br/>
        <w:t xml:space="preserve">  And wretches hang, that jurymen may dine.</w:t>
      </w:r>
      <w:r>
        <w:rPr>
          <w:i/>
          <w:color w:val="000000"/>
          <w:sz w:val="24"/>
          <w:szCs w:val="24"/>
        </w:rPr>
        <w:br/>
        <w:t xml:space="preserve">Rape of the Lock, Canto III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In law, what plea so tainted and corrupt</w:t>
      </w:r>
      <w:r>
        <w:rPr>
          <w:color w:val="000000"/>
          <w:sz w:val="24"/>
          <w:szCs w:val="24"/>
        </w:rPr>
        <w:br/>
        <w:t xml:space="preserve">  But, being seasoned with a gracious voice,</w:t>
      </w:r>
      <w:r>
        <w:rPr>
          <w:color w:val="000000"/>
          <w:sz w:val="24"/>
          <w:szCs w:val="24"/>
        </w:rPr>
        <w:br/>
        <w:t xml:space="preserve">  Obscures the show of evil?</w:t>
      </w:r>
      <w:r>
        <w:rPr>
          <w:i/>
          <w:color w:val="000000"/>
          <w:sz w:val="24"/>
          <w:szCs w:val="24"/>
        </w:rPr>
        <w:br/>
        <w:t xml:space="preserve">Merchant of Venice,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So wise, so grave, of so perplexed a tongue</w:t>
      </w:r>
      <w:r>
        <w:rPr>
          <w:color w:val="000000"/>
          <w:sz w:val="24"/>
          <w:szCs w:val="24"/>
        </w:rPr>
        <w:br/>
        <w:t xml:space="preserve">  And loud withal, that could not wag, nor scarce</w:t>
      </w:r>
      <w:r>
        <w:rPr>
          <w:color w:val="000000"/>
          <w:sz w:val="24"/>
          <w:szCs w:val="24"/>
        </w:rPr>
        <w:br/>
        <w:t xml:space="preserve">  Lie still, without a fee.</w:t>
      </w:r>
      <w:r>
        <w:rPr>
          <w:i/>
          <w:color w:val="000000"/>
          <w:sz w:val="24"/>
          <w:szCs w:val="24"/>
        </w:rPr>
        <w:br/>
        <w:t xml:space="preserve">Valpone</w:t>
      </w:r>
      <w:r>
        <w:rPr>
          <w:color w:val="000000"/>
          <w:sz w:val="24"/>
          <w:szCs w:val="24"/>
        </w:rPr>
        <w:t xml:space="preserve">.  B. JONSON.</w:t>
      </w:r>
    </w:p>
    <w:p>
      <w:pPr>
        <w:widowControl w:val="on"/>
        <w:pBdr/>
        <w:spacing w:before="240" w:after="240" w:line="240" w:lineRule="auto"/>
        <w:ind w:left="0" w:right="0"/>
        <w:jc w:val="left"/>
      </w:pPr>
      <w:r>
        <w:rPr>
          <w:color w:val="000000"/>
          <w:sz w:val="24"/>
          <w:szCs w:val="24"/>
        </w:rPr>
        <w:t xml:space="preserve">  While lawyers have more sober sense</w:t>
      </w:r>
      <w:r>
        <w:rPr>
          <w:color w:val="000000"/>
          <w:sz w:val="24"/>
          <w:szCs w:val="24"/>
        </w:rPr>
        <w:br/>
        <w:t xml:space="preserve">  Than t’ argue at their own expense,</w:t>
      </w:r>
      <w:r>
        <w:rPr>
          <w:color w:val="000000"/>
          <w:sz w:val="24"/>
          <w:szCs w:val="24"/>
        </w:rPr>
        <w:br/>
        <w:t xml:space="preserve">  But make their best advantages</w:t>
      </w:r>
      <w:r>
        <w:rPr>
          <w:color w:val="000000"/>
          <w:sz w:val="24"/>
          <w:szCs w:val="24"/>
        </w:rPr>
        <w:br/>
        <w:t xml:space="preserve">  Of others’ quarrels, like the Swiss.</w:t>
      </w:r>
      <w:r>
        <w:rPr>
          <w:i/>
          <w:color w:val="000000"/>
          <w:sz w:val="24"/>
          <w:szCs w:val="24"/>
        </w:rPr>
        <w:br/>
        <w:t xml:space="preserve">Hudibras</w:t>
      </w:r>
      <w:r>
        <w:rPr>
          <w:color w:val="000000"/>
          <w:sz w:val="24"/>
          <w:szCs w:val="24"/>
        </w:rPr>
        <w:t xml:space="preserve">.  BUTLER.</w:t>
      </w:r>
    </w:p>
    <w:p>
      <w:pPr>
        <w:widowControl w:val="on"/>
        <w:pBdr/>
        <w:spacing w:before="240" w:after="240" w:line="240" w:lineRule="auto"/>
        <w:ind w:left="0" w:right="0"/>
        <w:jc w:val="left"/>
      </w:pPr>
      <w:r>
        <w:rPr>
          <w:color w:val="000000"/>
          <w:sz w:val="24"/>
          <w:szCs w:val="24"/>
        </w:rPr>
        <w:t xml:space="preserve">  All, all look up with reverential awe,</w:t>
      </w:r>
      <w:r>
        <w:rPr>
          <w:color w:val="000000"/>
          <w:sz w:val="24"/>
          <w:szCs w:val="24"/>
        </w:rPr>
        <w:br/>
        <w:t xml:space="preserve">  At crimes that ’scape, or triumph o’er the law.</w:t>
      </w:r>
      <w:r>
        <w:rPr>
          <w:i/>
          <w:color w:val="000000"/>
          <w:sz w:val="24"/>
          <w:szCs w:val="24"/>
        </w:rPr>
        <w:br/>
        <w:t xml:space="preserve">Epilogue to Satire, Dialogue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Once (says an Author; where, I need not say)</w:t>
      </w:r>
      <w:r>
        <w:rPr>
          <w:color w:val="000000"/>
          <w:sz w:val="24"/>
          <w:szCs w:val="24"/>
        </w:rPr>
        <w:br/>
        <w:t xml:space="preserve">  Two Trav’lers found an Oyster in their way: </w:t>
      </w:r>
      <w:r>
        <w:rPr>
          <w:color w:val="000000"/>
          <w:sz w:val="24"/>
          <w:szCs w:val="24"/>
        </w:rPr>
        <w:br/>
        <w:t xml:space="preserve">  Both fierce, both hungry; the dispute grew strong,</w:t>
      </w:r>
      <w:r>
        <w:rPr>
          <w:color w:val="000000"/>
          <w:sz w:val="24"/>
          <w:szCs w:val="24"/>
        </w:rPr>
        <w:br/>
        <w:t xml:space="preserve">  While Scale in hand Dame Justice passed along. </w:t>
      </w:r>
      <w:r>
        <w:rPr>
          <w:color w:val="000000"/>
          <w:sz w:val="24"/>
          <w:szCs w:val="24"/>
        </w:rPr>
        <w:br/>
        <w:t xml:space="preserve">  Before her each with clamor pleads the Laws. </w:t>
      </w:r>
      <w:r>
        <w:rPr>
          <w:color w:val="000000"/>
          <w:sz w:val="24"/>
          <w:szCs w:val="24"/>
        </w:rPr>
        <w:br/>
        <w:t xml:space="preserve">  Explained the matter, and would win the cause,</w:t>
      </w:r>
      <w:r>
        <w:rPr>
          <w:color w:val="000000"/>
          <w:sz w:val="24"/>
          <w:szCs w:val="24"/>
        </w:rPr>
        <w:br/>
        <w:t xml:space="preserve">  Dame Justice weighing long the doubtful Right,</w:t>
      </w:r>
      <w:r>
        <w:rPr>
          <w:color w:val="000000"/>
          <w:sz w:val="24"/>
          <w:szCs w:val="24"/>
        </w:rPr>
        <w:br/>
        <w:t xml:space="preserve">  Takes, opens, swallows it, before their sight. </w:t>
      </w:r>
      <w:r>
        <w:rPr>
          <w:color w:val="000000"/>
          <w:sz w:val="24"/>
          <w:szCs w:val="24"/>
        </w:rPr>
        <w:br/>
        <w:t xml:space="preserve">  The cause of strife removed so rarely well,</w:t>
      </w:r>
      <w:r>
        <w:rPr>
          <w:color w:val="000000"/>
          <w:sz w:val="24"/>
          <w:szCs w:val="24"/>
        </w:rPr>
        <w:br/>
        <w:t xml:space="preserve">  “There take” (says Justice), “take ye each a shell. </w:t>
      </w:r>
      <w:r>
        <w:rPr>
          <w:color w:val="000000"/>
          <w:sz w:val="24"/>
          <w:szCs w:val="24"/>
        </w:rPr>
        <w:br/>
        <w:t xml:space="preserve">  We thrive at Westminster on Fools like you: </w:t>
      </w:r>
      <w:r>
        <w:rPr>
          <w:color w:val="000000"/>
          <w:sz w:val="24"/>
          <w:szCs w:val="24"/>
        </w:rPr>
        <w:br/>
        <w:t xml:space="preserve">  ’Twas a fat oyster—­live in peace—­Adieu.”</w:t>
      </w:r>
      <w:r>
        <w:rPr>
          <w:i/>
          <w:color w:val="000000"/>
          <w:sz w:val="24"/>
          <w:szCs w:val="24"/>
        </w:rPr>
        <w:br/>
        <w:t xml:space="preserve">Verbatim from Boileau</w:t>
      </w:r>
      <w:r>
        <w:rPr>
          <w:color w:val="000000"/>
          <w:sz w:val="24"/>
          <w:szCs w:val="24"/>
        </w:rPr>
        <w:t xml:space="preserve">.  A. POPE. </w:t>
      </w:r>
      <w:r>
        <w:rPr>
          <w:color w:val="000000"/>
          <w:sz w:val="24"/>
          <w:szCs w:val="24"/>
        </w:rPr>
        <w:br/>
        <w:t xml:space="preserve">  We must not make a scarecrow of the law,</w:t>
      </w:r>
      <w:r>
        <w:rPr>
          <w:color w:val="000000"/>
          <w:sz w:val="24"/>
          <w:szCs w:val="24"/>
        </w:rPr>
        <w:br/>
        <w:t xml:space="preserve">  Setting it up to fear the birds of prey,</w:t>
      </w:r>
      <w:r>
        <w:rPr>
          <w:color w:val="000000"/>
          <w:sz w:val="24"/>
          <w:szCs w:val="24"/>
        </w:rPr>
        <w:br/>
        <w:t xml:space="preserve">  And let it keep one shape, till custom make it</w:t>
      </w:r>
      <w:r>
        <w:rPr>
          <w:color w:val="000000"/>
          <w:sz w:val="24"/>
          <w:szCs w:val="24"/>
        </w:rPr>
        <w:br/>
        <w:t xml:space="preserve">  Their perch and not their terror.</w:t>
      </w:r>
      <w:r>
        <w:rPr>
          <w:i/>
          <w:color w:val="000000"/>
          <w:sz w:val="24"/>
          <w:szCs w:val="24"/>
        </w:rPr>
        <w:br/>
        <w:t xml:space="preserve">Measure for Measure, Act ii.  Sc. 1</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No man e’er felt the halter draw,</w:t>
      </w:r>
      <w:r>
        <w:rPr>
          <w:color w:val="000000"/>
          <w:sz w:val="24"/>
          <w:szCs w:val="24"/>
        </w:rPr>
        <w:br/>
        <w:t xml:space="preserve">  With good opinion of the law.</w:t>
      </w:r>
      <w:r>
        <w:rPr>
          <w:i/>
          <w:color w:val="000000"/>
          <w:sz w:val="24"/>
          <w:szCs w:val="24"/>
        </w:rPr>
        <w:br/>
        <w:t xml:space="preserve">McFingal, Canto III</w:t>
      </w:r>
      <w:r>
        <w:rPr>
          <w:color w:val="000000"/>
          <w:sz w:val="24"/>
          <w:szCs w:val="24"/>
        </w:rPr>
        <w:t xml:space="preserve">.  J. TRUMBULL.</w:t>
      </w:r>
    </w:p>
    <w:p>
      <w:pPr>
        <w:widowControl w:val="on"/>
        <w:pBdr/>
        <w:spacing w:before="240" w:after="240" w:line="240" w:lineRule="auto"/>
        <w:ind w:left="0" w:right="0"/>
        <w:jc w:val="left"/>
      </w:pPr>
      <w:r>
        <w:rPr>
          <w:color w:val="000000"/>
          <w:sz w:val="24"/>
          <w:szCs w:val="24"/>
        </w:rPr>
        <w:t xml:space="preserve">  Who to himself is law, no law doth need,</w:t>
      </w:r>
      <w:r>
        <w:rPr>
          <w:color w:val="000000"/>
          <w:sz w:val="24"/>
          <w:szCs w:val="24"/>
        </w:rPr>
        <w:br/>
        <w:t xml:space="preserve">  Offends no law, and is a king indeed.</w:t>
      </w:r>
      <w:r>
        <w:rPr>
          <w:i/>
          <w:color w:val="000000"/>
          <w:sz w:val="24"/>
          <w:szCs w:val="24"/>
        </w:rPr>
        <w:br/>
        <w:t xml:space="preserve">Bussy D’Ambois, Act ii.  Sc 1</w:t>
      </w:r>
      <w:r>
        <w:rPr>
          <w:color w:val="000000"/>
          <w:sz w:val="24"/>
          <w:szCs w:val="24"/>
        </w:rPr>
        <w:t xml:space="preserve">.  G. CHAPMAN.</w:t>
      </w:r>
    </w:p>
    <w:p>
      <w:pPr>
        <w:widowControl w:val="on"/>
        <w:pBdr/>
        <w:spacing w:before="240" w:after="240" w:line="240" w:lineRule="auto"/>
        <w:ind w:left="0" w:right="0"/>
        <w:jc w:val="left"/>
      </w:pPr>
      <w:r>
        <w:rPr>
          <w:b/>
          <w:color w:val="000000"/>
          <w:sz w:val="24"/>
          <w:szCs w:val="24"/>
        </w:rPr>
        <w:t xml:space="preserve">LEARNING.</w:t>
      </w:r>
    </w:p>
    <w:p>
      <w:pPr>
        <w:widowControl w:val="on"/>
        <w:pBdr/>
        <w:spacing w:before="240" w:after="240" w:line="240" w:lineRule="auto"/>
        <w:ind w:left="0" w:right="0"/>
        <w:jc w:val="left"/>
      </w:pPr>
      <w:r>
        <w:rPr>
          <w:color w:val="000000"/>
          <w:sz w:val="24"/>
          <w:szCs w:val="24"/>
        </w:rPr>
        <w:t xml:space="preserve">  A little learning is a dangerous thing;</w:t>
      </w:r>
      <w:r>
        <w:rPr>
          <w:color w:val="000000"/>
          <w:sz w:val="24"/>
          <w:szCs w:val="24"/>
        </w:rPr>
        <w:br/>
        <w:t xml:space="preserve">  Drink deep, or taste not the Pierian spring: </w:t>
      </w:r>
      <w:r>
        <w:rPr>
          <w:color w:val="000000"/>
          <w:sz w:val="24"/>
          <w:szCs w:val="24"/>
        </w:rPr>
        <w:br/>
        <w:t xml:space="preserve">  There shallow draughts intoxicate the brain,</w:t>
      </w:r>
      <w:r>
        <w:rPr>
          <w:color w:val="000000"/>
          <w:sz w:val="24"/>
          <w:szCs w:val="24"/>
        </w:rPr>
        <w:br/>
        <w:t xml:space="preserve">  And drinking largely sobers us again.</w:t>
      </w:r>
      <w:r>
        <w:rPr>
          <w:i/>
          <w:color w:val="000000"/>
          <w:sz w:val="24"/>
          <w:szCs w:val="24"/>
        </w:rPr>
        <w:br/>
        <w:t xml:space="preserve">Essay on Criticism, Pt.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When night hath set her silver lamp on high,</w:t>
      </w:r>
      <w:r>
        <w:rPr>
          <w:color w:val="000000"/>
          <w:sz w:val="24"/>
          <w:szCs w:val="24"/>
        </w:rPr>
        <w:br/>
        <w:t xml:space="preserve">  Then is the time for study.</w:t>
      </w:r>
      <w:r>
        <w:rPr>
          <w:i/>
          <w:color w:val="000000"/>
          <w:sz w:val="24"/>
          <w:szCs w:val="24"/>
        </w:rPr>
        <w:br/>
        <w:t xml:space="preserve">Festus, Sc.  A Village Feast</w:t>
      </w:r>
      <w:r>
        <w:rPr>
          <w:color w:val="000000"/>
          <w:sz w:val="24"/>
          <w:szCs w:val="24"/>
        </w:rPr>
        <w:t xml:space="preserve">.  P.J.  BAILEY.</w:t>
      </w:r>
    </w:p>
    <w:p>
      <w:pPr>
        <w:widowControl w:val="on"/>
        <w:pBdr/>
        <w:spacing w:before="240" w:after="240" w:line="240" w:lineRule="auto"/>
        <w:ind w:left="0" w:right="0"/>
        <w:jc w:val="left"/>
      </w:pPr>
      <w:r>
        <w:rPr>
          <w:color w:val="000000"/>
          <w:sz w:val="24"/>
          <w:szCs w:val="24"/>
        </w:rPr>
        <w:t xml:space="preserve">    BIRON.—­What is the end of Study? let me know. </w:t>
      </w:r>
      <w:r>
        <w:rPr>
          <w:color w:val="000000"/>
          <w:sz w:val="24"/>
          <w:szCs w:val="24"/>
        </w:rPr>
        <w:br/>
        <w:t xml:space="preserve">    KING.—­Why, that to know, which else we should not know. </w:t>
      </w:r>
      <w:r>
        <w:rPr>
          <w:color w:val="000000"/>
          <w:sz w:val="24"/>
          <w:szCs w:val="24"/>
        </w:rPr>
        <w:br/>
        <w:t xml:space="preserve">    BIRON.—­Things hid and barred, you mean, from common sense? </w:t>
      </w:r>
      <w:r>
        <w:rPr>
          <w:color w:val="000000"/>
          <w:sz w:val="24"/>
          <w:szCs w:val="24"/>
        </w:rPr>
        <w:br/>
        <w:t xml:space="preserve">    KING.—­Ay, that is study’s godlike recompense.</w:t>
      </w:r>
      <w:r>
        <w:rPr>
          <w:i/>
          <w:color w:val="000000"/>
          <w:sz w:val="24"/>
          <w:szCs w:val="24"/>
        </w:rPr>
        <w:br/>
        <w:t xml:space="preserve">Love’s Labor’s Lost,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No profit grows where is no pleasure ta’en;</w:t>
      </w:r>
      <w:r>
        <w:rPr>
          <w:color w:val="000000"/>
          <w:sz w:val="24"/>
          <w:szCs w:val="24"/>
        </w:rPr>
        <w:br/>
        <w:t xml:space="preserve">  In brief, sir, study what you most affect.</w:t>
      </w:r>
      <w:r>
        <w:rPr>
          <w:i/>
          <w:color w:val="000000"/>
          <w:sz w:val="24"/>
          <w:szCs w:val="24"/>
        </w:rPr>
        <w:br/>
        <w:t xml:space="preserve">Taming of the Shrew,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Some, for renown, on scraps of learning dote,</w:t>
      </w:r>
      <w:r>
        <w:rPr>
          <w:color w:val="000000"/>
          <w:sz w:val="24"/>
          <w:szCs w:val="24"/>
        </w:rPr>
        <w:br/>
        <w:t xml:space="preserve">  And think they grow immortal as they quote.</w:t>
      </w:r>
      <w:r>
        <w:rPr>
          <w:i/>
          <w:color w:val="000000"/>
          <w:sz w:val="24"/>
          <w:szCs w:val="24"/>
        </w:rPr>
        <w:br/>
        <w:t xml:space="preserve">Love of Fame, Satire 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With just enough of learning to misquote. </w:t>
      </w:r>
      <w:r>
        <w:rPr>
          <w:i/>
          <w:color w:val="000000"/>
          <w:sz w:val="24"/>
          <w:szCs w:val="24"/>
        </w:rPr>
        <w:t xml:space="preserve">English Bards and Scotch Reviewers</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Whence is thy learning?  Hath thy toil</w:t>
      </w:r>
      <w:r>
        <w:rPr>
          <w:color w:val="000000"/>
          <w:sz w:val="24"/>
          <w:szCs w:val="24"/>
        </w:rPr>
        <w:br/>
        <w:t xml:space="preserve">  O’er books consumed the midnight oil?</w:t>
      </w:r>
      <w:r>
        <w:rPr>
          <w:i/>
          <w:color w:val="000000"/>
          <w:sz w:val="24"/>
          <w:szCs w:val="24"/>
        </w:rPr>
        <w:br/>
        <w:t xml:space="preserve">Fables:  The Shepherd and the Philosopher</w:t>
      </w:r>
      <w:r>
        <w:rPr>
          <w:color w:val="000000"/>
          <w:sz w:val="24"/>
          <w:szCs w:val="24"/>
        </w:rPr>
        <w:t xml:space="preserve">.  J. GAY.</w:t>
      </w:r>
    </w:p>
    <w:p>
      <w:pPr>
        <w:widowControl w:val="on"/>
        <w:pBdr/>
        <w:spacing w:before="240" w:after="240" w:line="240" w:lineRule="auto"/>
        <w:ind w:left="0" w:right="0"/>
        <w:jc w:val="left"/>
      </w:pPr>
      <w:r>
        <w:rPr>
          <w:color w:val="000000"/>
          <w:sz w:val="24"/>
          <w:szCs w:val="24"/>
        </w:rPr>
        <w:t xml:space="preserve">  And thou art worthy; full of power;</w:t>
      </w:r>
      <w:r>
        <w:rPr>
          <w:color w:val="000000"/>
          <w:sz w:val="24"/>
          <w:szCs w:val="24"/>
        </w:rPr>
        <w:br/>
        <w:t xml:space="preserve">    As gentle; liberal-minded, great,</w:t>
      </w:r>
      <w:r>
        <w:rPr>
          <w:color w:val="000000"/>
          <w:sz w:val="24"/>
          <w:szCs w:val="24"/>
        </w:rPr>
        <w:br/>
        <w:t xml:space="preserve">    Consistent; wearing all that weight</w:t>
      </w:r>
      <w:r>
        <w:rPr>
          <w:color w:val="000000"/>
          <w:sz w:val="24"/>
          <w:szCs w:val="24"/>
        </w:rPr>
        <w:br/>
        <w:t xml:space="preserve">  Of learning lightly like a flower.</w:t>
      </w:r>
      <w:r>
        <w:rPr>
          <w:i/>
          <w:color w:val="000000"/>
          <w:sz w:val="24"/>
          <w:szCs w:val="24"/>
        </w:rPr>
        <w:br/>
        <w:t xml:space="preserve">In Memoriam:  Conclusion</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Small have continual plodders ever won,</w:t>
      </w:r>
      <w:r>
        <w:rPr>
          <w:color w:val="000000"/>
          <w:sz w:val="24"/>
          <w:szCs w:val="24"/>
        </w:rPr>
        <w:br/>
        <w:t xml:space="preserve">    Save base authority from others’ books. </w:t>
      </w:r>
      <w:r>
        <w:rPr>
          <w:color w:val="000000"/>
          <w:sz w:val="24"/>
          <w:szCs w:val="24"/>
        </w:rPr>
        <w:br/>
        <w:t xml:space="preserve">  These earthly godfathers of heaven’s lights,</w:t>
      </w:r>
      <w:r>
        <w:rPr>
          <w:color w:val="000000"/>
          <w:sz w:val="24"/>
          <w:szCs w:val="24"/>
        </w:rPr>
        <w:br/>
        <w:t xml:space="preserve">    That give a name to every fixed star,</w:t>
      </w:r>
      <w:r>
        <w:rPr>
          <w:color w:val="000000"/>
          <w:sz w:val="24"/>
          <w:szCs w:val="24"/>
        </w:rPr>
        <w:br/>
        <w:t xml:space="preserve">  Have no more profit of their shining nights</w:t>
      </w:r>
      <w:r>
        <w:rPr>
          <w:color w:val="000000"/>
          <w:sz w:val="24"/>
          <w:szCs w:val="24"/>
        </w:rPr>
        <w:br/>
        <w:t xml:space="preserve">    Than those that walk, and wot not what they are.</w:t>
      </w:r>
      <w:r>
        <w:rPr>
          <w:i/>
          <w:color w:val="000000"/>
          <w:sz w:val="24"/>
          <w:szCs w:val="24"/>
        </w:rPr>
        <w:br/>
        <w:t xml:space="preserve">Love’s Labor’s Lost,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Love seldom haunts the breast where learning lies,</w:t>
      </w:r>
      <w:r>
        <w:rPr>
          <w:color w:val="000000"/>
          <w:sz w:val="24"/>
          <w:szCs w:val="24"/>
        </w:rPr>
        <w:br/>
        <w:t xml:space="preserve">And Venus sets ere Mercury can rise.</w:t>
      </w:r>
      <w:r>
        <w:rPr>
          <w:i/>
          <w:color w:val="000000"/>
          <w:sz w:val="24"/>
          <w:szCs w:val="24"/>
        </w:rPr>
        <w:br/>
        <w:t xml:space="preserve">The Wife of Bath:  Her Prologue.</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Here the heart</w:t>
      </w:r>
      <w:r>
        <w:rPr>
          <w:color w:val="000000"/>
          <w:sz w:val="24"/>
          <w:szCs w:val="24"/>
        </w:rPr>
        <w:br/>
        <w:t xml:space="preserve">  May give a useful lesson to the head,</w:t>
      </w:r>
      <w:r>
        <w:rPr>
          <w:color w:val="000000"/>
          <w:sz w:val="24"/>
          <w:szCs w:val="24"/>
        </w:rPr>
        <w:br/>
        <w:t xml:space="preserve">  And learning wiser grow without his books.</w:t>
      </w:r>
      <w:r>
        <w:rPr>
          <w:i/>
          <w:color w:val="000000"/>
          <w:sz w:val="24"/>
          <w:szCs w:val="24"/>
        </w:rPr>
        <w:br/>
        <w:t xml:space="preserve">The Task, Bk.  VI.  Winter Walk at Noon</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Learning by study must be won;</w:t>
      </w:r>
      <w:r>
        <w:rPr>
          <w:color w:val="000000"/>
          <w:sz w:val="24"/>
          <w:szCs w:val="24"/>
        </w:rPr>
        <w:br/>
        <w:t xml:space="preserve">’Twas ne’er entailed from son to son.</w:t>
      </w:r>
      <w:r>
        <w:rPr>
          <w:i/>
          <w:color w:val="000000"/>
          <w:sz w:val="24"/>
          <w:szCs w:val="24"/>
        </w:rPr>
        <w:br/>
        <w:t xml:space="preserve">The Pack Horse and Carrier</w:t>
      </w:r>
      <w:r>
        <w:rPr>
          <w:color w:val="000000"/>
          <w:sz w:val="24"/>
          <w:szCs w:val="24"/>
        </w:rPr>
        <w:t xml:space="preserve">.  J. GAY.</w:t>
      </w:r>
    </w:p>
    <w:p>
      <w:pPr>
        <w:widowControl w:val="on"/>
        <w:pBdr/>
        <w:spacing w:before="240" w:after="240" w:line="240" w:lineRule="auto"/>
        <w:ind w:left="0" w:right="0"/>
        <w:jc w:val="left"/>
      </w:pPr>
      <w:r>
        <w:rPr>
          <w:color w:val="000000"/>
          <w:sz w:val="24"/>
          <w:szCs w:val="24"/>
        </w:rPr>
        <w:t xml:space="preserve">Much learning shows how little mortals know;</w:t>
      </w:r>
      <w:r>
        <w:rPr>
          <w:color w:val="000000"/>
          <w:sz w:val="24"/>
          <w:szCs w:val="24"/>
        </w:rPr>
        <w:br/>
        <w:t xml:space="preserve">Much wealth, how little worldlings can enjoy.</w:t>
      </w:r>
      <w:r>
        <w:rPr>
          <w:i/>
          <w:color w:val="000000"/>
          <w:sz w:val="24"/>
          <w:szCs w:val="24"/>
        </w:rPr>
        <w:br/>
        <w:t xml:space="preserve">Night Thoughts, Night VI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Were man to live coeval with the sun. </w:t>
      </w:r>
      <w:r>
        <w:rPr>
          <w:color w:val="000000"/>
          <w:sz w:val="24"/>
          <w:szCs w:val="24"/>
        </w:rPr>
        <w:br/>
        <w:t xml:space="preserve">  The patriarch-pupil would be learning still.</w:t>
      </w:r>
      <w:r>
        <w:rPr>
          <w:i/>
          <w:color w:val="000000"/>
          <w:sz w:val="24"/>
          <w:szCs w:val="24"/>
        </w:rPr>
        <w:br/>
        <w:t xml:space="preserve">Night Thoughts, Night VII</w:t>
      </w:r>
      <w:r>
        <w:rPr>
          <w:color w:val="000000"/>
          <w:sz w:val="24"/>
          <w:szCs w:val="24"/>
        </w:rPr>
        <w:t xml:space="preserve">.  DR. 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color w:val="000000"/>
          <w:sz w:val="24"/>
          <w:szCs w:val="24"/>
        </w:rPr>
        <w:t xml:space="preserve">  Kind messages, that pass from land to land;</w:t>
      </w:r>
      <w:r>
        <w:rPr>
          <w:color w:val="000000"/>
          <w:sz w:val="24"/>
          <w:szCs w:val="24"/>
        </w:rPr>
        <w:br/>
        <w:t xml:space="preserve">    Kind letters, that betray the heart’s deep history,</w:t>
      </w:r>
      <w:r>
        <w:rPr>
          <w:color w:val="000000"/>
          <w:sz w:val="24"/>
          <w:szCs w:val="24"/>
        </w:rPr>
        <w:br/>
        <w:t xml:space="preserve">  In which we feel the pressure of a hand,—­</w:t>
      </w:r>
      <w:r>
        <w:rPr>
          <w:color w:val="000000"/>
          <w:sz w:val="24"/>
          <w:szCs w:val="24"/>
        </w:rPr>
        <w:br/>
        <w:t xml:space="preserve">    One touch of fire,—­and all the rest is mystery!</w:t>
      </w:r>
      <w:r>
        <w:rPr>
          <w:i/>
          <w:color w:val="000000"/>
          <w:sz w:val="24"/>
          <w:szCs w:val="24"/>
        </w:rPr>
        <w:br/>
        <w:t xml:space="preserve">The Seaside and the Fireside:  Dedication</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Every day brings a ship,</w:t>
      </w:r>
      <w:r>
        <w:rPr>
          <w:color w:val="000000"/>
          <w:sz w:val="24"/>
          <w:szCs w:val="24"/>
        </w:rPr>
        <w:br/>
        <w:t xml:space="preserve">  Every ship brings a word: </w:t>
      </w:r>
      <w:r>
        <w:rPr>
          <w:color w:val="000000"/>
          <w:sz w:val="24"/>
          <w:szCs w:val="24"/>
        </w:rPr>
        <w:br/>
        <w:t xml:space="preserve">  Well for those who have no fear,</w:t>
      </w:r>
      <w:r>
        <w:rPr>
          <w:color w:val="000000"/>
          <w:sz w:val="24"/>
          <w:szCs w:val="24"/>
        </w:rPr>
        <w:br/>
        <w:t xml:space="preserve">  Looking seaward well assured</w:t>
      </w:r>
      <w:r>
        <w:rPr>
          <w:color w:val="000000"/>
          <w:sz w:val="24"/>
          <w:szCs w:val="24"/>
        </w:rPr>
        <w:br/>
        <w:t xml:space="preserve">  That the word the vessel brings</w:t>
      </w:r>
      <w:r>
        <w:rPr>
          <w:color w:val="000000"/>
          <w:sz w:val="24"/>
          <w:szCs w:val="24"/>
        </w:rPr>
        <w:br/>
        <w:t xml:space="preserve">  Is the word they wish to hear.</w:t>
      </w:r>
      <w:r>
        <w:rPr>
          <w:i/>
          <w:color w:val="000000"/>
          <w:sz w:val="24"/>
          <w:szCs w:val="24"/>
        </w:rPr>
        <w:br/>
        <w:t xml:space="preserve">Letters</w:t>
      </w:r>
      <w:r>
        <w:rPr>
          <w:color w:val="000000"/>
          <w:sz w:val="24"/>
          <w:szCs w:val="24"/>
        </w:rPr>
        <w:t xml:space="preserve">.  R.W.  EMERSON.</w:t>
      </w:r>
    </w:p>
    <w:p>
      <w:pPr>
        <w:widowControl w:val="on"/>
        <w:pBdr/>
        <w:spacing w:before="240" w:after="240" w:line="240" w:lineRule="auto"/>
        <w:ind w:left="0" w:right="0"/>
        <w:jc w:val="left"/>
      </w:pPr>
      <w:r>
        <w:rPr>
          <w:color w:val="000000"/>
          <w:sz w:val="24"/>
          <w:szCs w:val="24"/>
        </w:rPr>
        <w:t xml:space="preserve">And oft the pangs of absence to remove</w:t>
      </w:r>
      <w:r>
        <w:rPr>
          <w:color w:val="000000"/>
          <w:sz w:val="24"/>
          <w:szCs w:val="24"/>
        </w:rPr>
        <w:br/>
        <w:t xml:space="preserve">By letters, soft interpreters of love.</w:t>
      </w:r>
      <w:r>
        <w:rPr>
          <w:i/>
          <w:color w:val="000000"/>
          <w:sz w:val="24"/>
          <w:szCs w:val="24"/>
        </w:rPr>
        <w:br/>
        <w:t xml:space="preserve">Henry and Emma</w:t>
      </w:r>
      <w:r>
        <w:rPr>
          <w:color w:val="000000"/>
          <w:sz w:val="24"/>
          <w:szCs w:val="24"/>
        </w:rPr>
        <w:t xml:space="preserve">.  M. PRIOR.</w:t>
      </w:r>
    </w:p>
    <w:p>
      <w:pPr>
        <w:widowControl w:val="on"/>
        <w:pBdr/>
        <w:spacing w:before="240" w:after="240" w:line="240" w:lineRule="auto"/>
        <w:ind w:left="0" w:right="0"/>
        <w:jc w:val="left"/>
      </w:pPr>
      <w:r>
        <w:rPr>
          <w:color w:val="000000"/>
          <w:sz w:val="24"/>
          <w:szCs w:val="24"/>
        </w:rPr>
        <w:t xml:space="preserve">Here are a few of the unpleasant’st words</w:t>
      </w:r>
      <w:r>
        <w:rPr>
          <w:color w:val="000000"/>
          <w:sz w:val="24"/>
          <w:szCs w:val="24"/>
        </w:rPr>
        <w:br/>
        <w:t xml:space="preserve">That ever blotted paper!</w:t>
      </w:r>
      <w:r>
        <w:rPr>
          <w:i/>
          <w:color w:val="000000"/>
          <w:sz w:val="24"/>
          <w:szCs w:val="24"/>
        </w:rPr>
        <w:br/>
        <w:t xml:space="preserve">Merchant of Venice,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I will touch</w:t>
      </w:r>
      <w:r>
        <w:rPr>
          <w:color w:val="000000"/>
          <w:sz w:val="24"/>
          <w:szCs w:val="24"/>
        </w:rPr>
        <w:br/>
        <w:t xml:space="preserve">  My mouth unto the leaves, caressingly;</w:t>
      </w:r>
      <w:r>
        <w:rPr>
          <w:color w:val="000000"/>
          <w:sz w:val="24"/>
          <w:szCs w:val="24"/>
        </w:rPr>
        <w:br/>
        <w:t xml:space="preserve">  And so wilt thou.  Thus from these lips of mine</w:t>
      </w:r>
      <w:r>
        <w:rPr>
          <w:color w:val="000000"/>
          <w:sz w:val="24"/>
          <w:szCs w:val="24"/>
        </w:rPr>
        <w:br/>
        <w:t xml:space="preserve">  My message will go kissingly to thine. </w:t>
      </w:r>
      <w:r>
        <w:rPr>
          <w:color w:val="000000"/>
          <w:sz w:val="24"/>
          <w:szCs w:val="24"/>
        </w:rPr>
        <w:br/>
        <w:t xml:space="preserve">  With more than Fancy’s load of luxury,</w:t>
      </w:r>
      <w:r>
        <w:rPr>
          <w:color w:val="000000"/>
          <w:sz w:val="24"/>
          <w:szCs w:val="24"/>
        </w:rPr>
        <w:br/>
        <w:t xml:space="preserve">  And prove a true love-letter.</w:t>
      </w:r>
      <w:r>
        <w:rPr>
          <w:i/>
          <w:color w:val="000000"/>
          <w:sz w:val="24"/>
          <w:szCs w:val="24"/>
        </w:rPr>
        <w:br/>
        <w:t xml:space="preserve">Sonnet (With a Letter)</w:t>
      </w:r>
      <w:r>
        <w:rPr>
          <w:color w:val="000000"/>
          <w:sz w:val="24"/>
          <w:szCs w:val="24"/>
        </w:rPr>
        <w:t xml:space="preserve">.  J.G.  SAXE.</w:t>
      </w:r>
    </w:p>
    <w:p>
      <w:pPr>
        <w:widowControl w:val="on"/>
        <w:pBdr/>
        <w:spacing w:before="240" w:after="240" w:line="240" w:lineRule="auto"/>
        <w:ind w:left="0" w:right="0"/>
        <w:jc w:val="left"/>
      </w:pPr>
      <w:r>
        <w:rPr>
          <w:color w:val="000000"/>
          <w:sz w:val="24"/>
          <w:szCs w:val="24"/>
        </w:rPr>
        <w:t xml:space="preserve">Jove and my stars be praised!  Here is yet a postscript. </w:t>
      </w:r>
      <w:r>
        <w:rPr>
          <w:i/>
          <w:color w:val="000000"/>
          <w:sz w:val="24"/>
          <w:szCs w:val="24"/>
        </w:rPr>
        <w:t xml:space="preserve">Twelfth Night, Act ii.  Sc</w:t>
      </w:r>
      <w:r>
        <w:rPr>
          <w:color w:val="000000"/>
          <w:sz w:val="24"/>
          <w:szCs w:val="24"/>
        </w:rPr>
        <w:t xml:space="preserve">. 5.  SHAKESPEARE.</w:t>
      </w:r>
    </w:p>
    <w:p>
      <w:pPr>
        <w:widowControl w:val="on"/>
        <w:pBdr/>
        <w:spacing w:before="240" w:after="240" w:line="240" w:lineRule="auto"/>
        <w:ind w:left="0" w:right="0"/>
        <w:jc w:val="left"/>
      </w:pPr>
      <w:r>
        <w:rPr>
          <w:color w:val="000000"/>
          <w:sz w:val="24"/>
          <w:szCs w:val="24"/>
        </w:rPr>
        <w:t xml:space="preserve">  Go, little letter, apace, apace,</w:t>
      </w:r>
      <w:r>
        <w:rPr>
          <w:color w:val="000000"/>
          <w:sz w:val="24"/>
          <w:szCs w:val="24"/>
        </w:rPr>
        <w:br/>
        <w:t xml:space="preserve">       Fly;</w:t>
      </w:r>
      <w:r>
        <w:rPr>
          <w:color w:val="000000"/>
          <w:sz w:val="24"/>
          <w:szCs w:val="24"/>
        </w:rPr>
        <w:br/>
        <w:t xml:space="preserve">  Fly to the light in the valley below—­</w:t>
      </w:r>
      <w:r>
        <w:rPr>
          <w:color w:val="000000"/>
          <w:sz w:val="24"/>
          <w:szCs w:val="24"/>
        </w:rPr>
        <w:br/>
        <w:t xml:space="preserve">    Tell my wish to her dewy blue eye.</w:t>
      </w:r>
      <w:r>
        <w:rPr>
          <w:i/>
          <w:color w:val="000000"/>
          <w:sz w:val="24"/>
          <w:szCs w:val="24"/>
        </w:rPr>
        <w:br/>
        <w:t xml:space="preserve">The Letter</w:t>
      </w:r>
      <w:r>
        <w:rPr>
          <w:color w:val="000000"/>
          <w:sz w:val="24"/>
          <w:szCs w:val="24"/>
        </w:rPr>
        <w:t xml:space="preserve">.  A. TENNYSON.</w:t>
      </w:r>
    </w:p>
    <w:p>
      <w:pPr>
        <w:widowControl w:val="on"/>
        <w:pBdr/>
        <w:spacing w:before="240" w:after="240" w:line="240" w:lineRule="auto"/>
        <w:ind w:left="0" w:right="0"/>
        <w:jc w:val="left"/>
      </w:pPr>
      <w:r>
        <w:rPr>
          <w:b/>
          <w:color w:val="000000"/>
          <w:sz w:val="24"/>
          <w:szCs w:val="24"/>
        </w:rPr>
        <w:t xml:space="preserve">LIFE.</w:t>
      </w:r>
    </w:p>
    <w:p>
      <w:pPr>
        <w:widowControl w:val="on"/>
        <w:pBdr/>
        <w:spacing w:before="240" w:after="240" w:line="240" w:lineRule="auto"/>
        <w:ind w:left="0" w:right="0"/>
        <w:jc w:val="left"/>
      </w:pPr>
      <w:r>
        <w:rPr>
          <w:color w:val="000000"/>
          <w:sz w:val="24"/>
          <w:szCs w:val="24"/>
        </w:rPr>
        <w:t xml:space="preserve">  Let observation, with extensive view,</w:t>
      </w:r>
      <w:r>
        <w:rPr>
          <w:color w:val="000000"/>
          <w:sz w:val="24"/>
          <w:szCs w:val="24"/>
        </w:rPr>
        <w:br/>
        <w:t xml:space="preserve">  Survey mankind from China to Peru;</w:t>
      </w:r>
      <w:r>
        <w:rPr>
          <w:color w:val="000000"/>
          <w:sz w:val="24"/>
          <w:szCs w:val="24"/>
        </w:rPr>
        <w:br/>
        <w:t xml:space="preserve">  Remark each anxious toil, each eager strife,</w:t>
      </w:r>
      <w:r>
        <w:rPr>
          <w:color w:val="000000"/>
          <w:sz w:val="24"/>
          <w:szCs w:val="24"/>
        </w:rPr>
        <w:br/>
        <w:t xml:space="preserve">  And watch the busy scenes of crowded life.</w:t>
      </w:r>
      <w:r>
        <w:rPr>
          <w:i/>
          <w:color w:val="000000"/>
          <w:sz w:val="24"/>
          <w:szCs w:val="24"/>
        </w:rPr>
        <w:br/>
        <w:t xml:space="preserve">The Vanity of Human Wishes</w:t>
      </w:r>
      <w:r>
        <w:rPr>
          <w:color w:val="000000"/>
          <w:sz w:val="24"/>
          <w:szCs w:val="24"/>
        </w:rPr>
        <w:t xml:space="preserve">.  DR. S. JOHNSON.</w:t>
      </w:r>
    </w:p>
    <w:p>
      <w:pPr>
        <w:widowControl w:val="on"/>
        <w:pBdr/>
        <w:spacing w:before="240" w:after="240" w:line="240" w:lineRule="auto"/>
        <w:ind w:left="0" w:right="0"/>
        <w:jc w:val="left"/>
      </w:pPr>
      <w:r>
        <w:rPr>
          <w:color w:val="000000"/>
          <w:sz w:val="24"/>
          <w:szCs w:val="24"/>
        </w:rPr>
        <w:t xml:space="preserve">It matters not how long we live, but how. </w:t>
      </w:r>
      <w:r>
        <w:rPr>
          <w:i/>
          <w:color w:val="000000"/>
          <w:sz w:val="24"/>
          <w:szCs w:val="24"/>
        </w:rPr>
        <w:t xml:space="preserve">Festus, Sc.  Wood and Water</w:t>
      </w:r>
      <w:r>
        <w:rPr>
          <w:color w:val="000000"/>
          <w:sz w:val="24"/>
          <w:szCs w:val="24"/>
        </w:rPr>
        <w:t xml:space="preserve">.  P.J.  BAILEY.</w:t>
      </w:r>
    </w:p>
    <w:p>
      <w:pPr>
        <w:widowControl w:val="on"/>
        <w:pBdr/>
        <w:spacing w:before="240" w:after="240" w:line="240" w:lineRule="auto"/>
        <w:ind w:left="0" w:right="0"/>
        <w:jc w:val="left"/>
      </w:pPr>
      <w:r>
        <w:rPr>
          <w:color w:val="000000"/>
          <w:sz w:val="24"/>
          <w:szCs w:val="24"/>
        </w:rPr>
        <w:t xml:space="preserve">  Nor love thy life, nor hate; but what thou liv’st</w:t>
      </w:r>
      <w:r>
        <w:rPr>
          <w:color w:val="000000"/>
          <w:sz w:val="24"/>
          <w:szCs w:val="24"/>
        </w:rPr>
        <w:br/>
        <w:t xml:space="preserve">  Live well; how long or short permit to heaven.</w:t>
      </w:r>
      <w:r>
        <w:rPr>
          <w:i/>
          <w:color w:val="000000"/>
          <w:sz w:val="24"/>
          <w:szCs w:val="24"/>
        </w:rPr>
        <w:br/>
        <w:t xml:space="preserve">Paradise Lost, Bk, XI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All is concentred in a life intense,</w:t>
      </w:r>
      <w:r>
        <w:rPr>
          <w:color w:val="000000"/>
          <w:sz w:val="24"/>
          <w:szCs w:val="24"/>
        </w:rPr>
        <w:br/>
        <w:t xml:space="preserve">  Where not a beam, nor air, nor leaf is lost,</w:t>
      </w:r>
      <w:r>
        <w:rPr>
          <w:color w:val="000000"/>
          <w:sz w:val="24"/>
          <w:szCs w:val="24"/>
        </w:rPr>
        <w:br/>
        <w:t xml:space="preserve">  But hath a part of being.</w:t>
      </w:r>
      <w:r>
        <w:rPr>
          <w:i/>
          <w:color w:val="000000"/>
          <w:sz w:val="24"/>
          <w:szCs w:val="24"/>
        </w:rPr>
        <w:br/>
        <w:t xml:space="preserve">Childe Harold, Canto III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Life for delays and doubts no time does give,</w:t>
      </w:r>
      <w:r>
        <w:rPr>
          <w:color w:val="000000"/>
          <w:sz w:val="24"/>
          <w:szCs w:val="24"/>
        </w:rPr>
        <w:br/>
        <w:t xml:space="preserve">  None ever yet made haste enough to live.</w:t>
      </w:r>
      <w:r>
        <w:rPr>
          <w:i/>
          <w:color w:val="000000"/>
          <w:sz w:val="24"/>
          <w:szCs w:val="24"/>
        </w:rPr>
        <w:br/>
        <w:t xml:space="preserve">Martial, Liber II</w:t>
      </w:r>
      <w:r>
        <w:rPr>
          <w:color w:val="000000"/>
          <w:sz w:val="24"/>
          <w:szCs w:val="24"/>
        </w:rPr>
        <w:t xml:space="preserve">.  A. COWLEY.</w:t>
      </w:r>
    </w:p>
    <w:p>
      <w:pPr>
        <w:widowControl w:val="on"/>
        <w:pBdr/>
        <w:spacing w:before="240" w:after="240" w:line="240" w:lineRule="auto"/>
        <w:ind w:left="0" w:right="0"/>
        <w:jc w:val="left"/>
      </w:pPr>
      <w:r>
        <w:rPr>
          <w:color w:val="000000"/>
          <w:sz w:val="24"/>
          <w:szCs w:val="24"/>
        </w:rPr>
        <w:t xml:space="preserve">  Learn to live well, that thou may’st die so too;</w:t>
      </w:r>
      <w:r>
        <w:rPr>
          <w:color w:val="000000"/>
          <w:sz w:val="24"/>
          <w:szCs w:val="24"/>
        </w:rPr>
        <w:br/>
        <w:t xml:space="preserve">  To live and die is all we have to do.</w:t>
      </w:r>
      <w:r>
        <w:rPr>
          <w:i/>
          <w:color w:val="000000"/>
          <w:sz w:val="24"/>
          <w:szCs w:val="24"/>
        </w:rPr>
        <w:br/>
        <w:t xml:space="preserve">Of Prudence</w:t>
      </w:r>
      <w:r>
        <w:rPr>
          <w:color w:val="000000"/>
          <w:sz w:val="24"/>
          <w:szCs w:val="24"/>
        </w:rPr>
        <w:t xml:space="preserve">.  SIR J. DENHAM.</w:t>
      </w:r>
    </w:p>
    <w:p>
      <w:pPr>
        <w:widowControl w:val="on"/>
        <w:pBdr/>
        <w:spacing w:before="240" w:after="240" w:line="240" w:lineRule="auto"/>
        <w:ind w:left="0" w:right="0"/>
        <w:jc w:val="left"/>
      </w:pPr>
      <w:r>
        <w:rPr>
          <w:color w:val="000000"/>
          <w:sz w:val="24"/>
          <w:szCs w:val="24"/>
        </w:rPr>
        <w:t xml:space="preserve">  “Live, while you live,” the epicure would say,</w:t>
      </w:r>
      <w:r>
        <w:rPr>
          <w:color w:val="000000"/>
          <w:sz w:val="24"/>
          <w:szCs w:val="24"/>
        </w:rPr>
        <w:br/>
        <w:t xml:space="preserve">  “And seize the pleasures of the present day;”</w:t>
      </w:r>
      <w:r>
        <w:rPr>
          <w:color w:val="000000"/>
          <w:sz w:val="24"/>
          <w:szCs w:val="24"/>
        </w:rPr>
        <w:br/>
        <w:t xml:space="preserve">  “Live while you live,” the sacred preacher cries,</w:t>
      </w:r>
      <w:r>
        <w:rPr>
          <w:color w:val="000000"/>
          <w:sz w:val="24"/>
          <w:szCs w:val="24"/>
        </w:rPr>
        <w:br/>
        <w:t xml:space="preserve">  “And give to God each moment as it flies.” </w:t>
      </w:r>
      <w:r>
        <w:rPr>
          <w:color w:val="000000"/>
          <w:sz w:val="24"/>
          <w:szCs w:val="24"/>
        </w:rPr>
        <w:br/>
        <w:t xml:space="preserve">  “Lord, in my views let both united be;</w:t>
      </w:r>
      <w:r>
        <w:rPr>
          <w:color w:val="000000"/>
          <w:sz w:val="24"/>
          <w:szCs w:val="24"/>
        </w:rPr>
        <w:br/>
        <w:t xml:space="preserve">  I live in </w:t>
      </w:r>
      <w:r>
        <w:rPr>
          <w:i/>
          <w:color w:val="000000"/>
          <w:sz w:val="24"/>
          <w:szCs w:val="24"/>
        </w:rPr>
        <w:t xml:space="preserve">pleasure</w:t>
      </w:r>
      <w:r>
        <w:rPr>
          <w:color w:val="000000"/>
          <w:sz w:val="24"/>
          <w:szCs w:val="24"/>
        </w:rPr>
        <w:t xml:space="preserve">, when I live to </w:t>
      </w:r>
      <w:r>
        <w:rPr>
          <w:i/>
          <w:color w:val="000000"/>
          <w:sz w:val="24"/>
          <w:szCs w:val="24"/>
        </w:rPr>
        <w:t xml:space="preserve">Thee</w:t>
      </w:r>
      <w:r>
        <w:rPr>
          <w:color w:val="000000"/>
          <w:sz w:val="24"/>
          <w:szCs w:val="24"/>
        </w:rPr>
        <w:t xml:space="preserve">.”</w:t>
      </w:r>
      <w:r>
        <w:rPr>
          <w:i/>
          <w:color w:val="000000"/>
          <w:sz w:val="24"/>
          <w:szCs w:val="24"/>
        </w:rPr>
        <w:br/>
        <w:t xml:space="preserve">"Dum vivimus vivamus.” (Motto of his Family Arms.)</w:t>
      </w:r>
      <w:r>
        <w:rPr>
          <w:color w:val="000000"/>
          <w:sz w:val="24"/>
          <w:szCs w:val="24"/>
        </w:rPr>
        <w:t xml:space="preserve"> P. DODDRIDGE.</w:t>
      </w:r>
    </w:p>
    <w:p>
      <w:pPr>
        <w:widowControl w:val="on"/>
        <w:pBdr/>
        <w:spacing w:before="240" w:after="240" w:line="240" w:lineRule="auto"/>
        <w:ind w:left="0" w:right="0"/>
        <w:jc w:val="left"/>
      </w:pPr>
      <w:r>
        <w:rPr>
          <w:color w:val="000000"/>
          <w:sz w:val="24"/>
          <w:szCs w:val="24"/>
        </w:rPr>
        <w:t xml:space="preserve">  A man’s ingress into the world is naked and bare,</w:t>
      </w:r>
      <w:r>
        <w:rPr>
          <w:color w:val="000000"/>
          <w:sz w:val="24"/>
          <w:szCs w:val="24"/>
        </w:rPr>
        <w:br/>
        <w:t xml:space="preserve">  His progress through the world is trouble and care;</w:t>
      </w:r>
      <w:r>
        <w:rPr>
          <w:color w:val="000000"/>
          <w:sz w:val="24"/>
          <w:szCs w:val="24"/>
        </w:rPr>
        <w:br/>
        <w:t xml:space="preserve">  And lastly, his egress out of the world, is nobody knows where. </w:t>
      </w:r>
      <w:r>
        <w:rPr>
          <w:color w:val="000000"/>
          <w:sz w:val="24"/>
          <w:szCs w:val="24"/>
        </w:rPr>
        <w:br/>
        <w:t xml:space="preserve">  If we do well here, we shall do well there;</w:t>
      </w:r>
      <w:r>
        <w:rPr>
          <w:color w:val="000000"/>
          <w:sz w:val="24"/>
          <w:szCs w:val="24"/>
        </w:rPr>
        <w:br/>
        <w:t xml:space="preserve">  I can tell you no more if I preach a whole year.</w:t>
      </w:r>
      <w:r>
        <w:rPr>
          <w:i/>
          <w:color w:val="000000"/>
          <w:sz w:val="24"/>
          <w:szCs w:val="24"/>
        </w:rPr>
        <w:br/>
        <w:t xml:space="preserve">Eccentricities, Vol.  I</w:t>
      </w:r>
      <w:r>
        <w:rPr>
          <w:color w:val="000000"/>
          <w:sz w:val="24"/>
          <w:szCs w:val="24"/>
        </w:rPr>
        <w:t xml:space="preserve">.  J. EDWIN.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A little rule, a little sway,</w:t>
      </w:r>
      <w:r>
        <w:rPr>
          <w:color w:val="000000"/>
          <w:sz w:val="24"/>
          <w:szCs w:val="24"/>
        </w:rPr>
        <w:br/>
        <w:t xml:space="preserve">  A sunbeam in a winter’s day,</w:t>
      </w:r>
      <w:r>
        <w:rPr>
          <w:color w:val="000000"/>
          <w:sz w:val="24"/>
          <w:szCs w:val="24"/>
        </w:rPr>
        <w:br/>
        <w:t xml:space="preserve">  Is all the proud and mighty have</w:t>
      </w:r>
      <w:r>
        <w:rPr>
          <w:color w:val="000000"/>
          <w:sz w:val="24"/>
          <w:szCs w:val="24"/>
        </w:rPr>
        <w:br/>
        <w:t xml:space="preserve">  Between the cradle and the grave.</w:t>
      </w:r>
      <w:r>
        <w:rPr>
          <w:i/>
          <w:color w:val="000000"/>
          <w:sz w:val="24"/>
          <w:szCs w:val="24"/>
        </w:rPr>
        <w:br/>
        <w:t xml:space="preserve">Grongar Hill</w:t>
      </w:r>
      <w:r>
        <w:rPr>
          <w:color w:val="000000"/>
          <w:sz w:val="24"/>
          <w:szCs w:val="24"/>
        </w:rPr>
        <w:t xml:space="preserve">.  J. DYER.</w:t>
      </w:r>
    </w:p>
    <w:p>
      <w:pPr>
        <w:widowControl w:val="on"/>
        <w:pBdr/>
        <w:spacing w:before="240" w:after="240" w:line="240" w:lineRule="auto"/>
        <w:ind w:left="0" w:right="0"/>
        <w:jc w:val="left"/>
      </w:pPr>
      <w:r>
        <w:rPr>
          <w:color w:val="000000"/>
          <w:sz w:val="24"/>
          <w:szCs w:val="24"/>
        </w:rPr>
        <w:t xml:space="preserve">  So may’st thou live, till like ripe fruit thou drop</w:t>
      </w:r>
      <w:r>
        <w:rPr>
          <w:color w:val="000000"/>
          <w:sz w:val="24"/>
          <w:szCs w:val="24"/>
        </w:rPr>
        <w:br/>
        <w:t xml:space="preserve">  Into thy mother’s lap</w:t>
      </w:r>
      <w:r>
        <w:rPr>
          <w:i/>
          <w:color w:val="000000"/>
          <w:sz w:val="24"/>
          <w:szCs w:val="24"/>
        </w:rPr>
        <w:br/>
        <w:t xml:space="preserve">Paradise Lost, Bk.  XI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Sound, sound the clarion, fill the fife! </w:t>
      </w:r>
      <w:r>
        <w:rPr>
          <w:color w:val="000000"/>
          <w:sz w:val="24"/>
          <w:szCs w:val="24"/>
        </w:rPr>
        <w:br/>
        <w:t xml:space="preserve">   To all the sensual world proclaim,</w:t>
      </w:r>
      <w:r>
        <w:rPr>
          <w:color w:val="000000"/>
          <w:sz w:val="24"/>
          <w:szCs w:val="24"/>
        </w:rPr>
        <w:br/>
        <w:t xml:space="preserve">  One crowded hour of glorious life</w:t>
      </w:r>
      <w:r>
        <w:rPr>
          <w:color w:val="000000"/>
          <w:sz w:val="24"/>
          <w:szCs w:val="24"/>
        </w:rPr>
        <w:br/>
        <w:t xml:space="preserve">   Is worth an age without a name.</w:t>
      </w:r>
      <w:r>
        <w:rPr>
          <w:i/>
          <w:color w:val="000000"/>
          <w:sz w:val="24"/>
          <w:szCs w:val="24"/>
        </w:rPr>
        <w:br/>
        <w:t xml:space="preserve">Old Mortality:  Chapter Head</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Let us (since life can little more supply</w:t>
      </w:r>
      <w:r>
        <w:rPr>
          <w:color w:val="000000"/>
          <w:sz w:val="24"/>
          <w:szCs w:val="24"/>
        </w:rPr>
        <w:br/>
        <w:t xml:space="preserve">  Than just to look about us, and to die)</w:t>
      </w:r>
      <w:r>
        <w:rPr>
          <w:color w:val="000000"/>
          <w:sz w:val="24"/>
          <w:szCs w:val="24"/>
        </w:rPr>
        <w:br/>
        <w:t xml:space="preserve">  Expatiate free o’er all this scene of man;</w:t>
      </w:r>
      <w:r>
        <w:rPr>
          <w:color w:val="000000"/>
          <w:sz w:val="24"/>
          <w:szCs w:val="24"/>
        </w:rPr>
        <w:br/>
        <w:t xml:space="preserve">  A mighty maze! but not without a plan.</w:t>
      </w:r>
      <w:r>
        <w:rPr>
          <w:i/>
          <w:color w:val="000000"/>
          <w:sz w:val="24"/>
          <w:szCs w:val="24"/>
        </w:rPr>
        <w:br/>
        <w:t xml:space="preserve">Essay on Man, Epistle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The world’s a theatre, the earth a stage</w:t>
      </w:r>
      <w:r>
        <w:rPr>
          <w:color w:val="000000"/>
          <w:sz w:val="24"/>
          <w:szCs w:val="24"/>
        </w:rPr>
        <w:br/>
        <w:t xml:space="preserve">  Which God and nature do with actors fill.</w:t>
      </w:r>
      <w:r>
        <w:rPr>
          <w:i/>
          <w:color w:val="000000"/>
          <w:sz w:val="24"/>
          <w:szCs w:val="24"/>
        </w:rPr>
        <w:br/>
        <w:t xml:space="preserve">Apology for Actors</w:t>
      </w:r>
      <w:r>
        <w:rPr>
          <w:color w:val="000000"/>
          <w:sz w:val="24"/>
          <w:szCs w:val="24"/>
        </w:rPr>
        <w:t xml:space="preserve">.  T. HEYWOOD.</w:t>
      </w:r>
    </w:p>
    <w:p>
      <w:pPr>
        <w:widowControl w:val="on"/>
        <w:pBdr/>
        <w:spacing w:before="240" w:after="240" w:line="240" w:lineRule="auto"/>
        <w:ind w:left="0" w:right="0"/>
        <w:jc w:val="left"/>
      </w:pPr>
      <w:r>
        <w:rPr>
          <w:color w:val="000000"/>
          <w:sz w:val="24"/>
          <w:szCs w:val="24"/>
        </w:rPr>
        <w:t xml:space="preserve">  To-morrow, and to-morrow, and to-morrow,</w:t>
      </w:r>
      <w:r>
        <w:rPr>
          <w:color w:val="000000"/>
          <w:sz w:val="24"/>
          <w:szCs w:val="24"/>
        </w:rPr>
        <w:br/>
        <w:t xml:space="preserve">  Creeps in this petty pace from day to day,</w:t>
      </w:r>
      <w:r>
        <w:rPr>
          <w:color w:val="000000"/>
          <w:sz w:val="24"/>
          <w:szCs w:val="24"/>
        </w:rPr>
        <w:br/>
        <w:t xml:space="preserve">  To the last syllable of recorded time;</w:t>
      </w:r>
      <w:r>
        <w:rPr>
          <w:color w:val="000000"/>
          <w:sz w:val="24"/>
          <w:szCs w:val="24"/>
        </w:rPr>
        <w:br/>
        <w:t xml:space="preserve">  And all our yesterdays have lighted fools</w:t>
      </w:r>
      <w:r>
        <w:rPr>
          <w:color w:val="000000"/>
          <w:sz w:val="24"/>
          <w:szCs w:val="24"/>
        </w:rPr>
        <w:br/>
        <w:t xml:space="preserve">  The way to dusty death.  Out, out, brief candle! </w:t>
      </w:r>
      <w:r>
        <w:rPr>
          <w:color w:val="000000"/>
          <w:sz w:val="24"/>
          <w:szCs w:val="24"/>
        </w:rPr>
        <w:br/>
        <w:t xml:space="preserve">  Life is but a walking shadow; a poor player. </w:t>
      </w:r>
      <w:r>
        <w:rPr>
          <w:color w:val="000000"/>
          <w:sz w:val="24"/>
          <w:szCs w:val="24"/>
        </w:rPr>
        <w:br/>
        <w:t xml:space="preserve">  That struts and frets his hour upon the stage,</w:t>
      </w:r>
      <w:r>
        <w:rPr>
          <w:color w:val="000000"/>
          <w:sz w:val="24"/>
          <w:szCs w:val="24"/>
        </w:rPr>
        <w:br/>
        <w:t xml:space="preserve">  And then is heard no more:  it is a tale</w:t>
      </w:r>
      <w:r>
        <w:rPr>
          <w:color w:val="000000"/>
          <w:sz w:val="24"/>
          <w:szCs w:val="24"/>
        </w:rPr>
        <w:br/>
        <w:t xml:space="preserve">  Told by an idiot, full of sound and fury,</w:t>
      </w:r>
      <w:r>
        <w:rPr>
          <w:color w:val="000000"/>
          <w:sz w:val="24"/>
          <w:szCs w:val="24"/>
        </w:rPr>
        <w:br/>
        <w:t xml:space="preserve">  Signifying nothing.</w:t>
      </w:r>
      <w:r>
        <w:rPr>
          <w:i/>
          <w:color w:val="000000"/>
          <w:sz w:val="24"/>
          <w:szCs w:val="24"/>
        </w:rPr>
        <w:br/>
        <w:t xml:space="preserve">Macbeth, Act v.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The web of our life is of a mingled</w:t>
      </w:r>
      <w:r>
        <w:rPr>
          <w:color w:val="000000"/>
          <w:sz w:val="24"/>
          <w:szCs w:val="24"/>
        </w:rPr>
        <w:br/>
        <w:t xml:space="preserve">  Yarn, good and ill together.</w:t>
      </w:r>
      <w:r>
        <w:rPr>
          <w:i/>
          <w:color w:val="000000"/>
          <w:sz w:val="24"/>
          <w:szCs w:val="24"/>
        </w:rPr>
        <w:br/>
        <w:t xml:space="preserve">All’s Well that Ends Well, Act iv.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And what’s a life?—­a weary pilgrimage,</w:t>
      </w:r>
      <w:r>
        <w:rPr>
          <w:color w:val="000000"/>
          <w:sz w:val="24"/>
          <w:szCs w:val="24"/>
        </w:rPr>
        <w:br/>
        <w:t xml:space="preserve">  Whose glory in one day doth fill the stage</w:t>
      </w:r>
      <w:r>
        <w:rPr>
          <w:color w:val="000000"/>
          <w:sz w:val="24"/>
          <w:szCs w:val="24"/>
        </w:rPr>
        <w:br/>
        <w:t xml:space="preserve">  With childhood, manhood, and decrepit age.</w:t>
      </w:r>
      <w:r>
        <w:rPr>
          <w:i/>
          <w:color w:val="000000"/>
          <w:sz w:val="24"/>
          <w:szCs w:val="24"/>
        </w:rPr>
        <w:br/>
        <w:t xml:space="preserve">What is Life</w:t>
      </w:r>
      <w:r>
        <w:rPr>
          <w:color w:val="000000"/>
          <w:sz w:val="24"/>
          <w:szCs w:val="24"/>
        </w:rPr>
        <w:t xml:space="preserve">?  P. QUARLES.</w:t>
      </w:r>
    </w:p>
    <w:p>
      <w:pPr>
        <w:widowControl w:val="on"/>
        <w:pBdr/>
        <w:spacing w:before="240" w:after="240" w:line="240" w:lineRule="auto"/>
        <w:ind w:left="0" w:right="0"/>
        <w:jc w:val="left"/>
      </w:pPr>
      <w:r>
        <w:rPr>
          <w:color w:val="000000"/>
          <w:sz w:val="24"/>
          <w:szCs w:val="24"/>
        </w:rPr>
        <w:t xml:space="preserve">  An elegant sufficiency, content,</w:t>
      </w:r>
      <w:r>
        <w:rPr>
          <w:color w:val="000000"/>
          <w:sz w:val="24"/>
          <w:szCs w:val="24"/>
        </w:rPr>
        <w:br/>
        <w:t xml:space="preserve">  Retirement, rural quiet, friendship, books,</w:t>
      </w:r>
      <w:r>
        <w:rPr>
          <w:color w:val="000000"/>
          <w:sz w:val="24"/>
          <w:szCs w:val="24"/>
        </w:rPr>
        <w:br/>
        <w:t xml:space="preserve">  Ease and alternate labor, useful life,</w:t>
      </w:r>
      <w:r>
        <w:rPr>
          <w:color w:val="000000"/>
          <w:sz w:val="24"/>
          <w:szCs w:val="24"/>
        </w:rPr>
        <w:br/>
        <w:t xml:space="preserve">  Progressive virtue, and approving Heaven!</w:t>
      </w:r>
      <w:r>
        <w:rPr>
          <w:i/>
          <w:color w:val="000000"/>
          <w:sz w:val="24"/>
          <w:szCs w:val="24"/>
        </w:rPr>
        <w:br/>
        <w:t xml:space="preserve">The Seasons:  Spring</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On life’s vast ocean diversely we sail,</w:t>
      </w:r>
      <w:r>
        <w:rPr>
          <w:color w:val="000000"/>
          <w:sz w:val="24"/>
          <w:szCs w:val="24"/>
        </w:rPr>
        <w:br/>
        <w:t xml:space="preserve">  Reason the card, but passion is the gale.</w:t>
      </w:r>
      <w:r>
        <w:rPr>
          <w:i/>
          <w:color w:val="000000"/>
          <w:sz w:val="24"/>
          <w:szCs w:val="24"/>
        </w:rPr>
        <w:br/>
        <w:t xml:space="preserve">Essay on Man, Epistle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I cannot tell what you and other men</w:t>
      </w:r>
      <w:r>
        <w:rPr>
          <w:color w:val="000000"/>
          <w:sz w:val="24"/>
          <w:szCs w:val="24"/>
        </w:rPr>
        <w:br/>
        <w:t xml:space="preserve">  Think of this life; but, for my single self,</w:t>
      </w:r>
      <w:r>
        <w:rPr>
          <w:color w:val="000000"/>
          <w:sz w:val="24"/>
          <w:szCs w:val="24"/>
        </w:rPr>
        <w:br/>
        <w:t xml:space="preserve">  I had as lief not be as live to be</w:t>
      </w:r>
      <w:r>
        <w:rPr>
          <w:color w:val="000000"/>
          <w:sz w:val="24"/>
          <w:szCs w:val="24"/>
        </w:rPr>
        <w:br/>
        <w:t xml:space="preserve">  In awe of such a thing as I myself.</w:t>
      </w:r>
      <w:r>
        <w:rPr>
          <w:i/>
          <w:color w:val="000000"/>
          <w:sz w:val="24"/>
          <w:szCs w:val="24"/>
        </w:rPr>
        <w:br/>
        <w:t xml:space="preserve">Julius Caesar,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Why, what should be the fear? </w:t>
      </w:r>
      <w:r>
        <w:rPr>
          <w:color w:val="000000"/>
          <w:sz w:val="24"/>
          <w:szCs w:val="24"/>
        </w:rPr>
        <w:br/>
        <w:t xml:space="preserve">  I do not set my life at a pin’s fee.</w:t>
      </w:r>
      <w:r>
        <w:rPr>
          <w:i/>
          <w:color w:val="000000"/>
          <w:sz w:val="24"/>
          <w:szCs w:val="24"/>
        </w:rPr>
        <w:br/>
        <w:t xml:space="preserve">Hamlet, Act 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“Life is not lost,” said she, “for which is bought</w:t>
      </w:r>
      <w:r>
        <w:rPr>
          <w:color w:val="000000"/>
          <w:sz w:val="24"/>
          <w:szCs w:val="24"/>
        </w:rPr>
        <w:br/>
        <w:t xml:space="preserve">  Endlesse renowne.”</w:t>
      </w:r>
      <w:r>
        <w:rPr>
          <w:i/>
          <w:color w:val="000000"/>
          <w:sz w:val="24"/>
          <w:szCs w:val="24"/>
        </w:rPr>
        <w:br/>
        <w:t xml:space="preserve">Faerie Queene, Bk.  III.  Canto XI</w:t>
      </w:r>
      <w:r>
        <w:rPr>
          <w:color w:val="000000"/>
          <w:sz w:val="24"/>
          <w:szCs w:val="24"/>
        </w:rPr>
        <w:t xml:space="preserve">.  E. SPENSER.</w:t>
      </w:r>
    </w:p>
    <w:p>
      <w:pPr>
        <w:widowControl w:val="on"/>
        <w:pBdr/>
        <w:spacing w:before="240" w:after="240" w:line="240" w:lineRule="auto"/>
        <w:ind w:left="0" w:right="0"/>
        <w:jc w:val="left"/>
      </w:pPr>
      <w:r>
        <w:rPr>
          <w:color w:val="000000"/>
          <w:sz w:val="24"/>
          <w:szCs w:val="24"/>
        </w:rPr>
        <w:t xml:space="preserve">  Our life is scarce the twinkle of a star</w:t>
      </w:r>
      <w:r>
        <w:rPr>
          <w:color w:val="000000"/>
          <w:sz w:val="24"/>
          <w:szCs w:val="24"/>
        </w:rPr>
        <w:br/>
        <w:t xml:space="preserve">  In God’s eternal day.</w:t>
      </w:r>
      <w:r>
        <w:rPr>
          <w:i/>
          <w:color w:val="000000"/>
          <w:sz w:val="24"/>
          <w:szCs w:val="24"/>
        </w:rPr>
        <w:br/>
        <w:t xml:space="preserve">Autumnal Vespers</w:t>
      </w:r>
      <w:r>
        <w:rPr>
          <w:color w:val="000000"/>
          <w:sz w:val="24"/>
          <w:szCs w:val="24"/>
        </w:rPr>
        <w:t xml:space="preserve">.  B. TAYLOR.</w:t>
      </w:r>
    </w:p>
    <w:p>
      <w:pPr>
        <w:widowControl w:val="on"/>
        <w:pBdr/>
        <w:spacing w:before="240" w:after="240" w:line="240" w:lineRule="auto"/>
        <w:ind w:left="0" w:right="0"/>
        <w:jc w:val="left"/>
      </w:pPr>
      <w:r>
        <w:rPr>
          <w:color w:val="000000"/>
          <w:sz w:val="24"/>
          <w:szCs w:val="24"/>
        </w:rPr>
        <w:t xml:space="preserve">  There taught us how to live; and (oh, too high</w:t>
      </w:r>
      <w:r>
        <w:rPr>
          <w:color w:val="000000"/>
          <w:sz w:val="24"/>
          <w:szCs w:val="24"/>
        </w:rPr>
        <w:br/>
        <w:t xml:space="preserve">  The price for knowledge!) taught us how to die.</w:t>
      </w:r>
      <w:r>
        <w:rPr>
          <w:i/>
          <w:color w:val="000000"/>
          <w:sz w:val="24"/>
          <w:szCs w:val="24"/>
        </w:rPr>
        <w:br/>
        <w:t xml:space="preserve">On the Death of Addison</w:t>
      </w:r>
      <w:r>
        <w:rPr>
          <w:color w:val="000000"/>
          <w:sz w:val="24"/>
          <w:szCs w:val="24"/>
        </w:rPr>
        <w:t xml:space="preserve">.  T. TICKELL.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Our life contains a thousand springs,</w:t>
      </w:r>
      <w:r>
        <w:rPr>
          <w:color w:val="000000"/>
          <w:sz w:val="24"/>
          <w:szCs w:val="24"/>
        </w:rPr>
        <w:br/>
        <w:t xml:space="preserve">    And dies if one be gone. </w:t>
      </w:r>
      <w:r>
        <w:rPr>
          <w:color w:val="000000"/>
          <w:sz w:val="24"/>
          <w:szCs w:val="24"/>
        </w:rPr>
        <w:br/>
        <w:t xml:space="preserve">  Strange! that a harp of thousand strings</w:t>
      </w:r>
      <w:r>
        <w:rPr>
          <w:color w:val="000000"/>
          <w:sz w:val="24"/>
          <w:szCs w:val="24"/>
        </w:rPr>
        <w:br/>
        <w:t xml:space="preserve">    Should keep in tune so long.</w:t>
      </w:r>
      <w:r>
        <w:rPr>
          <w:i/>
          <w:color w:val="000000"/>
          <w:sz w:val="24"/>
          <w:szCs w:val="24"/>
        </w:rPr>
        <w:br/>
        <w:t xml:space="preserve">Hymns and Spiritual Songs</w:t>
      </w:r>
      <w:r>
        <w:rPr>
          <w:color w:val="000000"/>
          <w:sz w:val="24"/>
          <w:szCs w:val="24"/>
        </w:rPr>
        <w:t xml:space="preserve">.  DR. I. WATTS.</w:t>
      </w:r>
    </w:p>
    <w:p>
      <w:pPr>
        <w:keepNext w:val="on"/>
        <w:widowControl w:val="on"/>
        <w:pBdr/>
        <w:spacing w:before="299" w:after="299" w:line="240" w:lineRule="auto"/>
        <w:ind w:left="0" w:right="0"/>
        <w:jc w:val="left"/>
        <w:outlineLvl w:val="1"/>
      </w:pPr>
      <w:r>
        <w:rPr>
          <w:b/>
          <w:color w:val="000000"/>
          <w:sz w:val="36"/>
          <w:szCs w:val="36"/>
        </w:rPr>
        <w:t xml:space="preserve">LOSS.</w:t>
      </w:r>
    </w:p>
    <w:p>
      <w:pPr>
        <w:widowControl w:val="on"/>
        <w:pBdr/>
        <w:spacing w:before="240" w:after="240" w:line="240" w:lineRule="auto"/>
        <w:ind w:left="0" w:right="0"/>
        <w:jc w:val="left"/>
      </w:pPr>
      <w:r>
        <w:rPr>
          <w:color w:val="000000"/>
          <w:sz w:val="24"/>
          <w:szCs w:val="24"/>
        </w:rPr>
        <w:t xml:space="preserve">                    For it so falls out</w:t>
      </w:r>
      <w:r>
        <w:rPr>
          <w:color w:val="000000"/>
          <w:sz w:val="24"/>
          <w:szCs w:val="24"/>
        </w:rPr>
        <w:br/>
        <w:t xml:space="preserve">  That what we have we prize not to the worth,</w:t>
      </w:r>
      <w:r>
        <w:rPr>
          <w:color w:val="000000"/>
          <w:sz w:val="24"/>
          <w:szCs w:val="24"/>
        </w:rPr>
        <w:br/>
        <w:t xml:space="preserve">  Whiles we enjoy it, but being lacked and lost,</w:t>
      </w:r>
      <w:r>
        <w:rPr>
          <w:color w:val="000000"/>
          <w:sz w:val="24"/>
          <w:szCs w:val="24"/>
        </w:rPr>
        <w:br/>
        <w:t xml:space="preserve">  Why, then we rack the value, then we find</w:t>
      </w:r>
      <w:r>
        <w:rPr>
          <w:color w:val="000000"/>
          <w:sz w:val="24"/>
          <w:szCs w:val="24"/>
        </w:rPr>
        <w:br/>
        <w:t xml:space="preserve">  The virtue that possession would not show us</w:t>
      </w:r>
      <w:r>
        <w:rPr>
          <w:color w:val="000000"/>
          <w:sz w:val="24"/>
          <w:szCs w:val="24"/>
        </w:rPr>
        <w:br/>
        <w:t xml:space="preserve">  Whiles it was ours.</w:t>
      </w:r>
      <w:r>
        <w:rPr>
          <w:i/>
          <w:color w:val="000000"/>
          <w:sz w:val="24"/>
          <w:szCs w:val="24"/>
        </w:rPr>
        <w:br/>
        <w:t xml:space="preserve">Much Ado about Nothing, Act iv.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But over all things brooding slept</w:t>
      </w:r>
      <w:r>
        <w:rPr>
          <w:color w:val="000000"/>
          <w:sz w:val="24"/>
          <w:szCs w:val="24"/>
        </w:rPr>
        <w:br/>
        <w:t xml:space="preserve">The quiet sense of something lost.</w:t>
      </w:r>
      <w:r>
        <w:rPr>
          <w:i/>
          <w:color w:val="000000"/>
          <w:sz w:val="24"/>
          <w:szCs w:val="24"/>
        </w:rPr>
        <w:br/>
        <w:t xml:space="preserve">In Memoriam, LXXVIII</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Praising what is lost</w:t>
      </w:r>
      <w:r>
        <w:rPr>
          <w:color w:val="000000"/>
          <w:sz w:val="24"/>
          <w:szCs w:val="24"/>
        </w:rPr>
        <w:br/>
        <w:t xml:space="preserve">  Makes the remembrance dear.</w:t>
      </w:r>
      <w:r>
        <w:rPr>
          <w:i/>
          <w:color w:val="000000"/>
          <w:sz w:val="24"/>
          <w:szCs w:val="24"/>
        </w:rPr>
        <w:br/>
        <w:t xml:space="preserve">All’s Well that Ends Well, Act v.  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Though lost to sight, to memory dear</w:t>
      </w:r>
      <w:r>
        <w:rPr>
          <w:color w:val="000000"/>
          <w:sz w:val="24"/>
          <w:szCs w:val="24"/>
        </w:rPr>
        <w:br/>
        <w:t xml:space="preserve">Thou ever wilt remain;</w:t>
      </w:r>
      <w:r>
        <w:rPr>
          <w:color w:val="000000"/>
          <w:sz w:val="24"/>
          <w:szCs w:val="24"/>
        </w:rPr>
        <w:br/>
        <w:t xml:space="preserve">One only hope my heart can cheer,</w:t>
      </w:r>
      <w:r>
        <w:rPr>
          <w:color w:val="000000"/>
          <w:sz w:val="24"/>
          <w:szCs w:val="24"/>
        </w:rPr>
        <w:br/>
        <w:t xml:space="preserve">The hope to meet again.</w:t>
      </w:r>
      <w:r>
        <w:rPr>
          <w:i/>
          <w:color w:val="000000"/>
          <w:sz w:val="24"/>
          <w:szCs w:val="24"/>
        </w:rPr>
        <w:br/>
        <w:t xml:space="preserve">Song:  Though Lost to Sight</w:t>
      </w:r>
      <w:r>
        <w:rPr>
          <w:color w:val="000000"/>
          <w:sz w:val="24"/>
          <w:szCs w:val="24"/>
        </w:rPr>
        <w:t xml:space="preserve">.  G. LINLEY.</w:t>
      </w:r>
    </w:p>
    <w:p>
      <w:pPr>
        <w:widowControl w:val="on"/>
        <w:pBdr/>
        <w:spacing w:before="240" w:after="240" w:line="240" w:lineRule="auto"/>
        <w:ind w:left="0" w:right="0"/>
        <w:jc w:val="left"/>
      </w:pPr>
      <w:r>
        <w:rPr>
          <w:color w:val="000000"/>
          <w:sz w:val="24"/>
          <w:szCs w:val="24"/>
        </w:rPr>
        <w:t xml:space="preserve">You take my house when you do take the prop</w:t>
      </w:r>
      <w:r>
        <w:rPr>
          <w:color w:val="000000"/>
          <w:sz w:val="24"/>
          <w:szCs w:val="24"/>
        </w:rPr>
        <w:br/>
        <w:t xml:space="preserve">That doth sustain my house; you take my life</w:t>
      </w:r>
      <w:r>
        <w:rPr>
          <w:color w:val="000000"/>
          <w:sz w:val="24"/>
          <w:szCs w:val="24"/>
        </w:rPr>
        <w:br/>
        <w:t xml:space="preserve">When you do take the means whereby I live.</w:t>
      </w:r>
      <w:r>
        <w:rPr>
          <w:i/>
          <w:color w:val="000000"/>
          <w:sz w:val="24"/>
          <w:szCs w:val="24"/>
        </w:rPr>
        <w:br/>
        <w:t xml:space="preserve">Merchant of Venice, Act iv.  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  The loss of wealth is loss of dirt,</w:t>
      </w:r>
      <w:r>
        <w:rPr>
          <w:color w:val="000000"/>
          <w:sz w:val="24"/>
          <w:szCs w:val="24"/>
        </w:rPr>
        <w:br/>
        <w:t xml:space="preserve">  As sages in all times assert;</w:t>
      </w:r>
      <w:r>
        <w:rPr>
          <w:color w:val="000000"/>
          <w:sz w:val="24"/>
          <w:szCs w:val="24"/>
        </w:rPr>
        <w:br/>
        <w:t xml:space="preserve">  The happy man’s without a shirt.</w:t>
      </w:r>
      <w:r>
        <w:rPr>
          <w:i/>
          <w:color w:val="000000"/>
          <w:sz w:val="24"/>
          <w:szCs w:val="24"/>
        </w:rPr>
        <w:br/>
        <w:t xml:space="preserve">Be Merry, Friends</w:t>
      </w:r>
      <w:r>
        <w:rPr>
          <w:color w:val="000000"/>
          <w:sz w:val="24"/>
          <w:szCs w:val="24"/>
        </w:rPr>
        <w:t xml:space="preserve">.  J. HEYWOOD.</w:t>
      </w:r>
    </w:p>
    <w:p>
      <w:pPr>
        <w:widowControl w:val="on"/>
        <w:pBdr/>
        <w:spacing w:before="240" w:after="240" w:line="240" w:lineRule="auto"/>
        <w:ind w:left="0" w:right="0"/>
        <w:jc w:val="left"/>
      </w:pPr>
      <w:r>
        <w:rPr>
          <w:color w:val="000000"/>
          <w:sz w:val="24"/>
          <w:szCs w:val="24"/>
        </w:rPr>
        <w:t xml:space="preserve">    For ’tis a truth well known to most,</w:t>
      </w:r>
      <w:r>
        <w:rPr>
          <w:color w:val="000000"/>
          <w:sz w:val="24"/>
          <w:szCs w:val="24"/>
        </w:rPr>
        <w:br/>
        <w:t xml:space="preserve">  That whatsoever thing is lost. </w:t>
      </w:r>
      <w:r>
        <w:rPr>
          <w:color w:val="000000"/>
          <w:sz w:val="24"/>
          <w:szCs w:val="24"/>
        </w:rPr>
        <w:br/>
        <w:t xml:space="preserve">  We seek it, ere it come to light,</w:t>
      </w:r>
      <w:r>
        <w:rPr>
          <w:color w:val="000000"/>
          <w:sz w:val="24"/>
          <w:szCs w:val="24"/>
        </w:rPr>
        <w:br/>
        <w:t xml:space="preserve">  In every cranny but the right.</w:t>
      </w:r>
      <w:r>
        <w:rPr>
          <w:i/>
          <w:color w:val="000000"/>
          <w:sz w:val="24"/>
          <w:szCs w:val="24"/>
        </w:rPr>
        <w:br/>
        <w:t xml:space="preserve">The Retired Cat</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Wise men ne’er sit and wail their loss. </w:t>
      </w:r>
      <w:r>
        <w:rPr>
          <w:color w:val="000000"/>
          <w:sz w:val="24"/>
          <w:szCs w:val="24"/>
        </w:rPr>
        <w:br/>
        <w:t xml:space="preserve">  But cheerly seek how to redress their harms.</w:t>
      </w:r>
      <w:r>
        <w:rPr>
          <w:i/>
          <w:color w:val="000000"/>
          <w:sz w:val="24"/>
          <w:szCs w:val="24"/>
        </w:rPr>
        <w:br/>
        <w:t xml:space="preserve">King Henry VI., Pt.  III.  Act v.  Sc</w:t>
      </w:r>
      <w:r>
        <w:rPr>
          <w:color w:val="000000"/>
          <w:sz w:val="24"/>
          <w:szCs w:val="24"/>
        </w:rPr>
        <w:t xml:space="preserve">. 4.  SHAKESPEARE.</w:t>
      </w:r>
    </w:p>
    <w:p>
      <w:pPr>
        <w:widowControl w:val="on"/>
        <w:pBdr/>
        <w:spacing w:before="240" w:after="240" w:line="240" w:lineRule="auto"/>
        <w:ind w:left="0" w:right="0"/>
        <w:jc w:val="left"/>
      </w:pPr>
      <w:r>
        <w:rPr>
          <w:b/>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  What thing is love?—­for (well I wot) love is a thing</w:t>
      </w:r>
      <w:r>
        <w:rPr>
          <w:color w:val="000000"/>
          <w:sz w:val="24"/>
          <w:szCs w:val="24"/>
        </w:rPr>
        <w:br/>
        <w:t xml:space="preserve">  It is a prick, it is a sting,</w:t>
      </w:r>
      <w:r>
        <w:rPr>
          <w:color w:val="000000"/>
          <w:sz w:val="24"/>
          <w:szCs w:val="24"/>
        </w:rPr>
        <w:br/>
        <w:t xml:space="preserve">  It is a pretty, pretty thing;</w:t>
      </w:r>
      <w:r>
        <w:rPr>
          <w:color w:val="000000"/>
          <w:sz w:val="24"/>
          <w:szCs w:val="24"/>
        </w:rPr>
        <w:br/>
        <w:t xml:space="preserve">  It is a fire, it is a coal,</w:t>
      </w:r>
      <w:r>
        <w:rPr>
          <w:color w:val="000000"/>
          <w:sz w:val="24"/>
          <w:szCs w:val="24"/>
        </w:rPr>
        <w:br/>
        <w:t xml:space="preserve">  Whose flame creeps in at every hole!</w:t>
      </w:r>
      <w:r>
        <w:rPr>
          <w:i/>
          <w:color w:val="000000"/>
          <w:sz w:val="24"/>
          <w:szCs w:val="24"/>
        </w:rPr>
        <w:br/>
        <w:t xml:space="preserve">The Hunting of Cupid</w:t>
      </w:r>
      <w:r>
        <w:rPr>
          <w:color w:val="000000"/>
          <w:sz w:val="24"/>
          <w:szCs w:val="24"/>
        </w:rPr>
        <w:t xml:space="preserve">.  G. PEELE.</w:t>
      </w:r>
    </w:p>
    <w:p>
      <w:pPr>
        <w:widowControl w:val="on"/>
        <w:pBdr/>
        <w:spacing w:before="240" w:after="240" w:line="240" w:lineRule="auto"/>
        <w:ind w:left="0" w:right="0"/>
        <w:jc w:val="left"/>
      </w:pPr>
      <w:r>
        <w:rPr>
          <w:color w:val="000000"/>
          <w:sz w:val="24"/>
          <w:szCs w:val="24"/>
        </w:rPr>
        <w:t xml:space="preserve">O, love, love, love! </w:t>
      </w:r>
      <w:r>
        <w:rPr>
          <w:color w:val="000000"/>
          <w:sz w:val="24"/>
          <w:szCs w:val="24"/>
        </w:rPr>
        <w:br/>
        <w:t xml:space="preserve">Love is like a dizziness;</w:t>
      </w:r>
      <w:r>
        <w:rPr>
          <w:color w:val="000000"/>
          <w:sz w:val="24"/>
          <w:szCs w:val="24"/>
        </w:rPr>
        <w:br/>
        <w:t xml:space="preserve">It winna let a poor body</w:t>
      </w:r>
      <w:r>
        <w:rPr>
          <w:color w:val="000000"/>
          <w:sz w:val="24"/>
          <w:szCs w:val="24"/>
        </w:rPr>
        <w:br/>
        <w:t xml:space="preserve">Gang about his biziness!</w:t>
      </w:r>
      <w:r>
        <w:rPr>
          <w:i/>
          <w:color w:val="000000"/>
          <w:sz w:val="24"/>
          <w:szCs w:val="24"/>
        </w:rPr>
        <w:br/>
        <w:t xml:space="preserve">Love is Like a Dizziness</w:t>
      </w:r>
      <w:r>
        <w:rPr>
          <w:color w:val="000000"/>
          <w:sz w:val="24"/>
          <w:szCs w:val="24"/>
        </w:rPr>
        <w:t xml:space="preserve">.  J. HOGG.</w:t>
      </w:r>
    </w:p>
    <w:p>
      <w:pPr>
        <w:widowControl w:val="on"/>
        <w:pBdr/>
        <w:spacing w:before="240" w:after="240" w:line="240" w:lineRule="auto"/>
        <w:ind w:left="0" w:right="0"/>
        <w:jc w:val="left"/>
      </w:pPr>
      <w:r>
        <w:rPr>
          <w:color w:val="000000"/>
          <w:sz w:val="24"/>
          <w:szCs w:val="24"/>
        </w:rPr>
        <w:t xml:space="preserve">With a smile that glowed</w:t>
      </w:r>
      <w:r>
        <w:rPr>
          <w:color w:val="000000"/>
          <w:sz w:val="24"/>
          <w:szCs w:val="24"/>
        </w:rPr>
        <w:br/>
        <w:t xml:space="preserve">Celestial rosy red; love’s proper hue.</w:t>
      </w:r>
      <w:r>
        <w:rPr>
          <w:i/>
          <w:color w:val="000000"/>
          <w:sz w:val="24"/>
          <w:szCs w:val="24"/>
        </w:rPr>
        <w:br/>
        <w:t xml:space="preserve">Paradise Lost, Bk.  VIII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Love, like death,</w:t>
      </w:r>
      <w:r>
        <w:rPr>
          <w:color w:val="000000"/>
          <w:sz w:val="24"/>
          <w:szCs w:val="24"/>
        </w:rPr>
        <w:br/>
        <w:t xml:space="preserve">Levels all ranks, and lays the shepherd’s crook</w:t>
      </w:r>
      <w:r>
        <w:rPr>
          <w:color w:val="000000"/>
          <w:sz w:val="24"/>
          <w:szCs w:val="24"/>
        </w:rPr>
        <w:br/>
        <w:t xml:space="preserve">Beside the sceptre.</w:t>
      </w:r>
      <w:r>
        <w:rPr>
          <w:i/>
          <w:color w:val="000000"/>
          <w:sz w:val="24"/>
          <w:szCs w:val="24"/>
        </w:rPr>
        <w:br/>
        <w:t xml:space="preserve">Lady of Lyons</w:t>
      </w:r>
      <w:r>
        <w:rPr>
          <w:color w:val="000000"/>
          <w:sz w:val="24"/>
          <w:szCs w:val="24"/>
        </w:rPr>
        <w:t xml:space="preserve">.  E. BULWER-LYTTON.</w:t>
      </w:r>
    </w:p>
    <w:p>
      <w:pPr>
        <w:widowControl w:val="on"/>
        <w:pBdr/>
        <w:spacing w:before="240" w:after="240" w:line="240" w:lineRule="auto"/>
        <w:ind w:left="0" w:right="0"/>
        <w:jc w:val="left"/>
      </w:pPr>
      <w:r>
        <w:rPr>
          <w:color w:val="000000"/>
          <w:sz w:val="24"/>
          <w:szCs w:val="24"/>
        </w:rPr>
        <w:t xml:space="preserve">Didst thou but know the inly touch of love,</w:t>
      </w:r>
      <w:r>
        <w:rPr>
          <w:color w:val="000000"/>
          <w:sz w:val="24"/>
          <w:szCs w:val="24"/>
        </w:rPr>
        <w:br/>
        <w:t xml:space="preserve">Thou wouldst as soon go kindle fire with snow,</w:t>
      </w:r>
      <w:r>
        <w:rPr>
          <w:color w:val="000000"/>
          <w:sz w:val="24"/>
          <w:szCs w:val="24"/>
        </w:rPr>
        <w:br/>
        <w:t xml:space="preserve">As seek to quench the fire of love with words.</w:t>
      </w:r>
      <w:r>
        <w:rPr>
          <w:i/>
          <w:color w:val="000000"/>
          <w:sz w:val="24"/>
          <w:szCs w:val="24"/>
        </w:rPr>
        <w:br/>
        <w:t xml:space="preserve">Two Gentlemen of Verona, Act ii.  Sc</w:t>
      </w:r>
      <w:r>
        <w:rPr>
          <w:color w:val="000000"/>
          <w:sz w:val="24"/>
          <w:szCs w:val="24"/>
        </w:rPr>
        <w:t xml:space="preserve">. 7.  SHAKESPEARE.</w:t>
      </w:r>
    </w:p>
    <w:p>
      <w:pPr>
        <w:widowControl w:val="on"/>
        <w:pBdr/>
        <w:spacing w:before="240" w:after="240" w:line="240" w:lineRule="auto"/>
        <w:ind w:left="0" w:right="0"/>
        <w:jc w:val="left"/>
      </w:pPr>
      <w:r>
        <w:rPr>
          <w:color w:val="000000"/>
          <w:sz w:val="24"/>
          <w:szCs w:val="24"/>
        </w:rPr>
        <w:t xml:space="preserve">There’s a bliss beyond all that the minstrel has told,</w:t>
      </w:r>
      <w:r>
        <w:rPr>
          <w:color w:val="000000"/>
          <w:sz w:val="24"/>
          <w:szCs w:val="24"/>
        </w:rPr>
        <w:br/>
        <w:t xml:space="preserve">When two, that are linked in one heavenly tie. </w:t>
      </w:r>
      <w:r>
        <w:rPr>
          <w:color w:val="000000"/>
          <w:sz w:val="24"/>
          <w:szCs w:val="24"/>
        </w:rPr>
        <w:br/>
        <w:t xml:space="preserve">With heart never changing, and brow never cold. </w:t>
      </w:r>
      <w:r>
        <w:rPr>
          <w:color w:val="000000"/>
          <w:sz w:val="24"/>
          <w:szCs w:val="24"/>
        </w:rPr>
        <w:br/>
        <w:t xml:space="preserve">Love on through all ills, and love on till they die! </w:t>
      </w:r>
      <w:r>
        <w:rPr>
          <w:color w:val="000000"/>
          <w:sz w:val="24"/>
          <w:szCs w:val="24"/>
        </w:rPr>
        <w:br/>
        <w:t xml:space="preserve">One hour of a passion so sacred is worth</w:t>
      </w:r>
      <w:r>
        <w:rPr>
          <w:color w:val="000000"/>
          <w:sz w:val="24"/>
          <w:szCs w:val="24"/>
        </w:rPr>
        <w:br/>
        <w:t xml:space="preserve">Whole ages of heartless and wandering bliss;</w:t>
      </w:r>
      <w:r>
        <w:rPr>
          <w:color w:val="000000"/>
          <w:sz w:val="24"/>
          <w:szCs w:val="24"/>
        </w:rPr>
        <w:br/>
        <w:t xml:space="preserve">And O, if there be an Elysium on earth,</w:t>
      </w:r>
      <w:r>
        <w:rPr>
          <w:color w:val="000000"/>
          <w:sz w:val="24"/>
          <w:szCs w:val="24"/>
        </w:rPr>
        <w:br/>
        <w:t xml:space="preserve">It is this, it is this.</w:t>
      </w:r>
      <w:r>
        <w:rPr>
          <w:i/>
          <w:color w:val="000000"/>
          <w:sz w:val="24"/>
          <w:szCs w:val="24"/>
        </w:rPr>
        <w:br/>
        <w:t xml:space="preserve">Lalla Rookh:  Light of the Harem</w:t>
      </w:r>
      <w:r>
        <w:rPr>
          <w:color w:val="000000"/>
          <w:sz w:val="24"/>
          <w:szCs w:val="24"/>
        </w:rPr>
        <w:t xml:space="preserve">.  T. MOORE.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Love is the tyrant of the heart; it darkens</w:t>
      </w:r>
      <w:r>
        <w:rPr>
          <w:color w:val="000000"/>
          <w:sz w:val="24"/>
          <w:szCs w:val="24"/>
        </w:rPr>
        <w:br/>
        <w:t xml:space="preserve">  Reason, confounds discretion; deaf to counsel</w:t>
      </w:r>
      <w:r>
        <w:rPr>
          <w:color w:val="000000"/>
          <w:sz w:val="24"/>
          <w:szCs w:val="24"/>
        </w:rPr>
        <w:br/>
        <w:t xml:space="preserve">  It runs a headlong course to desperate madness.</w:t>
      </w:r>
      <w:r>
        <w:rPr>
          <w:i/>
          <w:color w:val="000000"/>
          <w:sz w:val="24"/>
          <w:szCs w:val="24"/>
        </w:rPr>
        <w:br/>
        <w:t xml:space="preserve">The Lover’s Melancholy, Act iii.  Sc</w:t>
      </w:r>
      <w:r>
        <w:rPr>
          <w:color w:val="000000"/>
          <w:sz w:val="24"/>
          <w:szCs w:val="24"/>
        </w:rPr>
        <w:t xml:space="preserve">. 3.  J. FORD.</w:t>
      </w:r>
    </w:p>
    <w:p>
      <w:pPr>
        <w:widowControl w:val="on"/>
        <w:pBdr/>
        <w:spacing w:before="240" w:after="240" w:line="240" w:lineRule="auto"/>
        <w:ind w:left="0" w:right="0"/>
        <w:jc w:val="left"/>
      </w:pPr>
      <w:r>
        <w:rPr>
          <w:color w:val="000000"/>
          <w:sz w:val="24"/>
          <w:szCs w:val="24"/>
        </w:rPr>
        <w:t xml:space="preserve">  Ask not of me.  Love, what is love? </w:t>
      </w:r>
      <w:r>
        <w:rPr>
          <w:color w:val="000000"/>
          <w:sz w:val="24"/>
          <w:szCs w:val="24"/>
        </w:rPr>
        <w:br/>
        <w:t xml:space="preserve">  Ask what is good of God above;</w:t>
      </w:r>
      <w:r>
        <w:rPr>
          <w:color w:val="000000"/>
          <w:sz w:val="24"/>
          <w:szCs w:val="24"/>
        </w:rPr>
        <w:br/>
        <w:t xml:space="preserve">  Ask of the great sun what is light;</w:t>
      </w:r>
      <w:r>
        <w:rPr>
          <w:color w:val="000000"/>
          <w:sz w:val="24"/>
          <w:szCs w:val="24"/>
        </w:rPr>
        <w:br/>
        <w:t xml:space="preserve">  Ask what is darkness of the night;</w:t>
      </w:r>
      <w:r>
        <w:rPr>
          <w:color w:val="000000"/>
          <w:sz w:val="24"/>
          <w:szCs w:val="24"/>
        </w:rPr>
        <w:br/>
        <w:t xml:space="preserve">  Ask sin of what may be forgiven;</w:t>
      </w:r>
      <w:r>
        <w:rPr>
          <w:color w:val="000000"/>
          <w:sz w:val="24"/>
          <w:szCs w:val="24"/>
        </w:rPr>
        <w:br/>
        <w:t xml:space="preserve">  Ask what is happiness of heaven;</w:t>
      </w:r>
      <w:r>
        <w:rPr>
          <w:color w:val="000000"/>
          <w:sz w:val="24"/>
          <w:szCs w:val="24"/>
        </w:rPr>
        <w:br/>
        <w:t xml:space="preserve">  Ask what is folly of the crowd;</w:t>
      </w:r>
      <w:r>
        <w:rPr>
          <w:color w:val="000000"/>
          <w:sz w:val="24"/>
          <w:szCs w:val="24"/>
        </w:rPr>
        <w:br/>
        <w:t xml:space="preserve">  Ask what is fashion of the shroud;</w:t>
      </w:r>
      <w:r>
        <w:rPr>
          <w:color w:val="000000"/>
          <w:sz w:val="24"/>
          <w:szCs w:val="24"/>
        </w:rPr>
        <w:br/>
        <w:t xml:space="preserve">  Ask what is sweetness of thy kiss;</w:t>
      </w:r>
      <w:r>
        <w:rPr>
          <w:color w:val="000000"/>
          <w:sz w:val="24"/>
          <w:szCs w:val="24"/>
        </w:rPr>
        <w:br/>
        <w:t xml:space="preserve">  Ask of thyself what beauty is.</w:t>
      </w:r>
      <w:r>
        <w:rPr>
          <w:i/>
          <w:color w:val="000000"/>
          <w:sz w:val="24"/>
          <w:szCs w:val="24"/>
        </w:rPr>
        <w:br/>
        <w:t xml:space="preserve">Festus, Sc.  Party and Entertainment</w:t>
      </w:r>
      <w:r>
        <w:rPr>
          <w:color w:val="000000"/>
          <w:sz w:val="24"/>
          <w:szCs w:val="24"/>
        </w:rPr>
        <w:t xml:space="preserve">.  P.J.  BAILEY.</w:t>
      </w:r>
    </w:p>
    <w:p>
      <w:pPr>
        <w:widowControl w:val="on"/>
        <w:pBdr/>
        <w:spacing w:before="240" w:after="240" w:line="240" w:lineRule="auto"/>
        <w:ind w:left="0" w:right="0"/>
        <w:jc w:val="left"/>
      </w:pPr>
      <w:r>
        <w:rPr>
          <w:color w:val="000000"/>
          <w:sz w:val="24"/>
          <w:szCs w:val="24"/>
        </w:rPr>
        <w:t xml:space="preserve">All love is sweet,</w:t>
      </w:r>
      <w:r>
        <w:rPr>
          <w:color w:val="000000"/>
          <w:sz w:val="24"/>
          <w:szCs w:val="24"/>
        </w:rPr>
        <w:br/>
        <w:t xml:space="preserve">Given or returned.  Common as light is love,</w:t>
      </w:r>
      <w:r>
        <w:rPr>
          <w:color w:val="000000"/>
          <w:sz w:val="24"/>
          <w:szCs w:val="24"/>
        </w:rPr>
        <w:br/>
        <w:t xml:space="preserve">And its familiar voice wearies not ever.</w:t>
      </w:r>
      <w:r>
        <w:rPr>
          <w:i/>
          <w:color w:val="000000"/>
          <w:sz w:val="24"/>
          <w:szCs w:val="24"/>
        </w:rPr>
        <w:br/>
        <w:t xml:space="preserve">Prometheus Unbound, Act ii.  Sc</w:t>
      </w:r>
      <w:r>
        <w:rPr>
          <w:color w:val="000000"/>
          <w:sz w:val="24"/>
          <w:szCs w:val="24"/>
        </w:rPr>
        <w:t xml:space="preserve">. 5.  P.B.  SHELLEY.</w:t>
      </w:r>
    </w:p>
    <w:p>
      <w:pPr>
        <w:widowControl w:val="on"/>
        <w:pBdr/>
        <w:spacing w:before="240" w:after="240" w:line="240" w:lineRule="auto"/>
        <w:ind w:left="0" w:right="0"/>
        <w:jc w:val="left"/>
      </w:pPr>
      <w:r>
        <w:rPr>
          <w:color w:val="000000"/>
          <w:sz w:val="24"/>
          <w:szCs w:val="24"/>
        </w:rPr>
        <w:t xml:space="preserve">Love is a celestial harmony</w:t>
      </w:r>
      <w:r>
        <w:rPr>
          <w:color w:val="000000"/>
          <w:sz w:val="24"/>
          <w:szCs w:val="24"/>
        </w:rPr>
        <w:br/>
        <w:t xml:space="preserve">Of likely hearts.</w:t>
      </w:r>
      <w:r>
        <w:rPr>
          <w:i/>
          <w:color w:val="000000"/>
          <w:sz w:val="24"/>
          <w:szCs w:val="24"/>
        </w:rPr>
        <w:br/>
        <w:t xml:space="preserve">Hymn in Honor of Beauty</w:t>
      </w:r>
      <w:r>
        <w:rPr>
          <w:color w:val="000000"/>
          <w:sz w:val="24"/>
          <w:szCs w:val="24"/>
        </w:rPr>
        <w:t xml:space="preserve">.  E. SPENSER.</w:t>
      </w:r>
    </w:p>
    <w:p>
      <w:pPr>
        <w:widowControl w:val="on"/>
        <w:pBdr/>
        <w:spacing w:before="240" w:after="240" w:line="240" w:lineRule="auto"/>
        <w:ind w:left="0" w:right="0"/>
        <w:jc w:val="left"/>
      </w:pPr>
      <w:r>
        <w:rPr>
          <w:color w:val="000000"/>
          <w:sz w:val="24"/>
          <w:szCs w:val="24"/>
        </w:rPr>
        <w:t xml:space="preserve">There’s beggary in the love that can be reckoned. </w:t>
      </w:r>
      <w:r>
        <w:rPr>
          <w:i/>
          <w:color w:val="000000"/>
          <w:sz w:val="24"/>
          <w:szCs w:val="24"/>
        </w:rPr>
        <w:t xml:space="preserve">Antony and Cleopatra, Act i.  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Like Dian’s kiss, unasked, unsought,</w:t>
      </w:r>
      <w:r>
        <w:rPr>
          <w:color w:val="000000"/>
          <w:sz w:val="24"/>
          <w:szCs w:val="24"/>
        </w:rPr>
        <w:br/>
        <w:t xml:space="preserve">Love gives itself, but is not bought.</w:t>
      </w:r>
      <w:r>
        <w:rPr>
          <w:i/>
          <w:color w:val="000000"/>
          <w:sz w:val="24"/>
          <w:szCs w:val="24"/>
        </w:rPr>
        <w:br/>
        <w:t xml:space="preserve">Endymion</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It is not virtue, wisdom, valor, wit,</w:t>
      </w:r>
      <w:r>
        <w:rPr>
          <w:color w:val="000000"/>
          <w:sz w:val="24"/>
          <w:szCs w:val="24"/>
        </w:rPr>
        <w:br/>
        <w:t xml:space="preserve">  Strength, comeliness of shape, or amplest merit</w:t>
      </w:r>
      <w:r>
        <w:rPr>
          <w:color w:val="000000"/>
          <w:sz w:val="24"/>
          <w:szCs w:val="24"/>
        </w:rPr>
        <w:br/>
        <w:t xml:space="preserve">  That woman’s love can win, or long inherit. </w:t>
      </w:r>
      <w:r>
        <w:rPr>
          <w:color w:val="000000"/>
          <w:sz w:val="24"/>
          <w:szCs w:val="24"/>
        </w:rPr>
        <w:br/>
        <w:t xml:space="preserve">  But what it is, hard is to say,</w:t>
      </w:r>
      <w:r>
        <w:rPr>
          <w:color w:val="000000"/>
          <w:sz w:val="24"/>
          <w:szCs w:val="24"/>
        </w:rPr>
        <w:br/>
        <w:t xml:space="preserve">  Harder to hit.</w:t>
      </w:r>
      <w:r>
        <w:rPr>
          <w:i/>
          <w:color w:val="000000"/>
          <w:sz w:val="24"/>
          <w:szCs w:val="24"/>
        </w:rPr>
        <w:br/>
        <w:t xml:space="preserve">Samson Agonistes</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Love sought is good, but given unsought is better. </w:t>
      </w:r>
      <w:r>
        <w:rPr>
          <w:i/>
          <w:color w:val="000000"/>
          <w:sz w:val="24"/>
          <w:szCs w:val="24"/>
        </w:rPr>
        <w:t xml:space="preserve">Twelfth Night, Act ii.  Sc</w:t>
      </w:r>
      <w:r>
        <w:rPr>
          <w:color w:val="000000"/>
          <w:sz w:val="24"/>
          <w:szCs w:val="24"/>
        </w:rPr>
        <w:t xml:space="preserve">. 5.  SHAKESPEARE.</w:t>
      </w:r>
    </w:p>
    <w:p>
      <w:pPr>
        <w:widowControl w:val="on"/>
        <w:pBdr/>
        <w:spacing w:before="240" w:after="240" w:line="240" w:lineRule="auto"/>
        <w:ind w:left="0" w:right="0"/>
        <w:jc w:val="left"/>
      </w:pPr>
      <w:r>
        <w:rPr>
          <w:color w:val="000000"/>
          <w:sz w:val="24"/>
          <w:szCs w:val="24"/>
        </w:rPr>
        <w:t xml:space="preserve">Charms strike the sight, but merit wins the soul. </w:t>
      </w:r>
      <w:r>
        <w:rPr>
          <w:i/>
          <w:color w:val="000000"/>
          <w:sz w:val="24"/>
          <w:szCs w:val="24"/>
        </w:rPr>
        <w:t xml:space="preserve">Rape of the Lock, Canto V</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Why did she love him?  Curious fool!—­be still—­</w:t>
      </w:r>
      <w:r>
        <w:rPr>
          <w:color w:val="000000"/>
          <w:sz w:val="24"/>
          <w:szCs w:val="24"/>
        </w:rPr>
        <w:br/>
        <w:t xml:space="preserve">Is human love the growth of human will?</w:t>
      </w:r>
      <w:r>
        <w:rPr>
          <w:i/>
          <w:color w:val="000000"/>
          <w:sz w:val="24"/>
          <w:szCs w:val="24"/>
        </w:rPr>
        <w:br/>
        <w:t xml:space="preserve">Lara, Canto 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I know not why</w:t>
      </w:r>
      <w:r>
        <w:rPr>
          <w:color w:val="000000"/>
          <w:sz w:val="24"/>
          <w:szCs w:val="24"/>
        </w:rPr>
        <w:br/>
        <w:t xml:space="preserve">  I love this youth; and I have heard you say,</w:t>
      </w:r>
      <w:r>
        <w:rPr>
          <w:color w:val="000000"/>
          <w:sz w:val="24"/>
          <w:szCs w:val="24"/>
        </w:rPr>
        <w:br/>
        <w:t xml:space="preserve">  Love’s reason’s without reason.</w:t>
      </w:r>
      <w:r>
        <w:rPr>
          <w:i/>
          <w:color w:val="000000"/>
          <w:sz w:val="24"/>
          <w:szCs w:val="24"/>
        </w:rPr>
        <w:br/>
        <w:t xml:space="preserve">Cymbeline, Act iv.  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Love goes toward love as school-boys from their books,</w:t>
      </w:r>
      <w:r>
        <w:rPr>
          <w:color w:val="000000"/>
          <w:sz w:val="24"/>
          <w:szCs w:val="24"/>
        </w:rPr>
        <w:br/>
        <w:t xml:space="preserve">But love from love, toward school with heavy looks.</w:t>
      </w:r>
      <w:r>
        <w:rPr>
          <w:i/>
          <w:color w:val="000000"/>
          <w:sz w:val="24"/>
          <w:szCs w:val="24"/>
        </w:rPr>
        <w:br/>
        <w:t xml:space="preserve">Romeo and Juliet, Act ii.  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Divine is Love and scorneth worldly pelf,</w:t>
      </w:r>
      <w:r>
        <w:rPr>
          <w:color w:val="000000"/>
          <w:sz w:val="24"/>
          <w:szCs w:val="24"/>
        </w:rPr>
        <w:br/>
        <w:t xml:space="preserve">And can be bought with nothing but with self.</w:t>
      </w:r>
      <w:r>
        <w:rPr>
          <w:i/>
          <w:color w:val="000000"/>
          <w:sz w:val="24"/>
          <w:szCs w:val="24"/>
        </w:rPr>
        <w:br/>
        <w:t xml:space="preserve">Love the Only Price of Love</w:t>
      </w:r>
      <w:r>
        <w:rPr>
          <w:color w:val="000000"/>
          <w:sz w:val="24"/>
          <w:szCs w:val="24"/>
        </w:rPr>
        <w:t xml:space="preserve">.  SIR W. RALEIGH.</w:t>
      </w:r>
    </w:p>
    <w:p>
      <w:pPr>
        <w:widowControl w:val="on"/>
        <w:pBdr/>
        <w:spacing w:before="240" w:after="240" w:line="240" w:lineRule="auto"/>
        <w:ind w:left="0" w:right="0"/>
        <w:jc w:val="left"/>
      </w:pPr>
      <w:r>
        <w:rPr>
          <w:color w:val="000000"/>
          <w:sz w:val="24"/>
          <w:szCs w:val="24"/>
        </w:rPr>
        <w:t xml:space="preserve">  Love like a shadow flies when substance love pursues;</w:t>
      </w:r>
      <w:r>
        <w:rPr>
          <w:color w:val="000000"/>
          <w:sz w:val="24"/>
          <w:szCs w:val="24"/>
        </w:rPr>
        <w:br/>
        <w:t xml:space="preserve">  Pursuing that that flies, and flying what pursues.</w:t>
      </w:r>
      <w:r>
        <w:rPr>
          <w:i/>
          <w:color w:val="000000"/>
          <w:sz w:val="24"/>
          <w:szCs w:val="24"/>
        </w:rPr>
        <w:br/>
        <w:t xml:space="preserve">Merry Wives of Windsor, Act ii.  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    Love, whose month is ever May,</w:t>
      </w:r>
      <w:r>
        <w:rPr>
          <w:color w:val="000000"/>
          <w:sz w:val="24"/>
          <w:szCs w:val="24"/>
        </w:rPr>
        <w:br/>
        <w:t xml:space="preserve">  Spied a blossom passing fair</w:t>
      </w:r>
      <w:r>
        <w:rPr>
          <w:color w:val="000000"/>
          <w:sz w:val="24"/>
          <w:szCs w:val="24"/>
        </w:rPr>
        <w:br/>
        <w:t xml:space="preserve">  Playing in the wanton air: </w:t>
      </w:r>
      <w:r>
        <w:rPr>
          <w:color w:val="000000"/>
          <w:sz w:val="24"/>
          <w:szCs w:val="24"/>
        </w:rPr>
        <w:br/>
        <w:t xml:space="preserve">  Through the velvet leaves the wind,</w:t>
      </w:r>
      <w:r>
        <w:rPr>
          <w:color w:val="000000"/>
          <w:sz w:val="24"/>
          <w:szCs w:val="24"/>
        </w:rPr>
        <w:br/>
        <w:t xml:space="preserve">  All unseen can passage find;</w:t>
      </w:r>
      <w:r>
        <w:rPr>
          <w:color w:val="000000"/>
          <w:sz w:val="24"/>
          <w:szCs w:val="24"/>
        </w:rPr>
        <w:br/>
        <w:t xml:space="preserve">  That the lover, sick to death. </w:t>
      </w:r>
      <w:r>
        <w:rPr>
          <w:color w:val="000000"/>
          <w:sz w:val="24"/>
          <w:szCs w:val="24"/>
        </w:rPr>
        <w:br/>
        <w:t xml:space="preserve">  Wish himself the heaven’s breath.</w:t>
      </w:r>
      <w:r>
        <w:rPr>
          <w:i/>
          <w:color w:val="000000"/>
          <w:sz w:val="24"/>
          <w:szCs w:val="24"/>
        </w:rPr>
        <w:br/>
        <w:t xml:space="preserve">Love’s Labor’s Lost, Act iv.  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  Affection is a coal that must be cooled;</w:t>
      </w:r>
      <w:r>
        <w:rPr>
          <w:color w:val="000000"/>
          <w:sz w:val="24"/>
          <w:szCs w:val="24"/>
        </w:rPr>
        <w:br/>
        <w:t xml:space="preserve">  Else, suffered, it will set the heart on fire.</w:t>
      </w:r>
      <w:r>
        <w:rPr>
          <w:i/>
          <w:color w:val="000000"/>
          <w:sz w:val="24"/>
          <w:szCs w:val="24"/>
        </w:rPr>
        <w:br/>
        <w:t xml:space="preserve">Venus and Adonis</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In all amours a lover burns. </w:t>
      </w:r>
      <w:r>
        <w:rPr>
          <w:color w:val="000000"/>
          <w:sz w:val="24"/>
          <w:szCs w:val="24"/>
        </w:rPr>
        <w:br/>
        <w:t xml:space="preserve">  With frowns, as well as smiles, by turns;</w:t>
      </w:r>
      <w:r>
        <w:rPr>
          <w:color w:val="000000"/>
          <w:sz w:val="24"/>
          <w:szCs w:val="24"/>
        </w:rPr>
        <w:br/>
        <w:t xml:space="preserve">  And hearts have been as oft with sullen,</w:t>
      </w:r>
      <w:r>
        <w:rPr>
          <w:color w:val="000000"/>
          <w:sz w:val="24"/>
          <w:szCs w:val="24"/>
        </w:rPr>
        <w:br/>
        <w:t xml:space="preserve">  As charming looks, surprised and stolen.</w:t>
      </w:r>
      <w:r>
        <w:rPr>
          <w:i/>
          <w:color w:val="000000"/>
          <w:sz w:val="24"/>
          <w:szCs w:val="24"/>
        </w:rPr>
        <w:br/>
        <w:t xml:space="preserve">Hudibras, Pt.  III.  Canto I</w:t>
      </w:r>
      <w:r>
        <w:rPr>
          <w:color w:val="000000"/>
          <w:sz w:val="24"/>
          <w:szCs w:val="24"/>
        </w:rPr>
        <w:t xml:space="preserve">.  S. BUTLER.</w:t>
      </w:r>
    </w:p>
    <w:p>
      <w:pPr>
        <w:widowControl w:val="on"/>
        <w:pBdr/>
        <w:spacing w:before="240" w:after="240" w:line="240" w:lineRule="auto"/>
        <w:ind w:left="0" w:right="0"/>
        <w:jc w:val="left"/>
      </w:pPr>
      <w:r>
        <w:rPr>
          <w:color w:val="000000"/>
          <w:sz w:val="24"/>
          <w:szCs w:val="24"/>
        </w:rPr>
        <w:t xml:space="preserve">  Mysterious love, uncertain treasure,</w:t>
      </w:r>
      <w:r>
        <w:rPr>
          <w:color w:val="000000"/>
          <w:sz w:val="24"/>
          <w:szCs w:val="24"/>
        </w:rPr>
        <w:br/>
        <w:t xml:space="preserve">  Hast thou more of pain or pleasure!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Endless torments dwell about thee: </w:t>
      </w:r>
      <w:r>
        <w:rPr>
          <w:color w:val="000000"/>
          <w:sz w:val="24"/>
          <w:szCs w:val="24"/>
        </w:rPr>
        <w:br/>
        <w:t xml:space="preserve">  Yet who would live, and live without thee!</w:t>
      </w:r>
      <w:r>
        <w:rPr>
          <w:i/>
          <w:color w:val="000000"/>
          <w:sz w:val="24"/>
          <w:szCs w:val="24"/>
        </w:rPr>
        <w:br/>
        <w:t xml:space="preserve">Rosamond, Act iii.  Sc</w:t>
      </w:r>
      <w:r>
        <w:rPr>
          <w:color w:val="000000"/>
          <w:sz w:val="24"/>
          <w:szCs w:val="24"/>
        </w:rPr>
        <w:t xml:space="preserve">. 2.  J. ADDISON.</w:t>
      </w:r>
    </w:p>
    <w:p>
      <w:pPr>
        <w:widowControl w:val="on"/>
        <w:pBdr/>
        <w:spacing w:before="240" w:after="240" w:line="240" w:lineRule="auto"/>
        <w:ind w:left="0" w:right="0"/>
        <w:jc w:val="left"/>
      </w:pPr>
      <w:r>
        <w:rPr>
          <w:color w:val="000000"/>
          <w:sz w:val="24"/>
          <w:szCs w:val="24"/>
        </w:rPr>
        <w:t xml:space="preserve">  If there’s delight in love, ’tis when I see</w:t>
      </w:r>
      <w:r>
        <w:rPr>
          <w:color w:val="000000"/>
          <w:sz w:val="24"/>
          <w:szCs w:val="24"/>
        </w:rPr>
        <w:br/>
        <w:t xml:space="preserve">  The heart, which others bleed-for, bleed for me.</w:t>
      </w:r>
      <w:r>
        <w:rPr>
          <w:i/>
          <w:color w:val="000000"/>
          <w:sz w:val="24"/>
          <w:szCs w:val="24"/>
        </w:rPr>
        <w:br/>
        <w:t xml:space="preserve">Way of the World, Act iii Sc</w:t>
      </w:r>
      <w:r>
        <w:rPr>
          <w:color w:val="000000"/>
          <w:sz w:val="24"/>
          <w:szCs w:val="24"/>
        </w:rPr>
        <w:t xml:space="preserve">. 3.  W. CONGREVE.</w:t>
      </w:r>
    </w:p>
    <w:p>
      <w:pPr>
        <w:widowControl w:val="on"/>
        <w:pBdr/>
        <w:spacing w:before="240" w:after="240" w:line="240" w:lineRule="auto"/>
        <w:ind w:left="0" w:right="0"/>
        <w:jc w:val="left"/>
      </w:pPr>
      <w:r>
        <w:rPr>
          <w:color w:val="000000"/>
          <w:sz w:val="24"/>
          <w:szCs w:val="24"/>
        </w:rPr>
        <w:t xml:space="preserve">               Give, you gods,</w:t>
      </w:r>
      <w:r>
        <w:rPr>
          <w:color w:val="000000"/>
          <w:sz w:val="24"/>
          <w:szCs w:val="24"/>
        </w:rPr>
        <w:br/>
        <w:t xml:space="preserve">  Give to your boy, your Caesar,</w:t>
      </w:r>
      <w:r>
        <w:rPr>
          <w:color w:val="000000"/>
          <w:sz w:val="24"/>
          <w:szCs w:val="24"/>
        </w:rPr>
        <w:br/>
        <w:t xml:space="preserve">  The rattle of a globe to play withal,</w:t>
      </w:r>
      <w:r>
        <w:rPr>
          <w:color w:val="000000"/>
          <w:sz w:val="24"/>
          <w:szCs w:val="24"/>
        </w:rPr>
        <w:br/>
        <w:t xml:space="preserve">  This gewgaw world, and put him cheaply off;</w:t>
      </w:r>
      <w:r>
        <w:rPr>
          <w:color w:val="000000"/>
          <w:sz w:val="24"/>
          <w:szCs w:val="24"/>
        </w:rPr>
        <w:br/>
        <w:t xml:space="preserve">  I’ll not be pleased with less than Cleopatra.</w:t>
      </w:r>
      <w:r>
        <w:rPr>
          <w:i/>
          <w:color w:val="000000"/>
          <w:sz w:val="24"/>
          <w:szCs w:val="24"/>
        </w:rPr>
        <w:br/>
        <w:t xml:space="preserve">All for Love, Act ii.  Sc</w:t>
      </w:r>
      <w:r>
        <w:rPr>
          <w:color w:val="000000"/>
          <w:sz w:val="24"/>
          <w:szCs w:val="24"/>
        </w:rPr>
        <w:t xml:space="preserve">. 1.  J. DRYDEN.</w:t>
      </w:r>
    </w:p>
    <w:p>
      <w:pPr>
        <w:widowControl w:val="on"/>
        <w:pBdr/>
        <w:spacing w:before="240" w:after="240" w:line="240" w:lineRule="auto"/>
        <w:ind w:left="0" w:right="0"/>
        <w:jc w:val="left"/>
      </w:pPr>
      <w:r>
        <w:rPr>
          <w:color w:val="000000"/>
          <w:sz w:val="24"/>
          <w:szCs w:val="24"/>
        </w:rPr>
        <w:t xml:space="preserve">Much ado there was, God wot;</w:t>
      </w:r>
      <w:r>
        <w:rPr>
          <w:color w:val="000000"/>
          <w:sz w:val="24"/>
          <w:szCs w:val="24"/>
        </w:rPr>
        <w:br/>
        <w:t xml:space="preserve">He woold love, and she woold not,</w:t>
      </w:r>
      <w:r>
        <w:rPr>
          <w:color w:val="000000"/>
          <w:sz w:val="24"/>
          <w:szCs w:val="24"/>
        </w:rPr>
        <w:br/>
        <w:t xml:space="preserve">She sayd, “Never man was trewe;”</w:t>
      </w:r>
      <w:r>
        <w:rPr>
          <w:color w:val="000000"/>
          <w:sz w:val="24"/>
          <w:szCs w:val="24"/>
        </w:rPr>
        <w:br/>
        <w:t xml:space="preserve">He sayes, “None was false to you.”</w:t>
      </w:r>
      <w:r>
        <w:rPr>
          <w:i/>
          <w:color w:val="000000"/>
          <w:sz w:val="24"/>
          <w:szCs w:val="24"/>
        </w:rPr>
        <w:br/>
        <w:t xml:space="preserve">Phillida and Corydon</w:t>
      </w:r>
      <w:r>
        <w:rPr>
          <w:color w:val="000000"/>
          <w:sz w:val="24"/>
          <w:szCs w:val="24"/>
        </w:rPr>
        <w:t xml:space="preserve">.  N. BRETON.</w:t>
      </w:r>
    </w:p>
    <w:p>
      <w:pPr>
        <w:widowControl w:val="on"/>
        <w:pBdr/>
        <w:spacing w:before="240" w:after="240" w:line="240" w:lineRule="auto"/>
        <w:ind w:left="0" w:right="0"/>
        <w:jc w:val="left"/>
      </w:pPr>
      <w:r>
        <w:rPr>
          <w:color w:val="000000"/>
          <w:sz w:val="24"/>
          <w:szCs w:val="24"/>
        </w:rPr>
        <w:t xml:space="preserve">                   Forty thousand brothers</w:t>
      </w:r>
      <w:r>
        <w:rPr>
          <w:color w:val="000000"/>
          <w:sz w:val="24"/>
          <w:szCs w:val="24"/>
        </w:rPr>
        <w:br/>
        <w:t xml:space="preserve">  Could not, with all their quantity of love,</w:t>
      </w:r>
      <w:r>
        <w:rPr>
          <w:color w:val="000000"/>
          <w:sz w:val="24"/>
          <w:szCs w:val="24"/>
        </w:rPr>
        <w:br/>
        <w:t xml:space="preserve">  Make up my sum.</w:t>
      </w:r>
      <w:r>
        <w:rPr>
          <w:i/>
          <w:color w:val="000000"/>
          <w:sz w:val="24"/>
          <w:szCs w:val="24"/>
        </w:rPr>
        <w:br/>
        <w:t xml:space="preserve">Hamlet, Act v.  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Love, then, hath every bliss in store;</w:t>
      </w:r>
      <w:r>
        <w:rPr>
          <w:color w:val="000000"/>
          <w:sz w:val="24"/>
          <w:szCs w:val="24"/>
        </w:rPr>
        <w:br/>
        <w:t xml:space="preserve">’Tis friendship, and ’tis something more. </w:t>
      </w:r>
      <w:r>
        <w:rPr>
          <w:color w:val="000000"/>
          <w:sz w:val="24"/>
          <w:szCs w:val="24"/>
        </w:rPr>
        <w:br/>
        <w:t xml:space="preserve">Each other every wish they give;</w:t>
      </w:r>
      <w:r>
        <w:rPr>
          <w:color w:val="000000"/>
          <w:sz w:val="24"/>
          <w:szCs w:val="24"/>
        </w:rPr>
        <w:br/>
        <w:t xml:space="preserve">Not to know love is not to live.</w:t>
      </w:r>
      <w:r>
        <w:rPr>
          <w:i/>
          <w:color w:val="000000"/>
          <w:sz w:val="24"/>
          <w:szCs w:val="24"/>
        </w:rPr>
        <w:br/>
        <w:t xml:space="preserve">Plutus, Cupid, and Time</w:t>
      </w:r>
      <w:r>
        <w:rPr>
          <w:color w:val="000000"/>
          <w:sz w:val="24"/>
          <w:szCs w:val="24"/>
        </w:rPr>
        <w:t xml:space="preserve">.  J. GAY.</w:t>
      </w:r>
    </w:p>
    <w:p>
      <w:pPr>
        <w:widowControl w:val="on"/>
        <w:pBdr/>
        <w:spacing w:before="240" w:after="240" w:line="240" w:lineRule="auto"/>
        <w:ind w:left="0" w:right="0"/>
        <w:jc w:val="left"/>
      </w:pPr>
      <w:r>
        <w:rPr>
          <w:color w:val="000000"/>
          <w:sz w:val="24"/>
          <w:szCs w:val="24"/>
        </w:rPr>
        <w:t xml:space="preserve">LOVE’S ARTS.</w:t>
      </w:r>
    </w:p>
    <w:p>
      <w:pPr>
        <w:widowControl w:val="on"/>
        <w:pBdr/>
        <w:spacing w:before="240" w:after="240" w:line="240" w:lineRule="auto"/>
        <w:ind w:left="0" w:right="0"/>
        <w:jc w:val="left"/>
      </w:pPr>
      <w:r>
        <w:rPr>
          <w:color w:val="000000"/>
          <w:sz w:val="24"/>
          <w:szCs w:val="24"/>
        </w:rPr>
        <w:t xml:space="preserve">                       Sweet to entrance</w:t>
      </w:r>
      <w:r>
        <w:rPr>
          <w:color w:val="000000"/>
          <w:sz w:val="24"/>
          <w:szCs w:val="24"/>
        </w:rPr>
        <w:br/>
        <w:t xml:space="preserve">  The raptured soul by intermingling glance.</w:t>
      </w:r>
      <w:r>
        <w:rPr>
          <w:i/>
          <w:color w:val="000000"/>
          <w:sz w:val="24"/>
          <w:szCs w:val="24"/>
        </w:rPr>
        <w:br/>
        <w:t xml:space="preserve">Psyche</w:t>
      </w:r>
      <w:r>
        <w:rPr>
          <w:color w:val="000000"/>
          <w:sz w:val="24"/>
          <w:szCs w:val="24"/>
        </w:rPr>
        <w:t xml:space="preserve">.  MRS. M. TIGHE.</w:t>
      </w:r>
    </w:p>
    <w:p>
      <w:pPr>
        <w:widowControl w:val="on"/>
        <w:pBdr/>
        <w:spacing w:before="240" w:after="240" w:line="240" w:lineRule="auto"/>
        <w:ind w:left="0" w:right="0"/>
        <w:jc w:val="left"/>
      </w:pPr>
      <w:r>
        <w:rPr>
          <w:color w:val="000000"/>
          <w:sz w:val="24"/>
          <w:szCs w:val="24"/>
        </w:rPr>
        <w:t xml:space="preserve">Our souls sit close and silently within,</w:t>
      </w:r>
      <w:r>
        <w:rPr>
          <w:color w:val="000000"/>
          <w:sz w:val="24"/>
          <w:szCs w:val="24"/>
        </w:rPr>
        <w:br/>
        <w:t xml:space="preserve">And their own web from their own entrails spin;</w:t>
      </w:r>
      <w:r>
        <w:rPr>
          <w:color w:val="000000"/>
          <w:sz w:val="24"/>
          <w:szCs w:val="24"/>
        </w:rPr>
        <w:br/>
        <w:t xml:space="preserve">And when eyes meet far off, our sense is such,</w:t>
      </w:r>
      <w:r>
        <w:rPr>
          <w:color w:val="000000"/>
          <w:sz w:val="24"/>
          <w:szCs w:val="24"/>
        </w:rPr>
        <w:br/>
        <w:t xml:space="preserve">That, spider-like, we feel the tenderest touch.</w:t>
      </w:r>
      <w:r>
        <w:rPr>
          <w:i/>
          <w:color w:val="000000"/>
          <w:sz w:val="24"/>
          <w:szCs w:val="24"/>
        </w:rPr>
        <w:br/>
        <w:t xml:space="preserve">Marriage a la Mode, Act ii.  Sc</w:t>
      </w:r>
      <w:r>
        <w:rPr>
          <w:color w:val="000000"/>
          <w:sz w:val="24"/>
          <w:szCs w:val="24"/>
        </w:rPr>
        <w:t xml:space="preserve">. 1.  J. DRYDEN.</w:t>
      </w:r>
    </w:p>
    <w:p>
      <w:pPr>
        <w:widowControl w:val="on"/>
        <w:pBdr/>
        <w:spacing w:before="240" w:after="240" w:line="240" w:lineRule="auto"/>
        <w:ind w:left="0" w:right="0"/>
        <w:jc w:val="left"/>
      </w:pPr>
      <w:r>
        <w:rPr>
          <w:color w:val="000000"/>
          <w:sz w:val="24"/>
          <w:szCs w:val="24"/>
        </w:rPr>
        <w:t xml:space="preserve">Of all the paths [that] lead to a woman’s love</w:t>
      </w:r>
      <w:r>
        <w:rPr>
          <w:color w:val="000000"/>
          <w:sz w:val="24"/>
          <w:szCs w:val="24"/>
        </w:rPr>
        <w:br/>
        <w:t xml:space="preserve">Pity’s the straightest.</w:t>
      </w:r>
      <w:r>
        <w:rPr>
          <w:i/>
          <w:color w:val="000000"/>
          <w:sz w:val="24"/>
          <w:szCs w:val="24"/>
        </w:rPr>
        <w:br/>
        <w:t xml:space="preserve">Knight of Malta, Act i.  Sc</w:t>
      </w:r>
      <w:r>
        <w:rPr>
          <w:color w:val="000000"/>
          <w:sz w:val="24"/>
          <w:szCs w:val="24"/>
        </w:rPr>
        <w:t xml:space="preserve">. 1.  BEAUMONT AND FLETCHER.</w:t>
      </w:r>
    </w:p>
    <w:p>
      <w:pPr>
        <w:widowControl w:val="on"/>
        <w:pBdr/>
        <w:spacing w:before="240" w:after="240" w:line="240" w:lineRule="auto"/>
        <w:ind w:left="0" w:right="0"/>
        <w:jc w:val="left"/>
      </w:pPr>
      <w:r>
        <w:rPr>
          <w:color w:val="000000"/>
          <w:sz w:val="24"/>
          <w:szCs w:val="24"/>
        </w:rPr>
        <w:t xml:space="preserve">  So mourned the dame of Ephesus her love;</w:t>
      </w:r>
      <w:r>
        <w:rPr>
          <w:color w:val="000000"/>
          <w:sz w:val="24"/>
          <w:szCs w:val="24"/>
        </w:rPr>
        <w:br/>
        <w:t xml:space="preserve">  And thus the soldier, armed with resolution,</w:t>
      </w:r>
      <w:r>
        <w:rPr>
          <w:color w:val="000000"/>
          <w:sz w:val="24"/>
          <w:szCs w:val="24"/>
        </w:rPr>
        <w:br/>
        <w:t xml:space="preserve">  Told his soft tale, and was a thriving wooer.</w:t>
      </w:r>
      <w:r>
        <w:rPr>
          <w:i/>
          <w:color w:val="000000"/>
          <w:sz w:val="24"/>
          <w:szCs w:val="24"/>
        </w:rPr>
        <w:br/>
        <w:t xml:space="preserve">Shakespeare’s King Richard III. (Altered), Act ii.  Sc. 1</w:t>
      </w:r>
      <w:r>
        <w:rPr>
          <w:color w:val="000000"/>
          <w:sz w:val="24"/>
          <w:szCs w:val="24"/>
        </w:rPr>
        <w:t xml:space="preserve">.  C. CIBBER.</w:t>
      </w:r>
    </w:p>
    <w:p>
      <w:pPr>
        <w:widowControl w:val="on"/>
        <w:pBdr/>
        <w:spacing w:before="240" w:after="240" w:line="240" w:lineRule="auto"/>
        <w:ind w:left="0" w:right="0"/>
        <w:jc w:val="left"/>
      </w:pPr>
      <w:r>
        <w:rPr>
          <w:color w:val="000000"/>
          <w:sz w:val="24"/>
          <w:szCs w:val="24"/>
        </w:rPr>
        <w:t xml:space="preserve">  The Devil hath not, in all his quiver’s choice,</w:t>
      </w:r>
      <w:r>
        <w:rPr>
          <w:color w:val="000000"/>
          <w:sz w:val="24"/>
          <w:szCs w:val="24"/>
        </w:rPr>
        <w:br/>
        <w:t xml:space="preserve">  An arrow for the heart like a sweet voice.</w:t>
      </w:r>
      <w:r>
        <w:rPr>
          <w:i/>
          <w:color w:val="000000"/>
          <w:sz w:val="24"/>
          <w:szCs w:val="24"/>
        </w:rPr>
        <w:br/>
        <w:t xml:space="preserve">Don Juan, Canto XV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If thou dost love, pronounce it faithfully;</w:t>
      </w:r>
      <w:r>
        <w:rPr>
          <w:color w:val="000000"/>
          <w:sz w:val="24"/>
          <w:szCs w:val="24"/>
        </w:rPr>
        <w:br/>
        <w:t xml:space="preserve">  Or, if thou think’st I am too quickly won,</w:t>
      </w:r>
      <w:r>
        <w:rPr>
          <w:color w:val="000000"/>
          <w:sz w:val="24"/>
          <w:szCs w:val="24"/>
        </w:rPr>
        <w:br/>
        <w:t xml:space="preserve">  I’ll frown, and be perverse, and say thee nay,</w:t>
      </w:r>
      <w:r>
        <w:rPr>
          <w:color w:val="000000"/>
          <w:sz w:val="24"/>
          <w:szCs w:val="24"/>
        </w:rPr>
        <w:br/>
        <w:t xml:space="preserve">  So thou wilt woo; but, else, not for the world.</w:t>
      </w:r>
      <w:r>
        <w:rPr>
          <w:i/>
          <w:color w:val="000000"/>
          <w:sz w:val="24"/>
          <w:szCs w:val="24"/>
        </w:rPr>
        <w:br/>
        <w:t xml:space="preserve">Romeo and Juliet, Act 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Read it, sweet maid, though it be done but slightly: </w:t>
      </w:r>
      <w:r>
        <w:rPr>
          <w:color w:val="000000"/>
          <w:sz w:val="24"/>
          <w:szCs w:val="24"/>
        </w:rPr>
        <w:br/>
        <w:t xml:space="preserve">  Who can show all his love doth love but lightly.</w:t>
      </w:r>
      <w:r>
        <w:rPr>
          <w:i/>
          <w:color w:val="000000"/>
          <w:sz w:val="24"/>
          <w:szCs w:val="24"/>
        </w:rPr>
        <w:br/>
        <w:t xml:space="preserve">Sonnet</w:t>
      </w:r>
      <w:r>
        <w:rPr>
          <w:color w:val="000000"/>
          <w:sz w:val="24"/>
          <w:szCs w:val="24"/>
        </w:rPr>
        <w:t xml:space="preserve">.  S. DANIEL.</w:t>
      </w:r>
    </w:p>
    <w:p>
      <w:pPr>
        <w:widowControl w:val="on"/>
        <w:pBdr/>
        <w:spacing w:before="240" w:after="240" w:line="240" w:lineRule="auto"/>
        <w:ind w:left="0" w:right="0"/>
        <w:jc w:val="left"/>
      </w:pPr>
      <w:r>
        <w:rPr>
          <w:color w:val="000000"/>
          <w:sz w:val="24"/>
          <w:szCs w:val="24"/>
        </w:rPr>
        <w:t xml:space="preserve">  Love first invented verse, and formed the rhyme,</w:t>
      </w:r>
      <w:r>
        <w:rPr>
          <w:color w:val="000000"/>
          <w:sz w:val="24"/>
          <w:szCs w:val="24"/>
        </w:rPr>
        <w:br/>
        <w:t xml:space="preserve">  The motion measured, harmonized the chime.</w:t>
      </w:r>
      <w:r>
        <w:rPr>
          <w:i/>
          <w:color w:val="000000"/>
          <w:sz w:val="24"/>
          <w:szCs w:val="24"/>
        </w:rPr>
        <w:br/>
        <w:t xml:space="preserve">Cymon and Iphigenia</w:t>
      </w:r>
      <w:r>
        <w:rPr>
          <w:color w:val="000000"/>
          <w:sz w:val="24"/>
          <w:szCs w:val="24"/>
        </w:rPr>
        <w:t xml:space="preserve">.  J. DRYDEN.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And you must love him, ere to you</w:t>
      </w:r>
      <w:r>
        <w:rPr>
          <w:color w:val="000000"/>
          <w:sz w:val="24"/>
          <w:szCs w:val="24"/>
        </w:rPr>
        <w:br/>
        <w:t xml:space="preserve">  He will seem worthy of your love.</w:t>
      </w:r>
      <w:r>
        <w:rPr>
          <w:i/>
          <w:color w:val="000000"/>
          <w:sz w:val="24"/>
          <w:szCs w:val="24"/>
        </w:rPr>
        <w:br/>
        <w:t xml:space="preserve">A Poet’s Epitaph</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None without hope e’er loved the brightest fair,</w:t>
      </w:r>
      <w:r>
        <w:rPr>
          <w:color w:val="000000"/>
          <w:sz w:val="24"/>
          <w:szCs w:val="24"/>
        </w:rPr>
        <w:br/>
        <w:t xml:space="preserve">  But love can hope where reason would despair.</w:t>
      </w:r>
      <w:r>
        <w:rPr>
          <w:i/>
          <w:color w:val="000000"/>
          <w:sz w:val="24"/>
          <w:szCs w:val="24"/>
        </w:rPr>
        <w:br/>
        <w:t xml:space="preserve">Epigram</w:t>
      </w:r>
      <w:r>
        <w:rPr>
          <w:color w:val="000000"/>
          <w:sz w:val="24"/>
          <w:szCs w:val="24"/>
        </w:rPr>
        <w:t xml:space="preserve">.  GEORGE, LORD LYTTELTON.</w:t>
      </w:r>
    </w:p>
    <w:p>
      <w:pPr>
        <w:widowControl w:val="on"/>
        <w:pBdr/>
        <w:spacing w:before="240" w:after="240" w:line="240" w:lineRule="auto"/>
        <w:ind w:left="0" w:right="0"/>
        <w:jc w:val="left"/>
      </w:pPr>
      <w:r>
        <w:rPr>
          <w:color w:val="000000"/>
          <w:sz w:val="24"/>
          <w:szCs w:val="24"/>
        </w:rPr>
        <w:t xml:space="preserve">  LOVE’S BLINDNESS.</w:t>
      </w:r>
    </w:p>
    <w:p>
      <w:pPr>
        <w:widowControl w:val="on"/>
        <w:pBdr/>
        <w:spacing w:before="240" w:after="240" w:line="240" w:lineRule="auto"/>
        <w:ind w:left="0" w:right="0"/>
        <w:jc w:val="left"/>
      </w:pPr>
      <w:r>
        <w:rPr>
          <w:color w:val="000000"/>
          <w:sz w:val="24"/>
          <w:szCs w:val="24"/>
        </w:rPr>
        <w:t xml:space="preserve">  Love looks not with the eyes, but with the mind,</w:t>
      </w:r>
      <w:r>
        <w:rPr>
          <w:color w:val="000000"/>
          <w:sz w:val="24"/>
          <w:szCs w:val="24"/>
        </w:rPr>
        <w:br/>
        <w:t xml:space="preserve">  And therefore is winged Cupid painted blind.</w:t>
      </w:r>
      <w:r>
        <w:rPr>
          <w:i/>
          <w:color w:val="000000"/>
          <w:sz w:val="24"/>
          <w:szCs w:val="24"/>
        </w:rPr>
        <w:br/>
        <w:t xml:space="preserve">Midsummer Night’s Dream,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None ever loved but at first sight they loved. </w:t>
      </w:r>
      <w:r>
        <w:rPr>
          <w:i/>
          <w:color w:val="000000"/>
          <w:sz w:val="24"/>
          <w:szCs w:val="24"/>
        </w:rPr>
        <w:t xml:space="preserve">Blind Beggar of Alexandria</w:t>
      </w:r>
      <w:r>
        <w:rPr>
          <w:color w:val="000000"/>
          <w:sz w:val="24"/>
          <w:szCs w:val="24"/>
        </w:rPr>
        <w:t xml:space="preserve">.  G. CHAPMAN.</w:t>
      </w:r>
    </w:p>
    <w:p>
      <w:pPr>
        <w:widowControl w:val="on"/>
        <w:pBdr/>
        <w:spacing w:before="240" w:after="240" w:line="240" w:lineRule="auto"/>
        <w:ind w:left="0" w:right="0"/>
        <w:jc w:val="left"/>
      </w:pPr>
      <w:r>
        <w:rPr>
          <w:color w:val="000000"/>
          <w:sz w:val="24"/>
          <w:szCs w:val="24"/>
        </w:rPr>
        <w:t xml:space="preserve">  We only love where fate ordains we should,</w:t>
      </w:r>
      <w:r>
        <w:rPr>
          <w:color w:val="000000"/>
          <w:sz w:val="24"/>
          <w:szCs w:val="24"/>
        </w:rPr>
        <w:br/>
        <w:t xml:space="preserve">  And, blindly fond, oft slight superior merit.</w:t>
      </w:r>
      <w:r>
        <w:rPr>
          <w:i/>
          <w:color w:val="000000"/>
          <w:sz w:val="24"/>
          <w:szCs w:val="24"/>
        </w:rPr>
        <w:br/>
        <w:t xml:space="preserve">Fall of Saguntum</w:t>
      </w:r>
      <w:r>
        <w:rPr>
          <w:color w:val="000000"/>
          <w:sz w:val="24"/>
          <w:szCs w:val="24"/>
        </w:rPr>
        <w:t xml:space="preserve">.  PH.  FROWDE.</w:t>
      </w:r>
    </w:p>
    <w:p>
      <w:pPr>
        <w:widowControl w:val="on"/>
        <w:pBdr/>
        <w:spacing w:before="240" w:after="240" w:line="240" w:lineRule="auto"/>
        <w:ind w:left="0" w:right="0"/>
        <w:jc w:val="left"/>
      </w:pPr>
      <w:r>
        <w:rPr>
          <w:color w:val="000000"/>
          <w:sz w:val="24"/>
          <w:szCs w:val="24"/>
        </w:rPr>
        <w:t xml:space="preserve">  But love is blind, and lovers cannot see</w:t>
      </w:r>
      <w:r>
        <w:rPr>
          <w:color w:val="000000"/>
          <w:sz w:val="24"/>
          <w:szCs w:val="24"/>
        </w:rPr>
        <w:br/>
        <w:t xml:space="preserve">  The pretty follies that themselves commit.</w:t>
      </w:r>
      <w:r>
        <w:rPr>
          <w:i/>
          <w:color w:val="000000"/>
          <w:sz w:val="24"/>
          <w:szCs w:val="24"/>
        </w:rPr>
        <w:br/>
        <w:t xml:space="preserve">Merchant of Venice, Act ii.  Sc. 6</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LOVE’S DANGERS.</w:t>
      </w:r>
    </w:p>
    <w:p>
      <w:pPr>
        <w:widowControl w:val="on"/>
        <w:pBdr/>
        <w:spacing w:before="240" w:after="240" w:line="240" w:lineRule="auto"/>
        <w:ind w:left="0" w:right="0"/>
        <w:jc w:val="left"/>
      </w:pPr>
      <w:r>
        <w:rPr>
          <w:color w:val="000000"/>
          <w:sz w:val="24"/>
          <w:szCs w:val="24"/>
        </w:rPr>
        <w:t xml:space="preserve">  And when once the young heart of a maiden is stolen,</w:t>
      </w:r>
      <w:r>
        <w:rPr>
          <w:color w:val="000000"/>
          <w:sz w:val="24"/>
          <w:szCs w:val="24"/>
        </w:rPr>
        <w:br/>
        <w:t xml:space="preserve">  The maiden herself will steal after it soon.</w:t>
      </w:r>
      <w:r>
        <w:rPr>
          <w:i/>
          <w:color w:val="000000"/>
          <w:sz w:val="24"/>
          <w:szCs w:val="24"/>
        </w:rPr>
        <w:br/>
        <w:t xml:space="preserve">Ill Omens</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And whispering, “I will ne’er consent,”—­consented. </w:t>
      </w:r>
      <w:r>
        <w:rPr>
          <w:i/>
          <w:color w:val="000000"/>
          <w:sz w:val="24"/>
          <w:szCs w:val="24"/>
        </w:rPr>
        <w:t xml:space="preserve">Don Juan, Canto 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The fly that sips treacle is lost in the sweets. </w:t>
      </w:r>
      <w:r>
        <w:rPr>
          <w:i/>
          <w:color w:val="000000"/>
          <w:sz w:val="24"/>
          <w:szCs w:val="24"/>
        </w:rPr>
        <w:t xml:space="preserve">Beggar’s Opera, Act ii.  Sc. 2</w:t>
      </w:r>
      <w:r>
        <w:rPr>
          <w:color w:val="000000"/>
          <w:sz w:val="24"/>
          <w:szCs w:val="24"/>
        </w:rPr>
        <w:t xml:space="preserve">.  J. GAY.</w:t>
      </w:r>
    </w:p>
    <w:p>
      <w:pPr>
        <w:widowControl w:val="on"/>
        <w:pBdr/>
        <w:spacing w:before="240" w:after="240" w:line="240" w:lineRule="auto"/>
        <w:ind w:left="0" w:right="0"/>
        <w:jc w:val="left"/>
      </w:pPr>
      <w:r>
        <w:rPr>
          <w:color w:val="000000"/>
          <w:sz w:val="24"/>
          <w:szCs w:val="24"/>
        </w:rPr>
        <w:t xml:space="preserve">  There lives within the very flame of love</w:t>
      </w:r>
      <w:r>
        <w:rPr>
          <w:color w:val="000000"/>
          <w:sz w:val="24"/>
          <w:szCs w:val="24"/>
        </w:rPr>
        <w:br/>
        <w:t xml:space="preserve">  A kind of wick or snuff that will abate it.</w:t>
      </w:r>
      <w:r>
        <w:rPr>
          <w:i/>
          <w:color w:val="000000"/>
          <w:sz w:val="24"/>
          <w:szCs w:val="24"/>
        </w:rPr>
        <w:br/>
        <w:t xml:space="preserve">Hamlet, Act iv.  Sc. 7</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My only books</w:t>
      </w:r>
      <w:r>
        <w:rPr>
          <w:color w:val="000000"/>
          <w:sz w:val="24"/>
          <w:szCs w:val="24"/>
        </w:rPr>
        <w:br/>
        <w:t xml:space="preserve">        Were woman’s looks,</w:t>
      </w:r>
      <w:r>
        <w:rPr>
          <w:color w:val="000000"/>
          <w:sz w:val="24"/>
          <w:szCs w:val="24"/>
        </w:rPr>
        <w:br/>
        <w:t xml:space="preserve">  And folly’s all they’ve taught me.</w:t>
      </w:r>
      <w:r>
        <w:rPr>
          <w:i/>
          <w:color w:val="000000"/>
          <w:sz w:val="24"/>
          <w:szCs w:val="24"/>
        </w:rPr>
        <w:br/>
        <w:t xml:space="preserve">The time I’ve lost in wooing</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  Then fly betimes, for only they</w:t>
      </w:r>
      <w:r>
        <w:rPr>
          <w:color w:val="000000"/>
          <w:sz w:val="24"/>
          <w:szCs w:val="24"/>
        </w:rPr>
        <w:br/>
        <w:t xml:space="preserve">  Conquer Love that run away.</w:t>
      </w:r>
      <w:r>
        <w:rPr>
          <w:i/>
          <w:color w:val="000000"/>
          <w:sz w:val="24"/>
          <w:szCs w:val="24"/>
        </w:rPr>
        <w:br/>
        <w:t xml:space="preserve">Conquest by Flight</w:t>
      </w:r>
      <w:r>
        <w:rPr>
          <w:color w:val="000000"/>
          <w:sz w:val="24"/>
          <w:szCs w:val="24"/>
        </w:rPr>
        <w:t xml:space="preserve">.  T. CAREW.</w:t>
      </w:r>
    </w:p>
    <w:p>
      <w:pPr>
        <w:widowControl w:val="on"/>
        <w:pBdr/>
        <w:spacing w:before="240" w:after="240" w:line="240" w:lineRule="auto"/>
        <w:ind w:left="0" w:right="0"/>
        <w:jc w:val="left"/>
      </w:pPr>
      <w:r>
        <w:rPr>
          <w:color w:val="000000"/>
          <w:sz w:val="24"/>
          <w:szCs w:val="24"/>
        </w:rPr>
        <w:t xml:space="preserve">  LOVE’S CAUTIONS.</w:t>
      </w:r>
    </w:p>
    <w:p>
      <w:pPr>
        <w:widowControl w:val="on"/>
        <w:pBdr/>
        <w:spacing w:before="240" w:after="240" w:line="240" w:lineRule="auto"/>
        <w:ind w:left="0" w:right="0"/>
        <w:jc w:val="left"/>
      </w:pPr>
      <w:r>
        <w:rPr>
          <w:color w:val="000000"/>
          <w:sz w:val="24"/>
          <w:szCs w:val="24"/>
        </w:rPr>
        <w:t xml:space="preserve">    The rose that all are praising</w:t>
      </w:r>
      <w:r>
        <w:rPr>
          <w:color w:val="000000"/>
          <w:sz w:val="24"/>
          <w:szCs w:val="24"/>
        </w:rPr>
        <w:br/>
        <w:t xml:space="preserve">      Is not the rose for me;</w:t>
      </w:r>
      <w:r>
        <w:rPr>
          <w:color w:val="000000"/>
          <w:sz w:val="24"/>
          <w:szCs w:val="24"/>
        </w:rPr>
        <w:br/>
        <w:t xml:space="preserve">    Too many eyes are gazing</w:t>
      </w:r>
      <w:r>
        <w:rPr>
          <w:color w:val="000000"/>
          <w:sz w:val="24"/>
          <w:szCs w:val="24"/>
        </w:rPr>
        <w:br/>
        <w:t xml:space="preserve">      Upon the costly tree;</w:t>
      </w:r>
      <w:r>
        <w:rPr>
          <w:color w:val="000000"/>
          <w:sz w:val="24"/>
          <w:szCs w:val="24"/>
        </w:rPr>
        <w:br/>
        <w:t xml:space="preserve">  But there’s a rose in yonder glen</w:t>
      </w:r>
      <w:r>
        <w:rPr>
          <w:color w:val="000000"/>
          <w:sz w:val="24"/>
          <w:szCs w:val="24"/>
        </w:rPr>
        <w:br/>
        <w:t xml:space="preserve">  That shuns the gaze of other men,</w:t>
      </w:r>
      <w:r>
        <w:rPr>
          <w:color w:val="000000"/>
          <w:sz w:val="24"/>
          <w:szCs w:val="24"/>
        </w:rPr>
        <w:br/>
        <w:t xml:space="preserve">    For me its blossom raising,—­</w:t>
      </w:r>
      <w:r>
        <w:rPr>
          <w:color w:val="000000"/>
          <w:sz w:val="24"/>
          <w:szCs w:val="24"/>
        </w:rPr>
        <w:br/>
        <w:t xml:space="preserve">      O, that’s the rose for me.</w:t>
      </w:r>
      <w:r>
        <w:rPr>
          <w:i/>
          <w:color w:val="000000"/>
          <w:sz w:val="24"/>
          <w:szCs w:val="24"/>
        </w:rPr>
        <w:br/>
        <w:t xml:space="preserve">The rose that all are praising</w:t>
      </w:r>
      <w:r>
        <w:rPr>
          <w:color w:val="000000"/>
          <w:sz w:val="24"/>
          <w:szCs w:val="24"/>
        </w:rPr>
        <w:t xml:space="preserve">.  T.H.  BAYLY.</w:t>
      </w:r>
    </w:p>
    <w:p>
      <w:pPr>
        <w:widowControl w:val="on"/>
        <w:pBdr/>
        <w:spacing w:before="240" w:after="240" w:line="240" w:lineRule="auto"/>
        <w:ind w:left="0" w:right="0"/>
        <w:jc w:val="left"/>
      </w:pPr>
      <w:r>
        <w:rPr>
          <w:color w:val="000000"/>
          <w:sz w:val="24"/>
          <w:szCs w:val="24"/>
        </w:rPr>
        <w:t xml:space="preserve">  But the fruit that can fall without shaking,</w:t>
      </w:r>
      <w:r>
        <w:rPr>
          <w:color w:val="000000"/>
          <w:sz w:val="24"/>
          <w:szCs w:val="24"/>
        </w:rPr>
        <w:br/>
        <w:t xml:space="preserve">    Indeed is too mellow for me.</w:t>
      </w:r>
      <w:r>
        <w:rPr>
          <w:i/>
          <w:color w:val="000000"/>
          <w:sz w:val="24"/>
          <w:szCs w:val="24"/>
        </w:rPr>
        <w:br/>
        <w:t xml:space="preserve">The Answer</w:t>
      </w:r>
      <w:r>
        <w:rPr>
          <w:color w:val="000000"/>
          <w:sz w:val="24"/>
          <w:szCs w:val="24"/>
        </w:rPr>
        <w:t xml:space="preserve">.  LADY MARY W. MONTAGU.</w:t>
      </w:r>
    </w:p>
    <w:p>
      <w:pPr>
        <w:widowControl w:val="on"/>
        <w:pBdr/>
        <w:spacing w:before="240" w:after="240" w:line="240" w:lineRule="auto"/>
        <w:ind w:left="0" w:right="0"/>
        <w:jc w:val="left"/>
      </w:pPr>
      <w:r>
        <w:rPr>
          <w:color w:val="000000"/>
          <w:sz w:val="24"/>
          <w:szCs w:val="24"/>
        </w:rPr>
        <w:t xml:space="preserve">  Love in a hut, with water and a crust,</w:t>
      </w:r>
      <w:r>
        <w:rPr>
          <w:color w:val="000000"/>
          <w:sz w:val="24"/>
          <w:szCs w:val="24"/>
        </w:rPr>
        <w:br/>
        <w:t xml:space="preserve">  Is—­Lord forgive us!—­cinders, ashes, dust.</w:t>
      </w:r>
      <w:r>
        <w:rPr>
          <w:i/>
          <w:color w:val="000000"/>
          <w:sz w:val="24"/>
          <w:szCs w:val="24"/>
        </w:rPr>
        <w:br/>
        <w:t xml:space="preserve">Lamia</w:t>
      </w:r>
      <w:r>
        <w:rPr>
          <w:color w:val="000000"/>
          <w:sz w:val="24"/>
          <w:szCs w:val="24"/>
        </w:rPr>
        <w:t xml:space="preserve">.  J. KEATS.</w:t>
      </w:r>
    </w:p>
    <w:p>
      <w:pPr>
        <w:widowControl w:val="on"/>
        <w:pBdr/>
        <w:spacing w:before="240" w:after="240" w:line="240" w:lineRule="auto"/>
        <w:ind w:left="0" w:right="0"/>
        <w:jc w:val="left"/>
      </w:pPr>
      <w:r>
        <w:rPr>
          <w:color w:val="000000"/>
          <w:sz w:val="24"/>
          <w:szCs w:val="24"/>
        </w:rPr>
        <w:t xml:space="preserve">  The cold in clime are cold in blood,</w:t>
      </w:r>
      <w:r>
        <w:rPr>
          <w:color w:val="000000"/>
          <w:sz w:val="24"/>
          <w:szCs w:val="24"/>
        </w:rPr>
        <w:br/>
        <w:t xml:space="preserve">    Their love can scarce deserve the name.</w:t>
      </w:r>
      <w:r>
        <w:rPr>
          <w:i/>
          <w:color w:val="000000"/>
          <w:sz w:val="24"/>
          <w:szCs w:val="24"/>
        </w:rPr>
        <w:br/>
        <w:t xml:space="preserve">The Giaour</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Love in your hearts as idly burns</w:t>
      </w:r>
      <w:r>
        <w:rPr>
          <w:color w:val="000000"/>
          <w:sz w:val="24"/>
          <w:szCs w:val="24"/>
        </w:rPr>
        <w:br/>
        <w:t xml:space="preserve">  As fire in antique Roman urns.</w:t>
      </w:r>
      <w:r>
        <w:rPr>
          <w:i/>
          <w:color w:val="000000"/>
          <w:sz w:val="24"/>
          <w:szCs w:val="24"/>
        </w:rPr>
        <w:br/>
        <w:t xml:space="preserve">Hudibras, Pt.  II.  Canto I</w:t>
      </w:r>
      <w:r>
        <w:rPr>
          <w:color w:val="000000"/>
          <w:sz w:val="24"/>
          <w:szCs w:val="24"/>
        </w:rPr>
        <w:t xml:space="preserve">.  S. BUTLER.</w:t>
      </w:r>
    </w:p>
    <w:p>
      <w:pPr>
        <w:widowControl w:val="on"/>
        <w:pBdr/>
        <w:spacing w:before="240" w:after="240" w:line="240" w:lineRule="auto"/>
        <w:ind w:left="0" w:right="0"/>
        <w:jc w:val="left"/>
      </w:pPr>
      <w:r>
        <w:rPr>
          <w:color w:val="000000"/>
          <w:sz w:val="24"/>
          <w:szCs w:val="24"/>
        </w:rPr>
        <w:t xml:space="preserve">  LOVE’S DELIGHT.</w:t>
      </w:r>
    </w:p>
    <w:p>
      <w:pPr>
        <w:widowControl w:val="on"/>
        <w:pBdr/>
        <w:spacing w:before="240" w:after="240" w:line="240" w:lineRule="auto"/>
        <w:ind w:left="0" w:right="0"/>
        <w:jc w:val="left"/>
      </w:pPr>
      <w:r>
        <w:rPr>
          <w:color w:val="000000"/>
          <w:sz w:val="24"/>
          <w:szCs w:val="24"/>
        </w:rPr>
        <w:t xml:space="preserve">  All the heart was full of feeling:  love had ripened into speech,</w:t>
      </w:r>
      <w:r>
        <w:rPr>
          <w:color w:val="000000"/>
          <w:sz w:val="24"/>
          <w:szCs w:val="24"/>
        </w:rPr>
        <w:br/>
        <w:t xml:space="preserve">  Like the sap that turns to nectar, in the velvet of the peach.</w:t>
      </w:r>
      <w:r>
        <w:rPr>
          <w:i/>
          <w:color w:val="000000"/>
          <w:sz w:val="24"/>
          <w:szCs w:val="24"/>
        </w:rPr>
        <w:br/>
        <w:t xml:space="preserve">Adonais</w:t>
      </w:r>
      <w:r>
        <w:rPr>
          <w:color w:val="000000"/>
          <w:sz w:val="24"/>
          <w:szCs w:val="24"/>
        </w:rPr>
        <w:t xml:space="preserve">.  W.W.  HARNEY.</w:t>
      </w:r>
    </w:p>
    <w:p>
      <w:pPr>
        <w:widowControl w:val="on"/>
        <w:pBdr/>
        <w:spacing w:before="240" w:after="240" w:line="240" w:lineRule="auto"/>
        <w:ind w:left="0" w:right="0"/>
        <w:jc w:val="left"/>
      </w:pPr>
      <w:r>
        <w:rPr>
          <w:color w:val="000000"/>
          <w:sz w:val="24"/>
          <w:szCs w:val="24"/>
        </w:rPr>
        <w:t xml:space="preserve">  O’er her warm cheek, and rising bosom, move</w:t>
      </w:r>
      <w:r>
        <w:rPr>
          <w:color w:val="000000"/>
          <w:sz w:val="24"/>
          <w:szCs w:val="24"/>
        </w:rPr>
        <w:br/>
        <w:t xml:space="preserve">  The bloom of young Desire and purple light of Love.</w:t>
      </w:r>
      <w:r>
        <w:rPr>
          <w:i/>
          <w:color w:val="000000"/>
          <w:sz w:val="24"/>
          <w:szCs w:val="24"/>
        </w:rPr>
        <w:br/>
        <w:t xml:space="preserve">Progress of Poesy</w:t>
      </w:r>
      <w:r>
        <w:rPr>
          <w:color w:val="000000"/>
          <w:sz w:val="24"/>
          <w:szCs w:val="24"/>
        </w:rPr>
        <w:t xml:space="preserve">, L 3.  T. GRAY.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Still amorous, and fond, and billing. </w:t>
      </w:r>
      <w:r>
        <w:rPr>
          <w:color w:val="000000"/>
          <w:sz w:val="24"/>
          <w:szCs w:val="24"/>
        </w:rPr>
        <w:br/>
        <w:t xml:space="preserve">  Like Philip and Mary on a shilling.</w:t>
      </w:r>
      <w:r>
        <w:rPr>
          <w:i/>
          <w:color w:val="000000"/>
          <w:sz w:val="24"/>
          <w:szCs w:val="24"/>
        </w:rPr>
        <w:br/>
        <w:t xml:space="preserve">Hudibras, Pt.  III.  Canto I</w:t>
      </w:r>
      <w:r>
        <w:rPr>
          <w:color w:val="000000"/>
          <w:sz w:val="24"/>
          <w:szCs w:val="24"/>
        </w:rPr>
        <w:t xml:space="preserve">.  S. BUTLER.</w:t>
      </w:r>
    </w:p>
    <w:p>
      <w:pPr>
        <w:widowControl w:val="on"/>
        <w:pBdr/>
        <w:spacing w:before="240" w:after="240" w:line="240" w:lineRule="auto"/>
        <w:ind w:left="0" w:right="0"/>
        <w:jc w:val="left"/>
      </w:pPr>
      <w:r>
        <w:rPr>
          <w:color w:val="000000"/>
          <w:sz w:val="24"/>
          <w:szCs w:val="24"/>
        </w:rPr>
        <w:t xml:space="preserve">  Then awake!—­the heavens look bright, my dear! </w:t>
      </w:r>
      <w:r>
        <w:rPr>
          <w:color w:val="000000"/>
          <w:sz w:val="24"/>
          <w:szCs w:val="24"/>
        </w:rPr>
        <w:br/>
        <w:t xml:space="preserve">  ’Tis never too late for delight, my dear! </w:t>
      </w:r>
      <w:r>
        <w:rPr>
          <w:color w:val="000000"/>
          <w:sz w:val="24"/>
          <w:szCs w:val="24"/>
        </w:rPr>
        <w:br/>
        <w:t xml:space="preserve">    And the best of all ways</w:t>
      </w:r>
      <w:r>
        <w:rPr>
          <w:color w:val="000000"/>
          <w:sz w:val="24"/>
          <w:szCs w:val="24"/>
        </w:rPr>
        <w:br/>
        <w:t xml:space="preserve">    To lengthen our days,</w:t>
      </w:r>
      <w:r>
        <w:rPr>
          <w:color w:val="000000"/>
          <w:sz w:val="24"/>
          <w:szCs w:val="24"/>
        </w:rPr>
        <w:br/>
        <w:t xml:space="preserve">  Is to steal a few hours from the night, my dear!</w:t>
      </w:r>
      <w:r>
        <w:rPr>
          <w:i/>
          <w:color w:val="000000"/>
          <w:sz w:val="24"/>
          <w:szCs w:val="24"/>
        </w:rPr>
        <w:br/>
        <w:t xml:space="preserve">Young May Moon</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Lovers’ hours are long, though seeming short. </w:t>
      </w:r>
      <w:r>
        <w:rPr>
          <w:i/>
          <w:color w:val="000000"/>
          <w:sz w:val="24"/>
          <w:szCs w:val="24"/>
        </w:rPr>
        <w:t xml:space="preserve">Venus and Adonis</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And, touched by her fair tendance, gladlier grew. </w:t>
      </w:r>
      <w:r>
        <w:rPr>
          <w:i/>
          <w:color w:val="000000"/>
          <w:sz w:val="24"/>
          <w:szCs w:val="24"/>
        </w:rPr>
        <w:t xml:space="preserve">Paradise Lost, Bk.  VIII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Why, she would hang on him,</w:t>
      </w:r>
      <w:r>
        <w:rPr>
          <w:color w:val="000000"/>
          <w:sz w:val="24"/>
          <w:szCs w:val="24"/>
        </w:rPr>
        <w:br/>
        <w:t xml:space="preserve">  As if increase of appetite had grown</w:t>
      </w:r>
      <w:r>
        <w:rPr>
          <w:color w:val="000000"/>
          <w:sz w:val="24"/>
          <w:szCs w:val="24"/>
        </w:rPr>
        <w:br/>
        <w:t xml:space="preserve">  By what it fed on.</w:t>
      </w:r>
      <w:r>
        <w:rPr>
          <w:i/>
          <w:color w:val="000000"/>
          <w:sz w:val="24"/>
          <w:szCs w:val="24"/>
        </w:rPr>
        <w:br/>
        <w:t xml:space="preserve">Hamlet,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Imparadised in one another’s arms. </w:t>
      </w:r>
      <w:r>
        <w:rPr>
          <w:i/>
          <w:color w:val="000000"/>
          <w:sz w:val="24"/>
          <w:szCs w:val="24"/>
        </w:rPr>
        <w:t xml:space="preserve">Paradise Lost, Bk.  IV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I give thee all—­I can no more. </w:t>
      </w:r>
      <w:r>
        <w:rPr>
          <w:color w:val="000000"/>
          <w:sz w:val="24"/>
          <w:szCs w:val="24"/>
        </w:rPr>
        <w:br/>
        <w:t xml:space="preserve">    Though poor the offering be;</w:t>
      </w:r>
      <w:r>
        <w:rPr>
          <w:color w:val="000000"/>
          <w:sz w:val="24"/>
          <w:szCs w:val="24"/>
        </w:rPr>
        <w:br/>
        <w:t xml:space="preserve">  My heart and lute are all the store</w:t>
      </w:r>
      <w:r>
        <w:rPr>
          <w:color w:val="000000"/>
          <w:sz w:val="24"/>
          <w:szCs w:val="24"/>
        </w:rPr>
        <w:br/>
        <w:t xml:space="preserve">    That I can bring to thee.</w:t>
      </w:r>
      <w:r>
        <w:rPr>
          <w:i/>
          <w:color w:val="000000"/>
          <w:sz w:val="24"/>
          <w:szCs w:val="24"/>
        </w:rPr>
        <w:br/>
        <w:t xml:space="preserve">My Heart and Lute</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I’ve lived and loved.</w:t>
      </w:r>
      <w:r>
        <w:rPr>
          <w:i/>
          <w:color w:val="000000"/>
          <w:sz w:val="24"/>
          <w:szCs w:val="24"/>
        </w:rPr>
        <w:br/>
        <w:t xml:space="preserve">Wallenstein, Pt.  I. Act ii.  Sc. 6</w:t>
      </w:r>
      <w:r>
        <w:rPr>
          <w:color w:val="000000"/>
          <w:sz w:val="24"/>
          <w:szCs w:val="24"/>
        </w:rPr>
        <w:t xml:space="preserve">.  S.T.  COLERIDGE.</w:t>
      </w:r>
    </w:p>
    <w:p>
      <w:pPr>
        <w:widowControl w:val="on"/>
        <w:pBdr/>
        <w:spacing w:before="240" w:after="240" w:line="240" w:lineRule="auto"/>
        <w:ind w:left="0" w:right="0"/>
        <w:jc w:val="left"/>
      </w:pPr>
      <w:r>
        <w:rPr>
          <w:color w:val="000000"/>
          <w:sz w:val="24"/>
          <w:szCs w:val="24"/>
        </w:rPr>
        <w:t xml:space="preserve">  LOVE’S PAINS.</w:t>
      </w:r>
    </w:p>
    <w:p>
      <w:pPr>
        <w:widowControl w:val="on"/>
        <w:pBdr/>
        <w:spacing w:before="240" w:after="240" w:line="240" w:lineRule="auto"/>
        <w:ind w:left="0" w:right="0"/>
        <w:jc w:val="left"/>
      </w:pPr>
      <w:r>
        <w:rPr>
          <w:color w:val="000000"/>
          <w:sz w:val="24"/>
          <w:szCs w:val="24"/>
        </w:rPr>
        <w:t xml:space="preserve">  A mighty pain to love it is,</w:t>
      </w:r>
      <w:r>
        <w:rPr>
          <w:color w:val="000000"/>
          <w:sz w:val="24"/>
          <w:szCs w:val="24"/>
        </w:rPr>
        <w:br/>
        <w:t xml:space="preserve">  And ’t is a pain that pain to miss;</w:t>
      </w:r>
      <w:r>
        <w:rPr>
          <w:color w:val="000000"/>
          <w:sz w:val="24"/>
          <w:szCs w:val="24"/>
        </w:rPr>
        <w:br/>
        <w:t xml:space="preserve">  But of all pains, the greatest pain</w:t>
      </w:r>
      <w:r>
        <w:rPr>
          <w:color w:val="000000"/>
          <w:sz w:val="24"/>
          <w:szCs w:val="24"/>
        </w:rPr>
        <w:br/>
        <w:t xml:space="preserve">  It is to love, but love in vain.</w:t>
      </w:r>
      <w:r>
        <w:rPr>
          <w:i/>
          <w:color w:val="000000"/>
          <w:sz w:val="24"/>
          <w:szCs w:val="24"/>
        </w:rPr>
        <w:br/>
        <w:t xml:space="preserve">Gold</w:t>
      </w:r>
      <w:r>
        <w:rPr>
          <w:color w:val="000000"/>
          <w:sz w:val="24"/>
          <w:szCs w:val="24"/>
        </w:rPr>
        <w:t xml:space="preserve">.  A. COWLEY.</w:t>
      </w:r>
    </w:p>
    <w:p>
      <w:pPr>
        <w:widowControl w:val="on"/>
        <w:pBdr/>
        <w:spacing w:before="240" w:after="240" w:line="240" w:lineRule="auto"/>
        <w:ind w:left="0" w:right="0"/>
        <w:jc w:val="left"/>
      </w:pPr>
      <w:r>
        <w:rPr>
          <w:color w:val="000000"/>
          <w:sz w:val="24"/>
          <w:szCs w:val="24"/>
        </w:rPr>
        <w:t xml:space="preserve">  The sweetest joy, the wildest woe is love;</w:t>
      </w:r>
      <w:r>
        <w:rPr>
          <w:color w:val="000000"/>
          <w:sz w:val="24"/>
          <w:szCs w:val="24"/>
        </w:rPr>
        <w:br/>
        <w:t xml:space="preserve">  The taint of earth, the odor of the skies</w:t>
      </w:r>
      <w:r>
        <w:rPr>
          <w:color w:val="000000"/>
          <w:sz w:val="24"/>
          <w:szCs w:val="24"/>
        </w:rPr>
        <w:br/>
        <w:t xml:space="preserve">    Is in it.</w:t>
      </w:r>
      <w:r>
        <w:rPr>
          <w:i/>
          <w:color w:val="000000"/>
          <w:sz w:val="24"/>
          <w:szCs w:val="24"/>
        </w:rPr>
        <w:br/>
        <w:t xml:space="preserve">Festus, Sc.  Alcove, and Garden</w:t>
      </w:r>
      <w:r>
        <w:rPr>
          <w:color w:val="000000"/>
          <w:sz w:val="24"/>
          <w:szCs w:val="24"/>
        </w:rPr>
        <w:t xml:space="preserve">.  P.J.  BAILEY.</w:t>
      </w:r>
    </w:p>
    <w:p>
      <w:pPr>
        <w:widowControl w:val="on"/>
        <w:pBdr/>
        <w:spacing w:before="240" w:after="240" w:line="240" w:lineRule="auto"/>
        <w:ind w:left="0" w:right="0"/>
        <w:jc w:val="left"/>
      </w:pPr>
      <w:r>
        <w:rPr>
          <w:color w:val="000000"/>
          <w:sz w:val="24"/>
          <w:szCs w:val="24"/>
        </w:rPr>
        <w:t xml:space="preserve">  Chords that vibrate sweetest pleasure</w:t>
      </w:r>
      <w:r>
        <w:rPr>
          <w:color w:val="000000"/>
          <w:sz w:val="24"/>
          <w:szCs w:val="24"/>
        </w:rPr>
        <w:br/>
        <w:t xml:space="preserve">  Thrill the deepest notes of woe.</w:t>
      </w:r>
      <w:r>
        <w:rPr>
          <w:i/>
          <w:color w:val="000000"/>
          <w:sz w:val="24"/>
          <w:szCs w:val="24"/>
        </w:rPr>
        <w:br/>
        <w:t xml:space="preserve">On Sensibility</w:t>
      </w:r>
      <w:r>
        <w:rPr>
          <w:color w:val="000000"/>
          <w:sz w:val="24"/>
          <w:szCs w:val="24"/>
        </w:rPr>
        <w:t xml:space="preserve">.  R. BURNS.</w:t>
      </w:r>
    </w:p>
    <w:p>
      <w:pPr>
        <w:widowControl w:val="on"/>
        <w:pBdr/>
        <w:spacing w:before="240" w:after="240" w:line="240" w:lineRule="auto"/>
        <w:ind w:left="0" w:right="0"/>
        <w:jc w:val="left"/>
      </w:pPr>
      <w:r>
        <w:rPr>
          <w:color w:val="000000"/>
          <w:sz w:val="24"/>
          <w:szCs w:val="24"/>
        </w:rPr>
        <w:t xml:space="preserve">  Love is like a landscape which doth stand</w:t>
      </w:r>
      <w:r>
        <w:rPr>
          <w:color w:val="000000"/>
          <w:sz w:val="24"/>
          <w:szCs w:val="24"/>
        </w:rPr>
        <w:br/>
        <w:t xml:space="preserve">  Smooth at a distance, rough at hand.</w:t>
      </w:r>
      <w:r>
        <w:rPr>
          <w:i/>
          <w:color w:val="000000"/>
          <w:sz w:val="24"/>
          <w:szCs w:val="24"/>
        </w:rPr>
        <w:br/>
        <w:t xml:space="preserve">On Love</w:t>
      </w:r>
      <w:r>
        <w:rPr>
          <w:color w:val="000000"/>
          <w:sz w:val="24"/>
          <w:szCs w:val="24"/>
        </w:rPr>
        <w:t xml:space="preserve">.  R. HEGGE.</w:t>
      </w:r>
    </w:p>
    <w:p>
      <w:pPr>
        <w:widowControl w:val="on"/>
        <w:pBdr/>
        <w:spacing w:before="240" w:after="240" w:line="240" w:lineRule="auto"/>
        <w:ind w:left="0" w:right="0"/>
        <w:jc w:val="left"/>
      </w:pPr>
      <w:r>
        <w:rPr>
          <w:color w:val="000000"/>
          <w:sz w:val="24"/>
          <w:szCs w:val="24"/>
        </w:rPr>
        <w:t xml:space="preserve">  Vows with so much passion, swears with so much grace,</w:t>
      </w:r>
      <w:r>
        <w:rPr>
          <w:color w:val="000000"/>
          <w:sz w:val="24"/>
          <w:szCs w:val="24"/>
        </w:rPr>
        <w:br/>
        <w:t xml:space="preserve">  That ’t is a kind of heaven to be deluded by him.</w:t>
      </w:r>
      <w:r>
        <w:rPr>
          <w:i/>
          <w:color w:val="000000"/>
          <w:sz w:val="24"/>
          <w:szCs w:val="24"/>
        </w:rPr>
        <w:br/>
        <w:t xml:space="preserve">Alexander the Great, Act i.  Sc. 3</w:t>
      </w:r>
      <w:r>
        <w:rPr>
          <w:color w:val="000000"/>
          <w:sz w:val="24"/>
          <w:szCs w:val="24"/>
        </w:rPr>
        <w:t xml:space="preserve">.  N. LEE.</w:t>
      </w:r>
    </w:p>
    <w:p>
      <w:pPr>
        <w:widowControl w:val="on"/>
        <w:pBdr/>
        <w:spacing w:before="240" w:after="240" w:line="240" w:lineRule="auto"/>
        <w:ind w:left="0" w:right="0"/>
        <w:jc w:val="left"/>
      </w:pPr>
      <w:r>
        <w:rPr>
          <w:color w:val="000000"/>
          <w:sz w:val="24"/>
          <w:szCs w:val="24"/>
        </w:rPr>
        <w:t xml:space="preserve">  To love you was pleasant enough,</w:t>
      </w:r>
      <w:r>
        <w:rPr>
          <w:color w:val="000000"/>
          <w:sz w:val="24"/>
          <w:szCs w:val="24"/>
        </w:rPr>
        <w:br/>
        <w:t xml:space="preserve">    And O, ’t is delicious to hate you!</w:t>
      </w:r>
      <w:r>
        <w:rPr>
          <w:i/>
          <w:color w:val="000000"/>
          <w:sz w:val="24"/>
          <w:szCs w:val="24"/>
        </w:rPr>
        <w:br/>
        <w:t xml:space="preserve">To</w:t>
      </w:r>
      <w:r>
        <w:rPr>
          <w:color w:val="000000"/>
          <w:sz w:val="24"/>
          <w:szCs w:val="24"/>
        </w:rPr>
        <w:t xml:space="preserve"> ——­ T. MOORE.</w:t>
      </w:r>
    </w:p>
    <w:p>
      <w:pPr>
        <w:widowControl w:val="on"/>
        <w:pBdr/>
        <w:spacing w:before="240" w:after="240" w:line="240" w:lineRule="auto"/>
        <w:ind w:left="0" w:right="0"/>
        <w:jc w:val="left"/>
      </w:pPr>
      <w:r>
        <w:rPr>
          <w:color w:val="000000"/>
          <w:sz w:val="24"/>
          <w:szCs w:val="24"/>
        </w:rPr>
        <w:t xml:space="preserve">  LOVE’S UNITY.</w:t>
      </w:r>
    </w:p>
    <w:p>
      <w:pPr>
        <w:widowControl w:val="on"/>
        <w:pBdr/>
        <w:spacing w:before="240" w:after="240" w:line="240" w:lineRule="auto"/>
        <w:ind w:left="0" w:right="0"/>
        <w:jc w:val="left"/>
      </w:pPr>
      <w:r>
        <w:rPr>
          <w:color w:val="000000"/>
          <w:sz w:val="24"/>
          <w:szCs w:val="24"/>
        </w:rPr>
        <w:t xml:space="preserve">  Two souls with but a single thought,</w:t>
      </w:r>
      <w:r>
        <w:rPr>
          <w:color w:val="000000"/>
          <w:sz w:val="24"/>
          <w:szCs w:val="24"/>
        </w:rPr>
        <w:br/>
        <w:t xml:space="preserve">  Two hearts that beat as one.</w:t>
      </w:r>
      <w:r>
        <w:rPr>
          <w:i/>
          <w:color w:val="000000"/>
          <w:sz w:val="24"/>
          <w:szCs w:val="24"/>
        </w:rPr>
        <w:br/>
        <w:t xml:space="preserve">Ingomar the Barbarian, Act ii</w:t>
      </w:r>
      <w:r>
        <w:rPr>
          <w:color w:val="000000"/>
          <w:sz w:val="24"/>
          <w:szCs w:val="24"/>
        </w:rPr>
        <w:t xml:space="preserve">. </w:t>
      </w:r>
      <w:r>
        <w:rPr>
          <w:color w:val="000000"/>
          <w:sz w:val="24"/>
          <w:szCs w:val="24"/>
        </w:rPr>
        <w:br/>
        <w:t xml:space="preserve">VON M. BELLINGHAUSEN.  LOVELL’S </w:t>
      </w:r>
      <w:r>
        <w:rPr>
          <w:i/>
          <w:color w:val="000000"/>
          <w:sz w:val="24"/>
          <w:szCs w:val="24"/>
        </w:rPr>
        <w:t xml:space="preserve">Trans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Our two souls, therefore, which are one,</w:t>
      </w:r>
      <w:r>
        <w:rPr>
          <w:color w:val="000000"/>
          <w:sz w:val="24"/>
          <w:szCs w:val="24"/>
        </w:rPr>
        <w:br/>
        <w:t xml:space="preserve">  Though I must go, endure not yet</w:t>
      </w:r>
      <w:r>
        <w:rPr>
          <w:color w:val="000000"/>
          <w:sz w:val="24"/>
          <w:szCs w:val="24"/>
        </w:rPr>
        <w:br/>
        <w:t xml:space="preserve">  A breach, but an expansion,</w:t>
      </w:r>
      <w:r>
        <w:rPr>
          <w:color w:val="000000"/>
          <w:sz w:val="24"/>
          <w:szCs w:val="24"/>
        </w:rPr>
        <w:br/>
        <w:t xml:space="preserve">  Like gold to airy thinness beat. </w:t>
      </w:r>
      <w:r>
        <w:rPr>
          <w:color w:val="000000"/>
          <w:sz w:val="24"/>
          <w:szCs w:val="24"/>
        </w:rPr>
        <w:br/>
        <w:t xml:space="preserve">  If they be two, they are two so</w:t>
      </w:r>
      <w:r>
        <w:rPr>
          <w:color w:val="000000"/>
          <w:sz w:val="24"/>
          <w:szCs w:val="24"/>
        </w:rPr>
        <w:br/>
        <w:t xml:space="preserve">  As stiff twin compasses are two;</w:t>
      </w:r>
      <w:r>
        <w:rPr>
          <w:color w:val="000000"/>
          <w:sz w:val="24"/>
          <w:szCs w:val="24"/>
        </w:rPr>
        <w:br/>
        <w:t xml:space="preserve">  Thy soul, the fixt foot, makes no show</w:t>
      </w:r>
      <w:r>
        <w:rPr>
          <w:color w:val="000000"/>
          <w:sz w:val="24"/>
          <w:szCs w:val="24"/>
        </w:rPr>
        <w:br/>
        <w:t xml:space="preserve">  To move, but doth if the other do. </w:t>
      </w:r>
      <w:r>
        <w:rPr>
          <w:color w:val="000000"/>
          <w:sz w:val="24"/>
          <w:szCs w:val="24"/>
        </w:rPr>
        <w:br/>
        <w:t xml:space="preserve">  And though it in the centre sit,</w:t>
      </w:r>
      <w:r>
        <w:rPr>
          <w:color w:val="000000"/>
          <w:sz w:val="24"/>
          <w:szCs w:val="24"/>
        </w:rPr>
        <w:br/>
        <w:t xml:space="preserve">  Yet when the other far doth roam,</w:t>
      </w:r>
      <w:r>
        <w:rPr>
          <w:color w:val="000000"/>
          <w:sz w:val="24"/>
          <w:szCs w:val="24"/>
        </w:rPr>
        <w:br/>
        <w:t xml:space="preserve">  It leans and hearkens after it,</w:t>
      </w:r>
      <w:r>
        <w:rPr>
          <w:color w:val="000000"/>
          <w:sz w:val="24"/>
          <w:szCs w:val="24"/>
        </w:rPr>
        <w:br/>
        <w:t xml:space="preserve">  And grows erect, as that comes home. </w:t>
      </w:r>
      <w:r>
        <w:rPr>
          <w:color w:val="000000"/>
          <w:sz w:val="24"/>
          <w:szCs w:val="24"/>
        </w:rPr>
        <w:br/>
        <w:t xml:space="preserve">  Such wilt thou be to me, who must,</w:t>
      </w:r>
      <w:r>
        <w:rPr>
          <w:color w:val="000000"/>
          <w:sz w:val="24"/>
          <w:szCs w:val="24"/>
        </w:rPr>
        <w:br/>
        <w:t xml:space="preserve">  Like the other foot, obliquely run. </w:t>
      </w:r>
      <w:r>
        <w:rPr>
          <w:color w:val="000000"/>
          <w:sz w:val="24"/>
          <w:szCs w:val="24"/>
        </w:rPr>
        <w:br/>
        <w:t xml:space="preserve">  Thy firmness makes my circle just,</w:t>
      </w:r>
      <w:r>
        <w:rPr>
          <w:color w:val="000000"/>
          <w:sz w:val="24"/>
          <w:szCs w:val="24"/>
        </w:rPr>
        <w:br/>
        <w:t xml:space="preserve">  And makes me end where I begun.</w:t>
      </w:r>
      <w:r>
        <w:rPr>
          <w:i/>
          <w:color w:val="000000"/>
          <w:sz w:val="24"/>
          <w:szCs w:val="24"/>
        </w:rPr>
        <w:br/>
        <w:t xml:space="preserve">A Valediction forbidding Mourning</w:t>
      </w:r>
      <w:r>
        <w:rPr>
          <w:color w:val="000000"/>
          <w:sz w:val="24"/>
          <w:szCs w:val="24"/>
        </w:rPr>
        <w:t xml:space="preserve">.  DR. J. DONNE.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True beauty dwells in deep retreats,</w:t>
      </w:r>
      <w:r>
        <w:rPr>
          <w:color w:val="000000"/>
          <w:sz w:val="24"/>
          <w:szCs w:val="24"/>
        </w:rPr>
        <w:br/>
        <w:t xml:space="preserve">    Whose veil is unremoved</w:t>
      </w:r>
      <w:r>
        <w:rPr>
          <w:color w:val="000000"/>
          <w:sz w:val="24"/>
          <w:szCs w:val="24"/>
        </w:rPr>
        <w:br/>
        <w:t xml:space="preserve">  Till heart with heart in concord beats,</w:t>
      </w:r>
      <w:r>
        <w:rPr>
          <w:color w:val="000000"/>
          <w:sz w:val="24"/>
          <w:szCs w:val="24"/>
        </w:rPr>
        <w:br/>
        <w:t xml:space="preserve">    And the lover is beloved.</w:t>
      </w:r>
      <w:r>
        <w:rPr>
          <w:i/>
          <w:color w:val="000000"/>
          <w:sz w:val="24"/>
          <w:szCs w:val="24"/>
        </w:rPr>
        <w:br/>
        <w:t xml:space="preserve">To</w:t>
      </w:r>
      <w:r>
        <w:rPr>
          <w:color w:val="000000"/>
          <w:sz w:val="24"/>
          <w:szCs w:val="24"/>
        </w:rPr>
        <w:t xml:space="preserve"> ——­ W. WORDSWORTH.</w:t>
      </w:r>
    </w:p>
    <w:p>
      <w:pPr>
        <w:widowControl w:val="on"/>
        <w:pBdr/>
        <w:spacing w:before="240" w:after="240" w:line="240" w:lineRule="auto"/>
        <w:ind w:left="0" w:right="0"/>
        <w:jc w:val="left"/>
      </w:pPr>
      <w:r>
        <w:rPr>
          <w:color w:val="000000"/>
          <w:sz w:val="24"/>
          <w:szCs w:val="24"/>
        </w:rPr>
        <w:t xml:space="preserve">  With thee, all toils are sweet; each clime hath charms;</w:t>
      </w:r>
      <w:r>
        <w:rPr>
          <w:color w:val="000000"/>
          <w:sz w:val="24"/>
          <w:szCs w:val="24"/>
        </w:rPr>
        <w:br/>
        <w:t xml:space="preserve">  Earth—­sea alike—­our world within our arms.</w:t>
      </w:r>
      <w:r>
        <w:rPr>
          <w:i/>
          <w:color w:val="000000"/>
          <w:sz w:val="24"/>
          <w:szCs w:val="24"/>
        </w:rPr>
        <w:br/>
        <w:t xml:space="preserve">The Bride of Abydos</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What’s mine is yours, and what is yours is mine.</w:t>
      </w:r>
      <w:r>
        <w:rPr>
          <w:i/>
          <w:color w:val="000000"/>
          <w:sz w:val="24"/>
          <w:szCs w:val="24"/>
        </w:rPr>
        <w:br/>
        <w:t xml:space="preserve">Measure for Measure, Act v.  Sc. 1</w:t>
      </w:r>
      <w:r>
        <w:rPr>
          <w:color w:val="000000"/>
          <w:sz w:val="24"/>
          <w:szCs w:val="24"/>
        </w:rPr>
        <w:t xml:space="preserve">.  SHAKESPEARE. </w:t>
      </w:r>
      <w:r>
        <w:rPr>
          <w:color w:val="000000"/>
          <w:sz w:val="24"/>
          <w:szCs w:val="24"/>
        </w:rPr>
        <w:br/>
        <w:t xml:space="preserve">  He was a lover of the good old school,</w:t>
      </w:r>
      <w:r>
        <w:rPr>
          <w:color w:val="000000"/>
          <w:sz w:val="24"/>
          <w:szCs w:val="24"/>
        </w:rPr>
        <w:br/>
        <w:t xml:space="preserve">  Who still become more constant as they cool.</w:t>
      </w:r>
      <w:r>
        <w:rPr>
          <w:i/>
          <w:color w:val="000000"/>
          <w:sz w:val="24"/>
          <w:szCs w:val="24"/>
        </w:rPr>
        <w:br/>
        <w:t xml:space="preserve">Beppo, Canto XXXIV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Drink ye to her that each loves best,</w:t>
      </w:r>
      <w:r>
        <w:rPr>
          <w:color w:val="000000"/>
          <w:sz w:val="24"/>
          <w:szCs w:val="24"/>
        </w:rPr>
        <w:br/>
        <w:t xml:space="preserve">    And if you nurse a flame</w:t>
      </w:r>
      <w:r>
        <w:rPr>
          <w:color w:val="000000"/>
          <w:sz w:val="24"/>
          <w:szCs w:val="24"/>
        </w:rPr>
        <w:br/>
        <w:t xml:space="preserve">  That’s told but to her mutual breast,</w:t>
      </w:r>
      <w:r>
        <w:rPr>
          <w:color w:val="000000"/>
          <w:sz w:val="24"/>
          <w:szCs w:val="24"/>
        </w:rPr>
        <w:br/>
        <w:t xml:space="preserve">    We will not ask her name.</w:t>
      </w:r>
      <w:r>
        <w:rPr>
          <w:i/>
          <w:color w:val="000000"/>
          <w:sz w:val="24"/>
          <w:szCs w:val="24"/>
        </w:rPr>
        <w:br/>
        <w:t xml:space="preserve">Drink ye to her</w:t>
      </w:r>
      <w:r>
        <w:rPr>
          <w:color w:val="000000"/>
          <w:sz w:val="24"/>
          <w:szCs w:val="24"/>
        </w:rPr>
        <w:t xml:space="preserve">.  T. CAMPBELL.</w:t>
      </w:r>
    </w:p>
    <w:p>
      <w:pPr>
        <w:widowControl w:val="on"/>
        <w:pBdr/>
        <w:spacing w:before="240" w:after="240" w:line="240" w:lineRule="auto"/>
        <w:ind w:left="0" w:right="0"/>
        <w:jc w:val="left"/>
      </w:pPr>
      <w:r>
        <w:rPr>
          <w:color w:val="000000"/>
          <w:sz w:val="24"/>
          <w:szCs w:val="24"/>
        </w:rPr>
        <w:t xml:space="preserve">    FERDINAND.—­Here’s my hand. </w:t>
      </w:r>
      <w:r>
        <w:rPr>
          <w:color w:val="000000"/>
          <w:sz w:val="24"/>
          <w:szCs w:val="24"/>
        </w:rPr>
        <w:br/>
        <w:t xml:space="preserve">    MIRANDA.—­And mine, with my heart in it.</w:t>
      </w:r>
      <w:r>
        <w:rPr>
          <w:i/>
          <w:color w:val="000000"/>
          <w:sz w:val="24"/>
          <w:szCs w:val="24"/>
        </w:rPr>
        <w:br/>
        <w:t xml:space="preserve">Tempest, Act iii.  Sc. 1</w:t>
      </w:r>
      <w:r>
        <w:rPr>
          <w:color w:val="000000"/>
          <w:sz w:val="24"/>
          <w:szCs w:val="24"/>
        </w:rPr>
        <w:t xml:space="preserve">.  SHAKESPEARE.</w:t>
      </w:r>
    </w:p>
    <w:p>
      <w:pPr>
        <w:keepNext w:val="on"/>
        <w:widowControl w:val="on"/>
        <w:pBdr/>
        <w:spacing w:before="299" w:after="299" w:line="240" w:lineRule="auto"/>
        <w:ind w:left="0" w:right="0"/>
        <w:jc w:val="left"/>
        <w:outlineLvl w:val="1"/>
      </w:pPr>
      <w:r>
        <w:rPr>
          <w:b/>
          <w:color w:val="000000"/>
          <w:sz w:val="36"/>
          <w:szCs w:val="36"/>
        </w:rPr>
        <w:t xml:space="preserve">MAN.</w:t>
      </w:r>
    </w:p>
    <w:p>
      <w:pPr>
        <w:widowControl w:val="on"/>
        <w:pBdr/>
        <w:spacing w:before="240" w:after="240" w:line="240" w:lineRule="auto"/>
        <w:ind w:left="0" w:right="0"/>
        <w:jc w:val="left"/>
      </w:pPr>
      <w:r>
        <w:rPr>
          <w:color w:val="000000"/>
          <w:sz w:val="24"/>
          <w:szCs w:val="24"/>
        </w:rPr>
        <w:t xml:space="preserve">  How poor, how rich, how abject, how august,</w:t>
      </w:r>
      <w:r>
        <w:rPr>
          <w:color w:val="000000"/>
          <w:sz w:val="24"/>
          <w:szCs w:val="24"/>
        </w:rPr>
        <w:br/>
        <w:t xml:space="preserve">  How complicate, how wonderful, is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beam ethereal, sullied, and absorpt! </w:t>
      </w:r>
      <w:r>
        <w:rPr>
          <w:color w:val="000000"/>
          <w:sz w:val="24"/>
          <w:szCs w:val="24"/>
        </w:rPr>
        <w:br/>
        <w:t xml:space="preserve">  Though sullied and dishonored, still divine! </w:t>
      </w:r>
      <w:r>
        <w:rPr>
          <w:color w:val="000000"/>
          <w:sz w:val="24"/>
          <w:szCs w:val="24"/>
        </w:rPr>
        <w:br/>
        <w:t xml:space="preserve">  Dim miniature of greatness absolute! </w:t>
      </w:r>
      <w:r>
        <w:rPr>
          <w:color w:val="000000"/>
          <w:sz w:val="24"/>
          <w:szCs w:val="24"/>
        </w:rPr>
        <w:br/>
        <w:t xml:space="preserve">  An heir of glory! a frail child of dust! </w:t>
      </w:r>
      <w:r>
        <w:rPr>
          <w:color w:val="000000"/>
          <w:sz w:val="24"/>
          <w:szCs w:val="24"/>
        </w:rPr>
        <w:br/>
        <w:t xml:space="preserve">  Helpless immortal! insect infinite! </w:t>
      </w:r>
      <w:r>
        <w:rPr>
          <w:color w:val="000000"/>
          <w:sz w:val="24"/>
          <w:szCs w:val="24"/>
        </w:rPr>
        <w:br/>
        <w:t xml:space="preserve">  A worm! a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What can preserve my life? or what destroy? </w:t>
      </w:r>
      <w:r>
        <w:rPr>
          <w:color w:val="000000"/>
          <w:sz w:val="24"/>
          <w:szCs w:val="24"/>
        </w:rPr>
        <w:br/>
        <w:t xml:space="preserve">  An angel’s arm can’t snatch me from the grave;</w:t>
      </w:r>
      <w:r>
        <w:rPr>
          <w:color w:val="000000"/>
          <w:sz w:val="24"/>
          <w:szCs w:val="24"/>
        </w:rPr>
        <w:br/>
        <w:t xml:space="preserve">  Legions of angels can’t confine me there.</w:t>
      </w:r>
      <w:r>
        <w:rPr>
          <w:i/>
          <w:color w:val="000000"/>
          <w:sz w:val="24"/>
          <w:szCs w:val="24"/>
        </w:rPr>
        <w:br/>
        <w:t xml:space="preserve">Night Thoughts, Night 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Nature they say, doth dote,</w:t>
      </w:r>
      <w:r>
        <w:rPr>
          <w:color w:val="000000"/>
          <w:sz w:val="24"/>
          <w:szCs w:val="24"/>
        </w:rPr>
        <w:br/>
        <w:t xml:space="preserve">And cannot make a man</w:t>
      </w:r>
      <w:r>
        <w:rPr>
          <w:color w:val="000000"/>
          <w:sz w:val="24"/>
          <w:szCs w:val="24"/>
        </w:rPr>
        <w:br/>
        <w:t xml:space="preserve">Save on some worn-out plan,</w:t>
      </w:r>
      <w:r>
        <w:rPr>
          <w:color w:val="000000"/>
          <w:sz w:val="24"/>
          <w:szCs w:val="24"/>
        </w:rPr>
        <w:br/>
        <w:t xml:space="preserve">Repeating as by rote.</w:t>
      </w:r>
      <w:r>
        <w:rPr>
          <w:i/>
          <w:color w:val="000000"/>
          <w:sz w:val="24"/>
          <w:szCs w:val="24"/>
        </w:rPr>
        <w:br/>
        <w:t xml:space="preserve">Commemoration Ode</w:t>
      </w:r>
      <w:r>
        <w:rPr>
          <w:color w:val="000000"/>
          <w:sz w:val="24"/>
          <w:szCs w:val="24"/>
        </w:rPr>
        <w:t xml:space="preserve">.  J.R.  LOWELL.</w:t>
      </w:r>
    </w:p>
    <w:p>
      <w:pPr>
        <w:widowControl w:val="on"/>
        <w:pBdr/>
        <w:spacing w:before="240" w:after="240" w:line="240" w:lineRule="auto"/>
        <w:ind w:left="0" w:right="0"/>
        <w:jc w:val="left"/>
      </w:pPr>
      <w:r>
        <w:rPr>
          <w:color w:val="000000"/>
          <w:sz w:val="24"/>
          <w:szCs w:val="24"/>
        </w:rPr>
        <w:t xml:space="preserve">Man is the nobler growth our realms supply,</w:t>
      </w:r>
      <w:r>
        <w:rPr>
          <w:color w:val="000000"/>
          <w:sz w:val="24"/>
          <w:szCs w:val="24"/>
        </w:rPr>
        <w:br/>
        <w:t xml:space="preserve">And souls are ripened in our northern sky.</w:t>
      </w:r>
      <w:r>
        <w:rPr>
          <w:i/>
          <w:color w:val="000000"/>
          <w:sz w:val="24"/>
          <w:szCs w:val="24"/>
        </w:rPr>
        <w:br/>
        <w:t xml:space="preserve">The Invitation</w:t>
      </w:r>
      <w:r>
        <w:rPr>
          <w:color w:val="000000"/>
          <w:sz w:val="24"/>
          <w:szCs w:val="24"/>
        </w:rPr>
        <w:t xml:space="preserve">.  MRS. A.L.  BARBAULD.</w:t>
      </w:r>
    </w:p>
    <w:p>
      <w:pPr>
        <w:widowControl w:val="on"/>
        <w:pBdr/>
        <w:spacing w:before="240" w:after="240" w:line="240" w:lineRule="auto"/>
        <w:ind w:left="0" w:right="0"/>
        <w:jc w:val="left"/>
      </w:pPr>
      <w:r>
        <w:rPr>
          <w:color w:val="000000"/>
          <w:sz w:val="24"/>
          <w:szCs w:val="24"/>
        </w:rPr>
        <w:t xml:space="preserve">                          ’Tis God gives skill,</w:t>
      </w:r>
      <w:r>
        <w:rPr>
          <w:color w:val="000000"/>
          <w:sz w:val="24"/>
          <w:szCs w:val="24"/>
        </w:rPr>
        <w:br/>
        <w:t xml:space="preserve">  But not without men’s hands:  He could not make</w:t>
      </w:r>
      <w:r>
        <w:rPr>
          <w:color w:val="000000"/>
          <w:sz w:val="24"/>
          <w:szCs w:val="24"/>
        </w:rPr>
        <w:br/>
        <w:t xml:space="preserve">  Antonio Stradivari’s violins</w:t>
      </w:r>
      <w:r>
        <w:rPr>
          <w:color w:val="000000"/>
          <w:sz w:val="24"/>
          <w:szCs w:val="24"/>
        </w:rPr>
        <w:br/>
        <w:t xml:space="preserve">  Without Antonio.</w:t>
      </w:r>
      <w:r>
        <w:rPr>
          <w:i/>
          <w:color w:val="000000"/>
          <w:sz w:val="24"/>
          <w:szCs w:val="24"/>
        </w:rPr>
        <w:br/>
        <w:t xml:space="preserve">Stradivarius</w:t>
      </w:r>
      <w:r>
        <w:rPr>
          <w:color w:val="000000"/>
          <w:sz w:val="24"/>
          <w:szCs w:val="24"/>
        </w:rPr>
        <w:t xml:space="preserve">.  GEORGE ELIOT.</w:t>
      </w:r>
    </w:p>
    <w:p>
      <w:pPr>
        <w:widowControl w:val="on"/>
        <w:pBdr/>
        <w:spacing w:before="240" w:after="240" w:line="240" w:lineRule="auto"/>
        <w:ind w:left="0" w:right="0"/>
        <w:jc w:val="left"/>
      </w:pPr>
      <w:r>
        <w:rPr>
          <w:color w:val="000000"/>
          <w:sz w:val="24"/>
          <w:szCs w:val="24"/>
        </w:rPr>
        <w:t xml:space="preserve">Not two strong men the enormous weight could raise;</w:t>
      </w:r>
      <w:r>
        <w:rPr>
          <w:color w:val="000000"/>
          <w:sz w:val="24"/>
          <w:szCs w:val="24"/>
        </w:rPr>
        <w:br/>
        <w:t xml:space="preserve">Such men as live in these degenerate days.</w:t>
      </w:r>
      <w:r>
        <w:rPr>
          <w:i/>
          <w:color w:val="000000"/>
          <w:sz w:val="24"/>
          <w:szCs w:val="24"/>
        </w:rPr>
        <w:br/>
        <w:t xml:space="preserve">Iliad, Bk.  V</w:t>
      </w:r>
      <w:r>
        <w:rPr>
          <w:color w:val="000000"/>
          <w:sz w:val="24"/>
          <w:szCs w:val="24"/>
        </w:rPr>
        <w:t xml:space="preserve">.  HOMER. </w:t>
      </w:r>
      <w:r>
        <w:rPr>
          <w:i/>
          <w:color w:val="000000"/>
          <w:sz w:val="24"/>
          <w:szCs w:val="24"/>
        </w:rPr>
        <w:t xml:space="preserve">Trans. of 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wise with speed: </w:t>
      </w:r>
      <w:r>
        <w:rPr>
          <w:color w:val="000000"/>
          <w:sz w:val="24"/>
          <w:szCs w:val="24"/>
        </w:rPr>
        <w:br/>
        <w:t xml:space="preserve">A fool at forty is a fool indeed.</w:t>
      </w:r>
      <w:r>
        <w:rPr>
          <w:i/>
          <w:color w:val="000000"/>
          <w:sz w:val="24"/>
          <w:szCs w:val="24"/>
        </w:rPr>
        <w:br/>
        <w:t xml:space="preserve">Love of Fame, Satire 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What tho’ short thy date? </w:t>
      </w:r>
      <w:r>
        <w:rPr>
          <w:color w:val="000000"/>
          <w:sz w:val="24"/>
          <w:szCs w:val="24"/>
        </w:rPr>
        <w:br/>
        <w:t xml:space="preserve">Virtue, not rolling suns, the mind matures. </w:t>
      </w:r>
      <w:r>
        <w:rPr>
          <w:color w:val="000000"/>
          <w:sz w:val="24"/>
          <w:szCs w:val="24"/>
        </w:rPr>
        <w:br/>
        <w:t xml:space="preserve">That life is long which answers life’s great end. </w:t>
      </w:r>
      <w:r>
        <w:rPr>
          <w:color w:val="000000"/>
          <w:sz w:val="24"/>
          <w:szCs w:val="24"/>
        </w:rPr>
        <w:br/>
        <w:t xml:space="preserve">The time that bears no fruit deserves no name. </w:t>
      </w:r>
      <w:r>
        <w:rPr>
          <w:color w:val="000000"/>
          <w:sz w:val="24"/>
          <w:szCs w:val="24"/>
        </w:rPr>
        <w:br/>
        <w:t xml:space="preserve">The man of wisdom is the man of years. </w:t>
      </w:r>
      <w:r>
        <w:rPr>
          <w:color w:val="000000"/>
          <w:sz w:val="24"/>
          <w:szCs w:val="24"/>
        </w:rPr>
        <w:br/>
        <w:t xml:space="preserve">In hoary youth Methusalems may die;</w:t>
      </w:r>
      <w:r>
        <w:rPr>
          <w:color w:val="000000"/>
          <w:sz w:val="24"/>
          <w:szCs w:val="24"/>
        </w:rPr>
        <w:br/>
        <w:t xml:space="preserve">O, how misdated on their flatt’ring tombs!</w:t>
      </w:r>
      <w:r>
        <w:rPr>
          <w:i/>
          <w:color w:val="000000"/>
          <w:sz w:val="24"/>
          <w:szCs w:val="24"/>
        </w:rPr>
        <w:br/>
        <w:t xml:space="preserve">Night Thoughts, Night V</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Man! </w:t>
      </w:r>
      <w:r>
        <w:rPr>
          <w:color w:val="000000"/>
          <w:sz w:val="24"/>
          <w:szCs w:val="24"/>
        </w:rPr>
        <w:br/>
        <w:t xml:space="preserve">   Thou pendulum betwixt a smile and tear.</w:t>
      </w:r>
      <w:r>
        <w:rPr>
          <w:i/>
          <w:color w:val="000000"/>
          <w:sz w:val="24"/>
          <w:szCs w:val="24"/>
        </w:rPr>
        <w:br/>
        <w:t xml:space="preserve">Childe Harold, Canto IV</w:t>
      </w:r>
      <w:r>
        <w:rPr>
          <w:color w:val="000000"/>
          <w:sz w:val="24"/>
          <w:szCs w:val="24"/>
        </w:rPr>
        <w:t xml:space="preserve">.  LORD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Like leaves on trees the race of man is found,</w:t>
      </w:r>
      <w:r>
        <w:rPr>
          <w:color w:val="000000"/>
          <w:sz w:val="24"/>
          <w:szCs w:val="24"/>
        </w:rPr>
        <w:br/>
        <w:t xml:space="preserve">Now green in youth, now withering on the ground: </w:t>
      </w:r>
      <w:r>
        <w:rPr>
          <w:color w:val="000000"/>
          <w:sz w:val="24"/>
          <w:szCs w:val="24"/>
        </w:rPr>
        <w:br/>
        <w:t xml:space="preserve">Another race the following spring supplies;</w:t>
      </w:r>
      <w:r>
        <w:rPr>
          <w:color w:val="000000"/>
          <w:sz w:val="24"/>
          <w:szCs w:val="24"/>
        </w:rPr>
        <w:br/>
        <w:t xml:space="preserve">They fall successive, and successive rise.</w:t>
      </w:r>
      <w:r>
        <w:rPr>
          <w:i/>
          <w:color w:val="000000"/>
          <w:sz w:val="24"/>
          <w:szCs w:val="24"/>
        </w:rPr>
        <w:br/>
        <w:t xml:space="preserve">Iliad, Bk.  VI</w:t>
      </w:r>
      <w:r>
        <w:rPr>
          <w:color w:val="000000"/>
          <w:sz w:val="24"/>
          <w:szCs w:val="24"/>
        </w:rPr>
        <w:t xml:space="preserve">.  HOMER. </w:t>
      </w:r>
      <w:r>
        <w:rPr>
          <w:i/>
          <w:color w:val="000000"/>
          <w:sz w:val="24"/>
          <w:szCs w:val="24"/>
        </w:rPr>
        <w:t xml:space="preserve">Trans. of</w:t>
      </w: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Know then thyself, presume not God to scan;</w:t>
      </w:r>
      <w:r>
        <w:rPr>
          <w:color w:val="000000"/>
          <w:sz w:val="24"/>
          <w:szCs w:val="24"/>
        </w:rPr>
        <w:br/>
        <w:t xml:space="preserve">The proper study of mankind is man.</w:t>
      </w:r>
      <w:r>
        <w:rPr>
          <w:color w:val="000000"/>
          <w:sz w:val="24"/>
          <w:szCs w:val="24"/>
        </w:rPr>
        <w:br/>
        <w:t xml:space="preserve">* * * * *</w:t>
      </w:r>
      <w:r>
        <w:rPr>
          <w:color w:val="000000"/>
          <w:sz w:val="24"/>
          <w:szCs w:val="24"/>
        </w:rPr>
        <w:br/>
        <w:t xml:space="preserve">Created half to rise, and half to fall;</w:t>
      </w:r>
      <w:r>
        <w:rPr>
          <w:color w:val="000000"/>
          <w:sz w:val="24"/>
          <w:szCs w:val="24"/>
        </w:rPr>
        <w:br/>
        <w:t xml:space="preserve">Great lord of all things, yet a prey to all;</w:t>
      </w:r>
      <w:r>
        <w:rPr>
          <w:color w:val="000000"/>
          <w:sz w:val="24"/>
          <w:szCs w:val="24"/>
        </w:rPr>
        <w:br/>
        <w:t xml:space="preserve">Sole judge of truth, in endless error hurled;</w:t>
      </w:r>
      <w:r>
        <w:rPr>
          <w:color w:val="000000"/>
          <w:sz w:val="24"/>
          <w:szCs w:val="24"/>
        </w:rPr>
        <w:br/>
        <w:t xml:space="preserve">The glory, jest, and riddle of the world!</w:t>
      </w:r>
      <w:r>
        <w:rPr>
          <w:i/>
          <w:color w:val="000000"/>
          <w:sz w:val="24"/>
          <w:szCs w:val="24"/>
        </w:rPr>
        <w:br/>
        <w:t xml:space="preserve">Essay on Man, Epistle II</w:t>
      </w:r>
      <w:r>
        <w:rPr>
          <w:color w:val="000000"/>
          <w:sz w:val="24"/>
          <w:szCs w:val="24"/>
        </w:rPr>
        <w:t xml:space="preserve">.  A. POPE.</w:t>
      </w:r>
    </w:p>
    <w:p>
      <w:pPr>
        <w:widowControl w:val="on"/>
        <w:pBdr/>
        <w:spacing w:before="240" w:after="240" w:line="240" w:lineRule="auto"/>
        <w:ind w:left="0" w:right="0"/>
        <w:jc w:val="left"/>
      </w:pPr>
      <w:r>
        <w:rPr>
          <w:b/>
          <w:color w:val="000000"/>
          <w:sz w:val="24"/>
          <w:szCs w:val="24"/>
        </w:rPr>
        <w:t xml:space="preserve">MANNERS.</w:t>
      </w:r>
    </w:p>
    <w:p>
      <w:pPr>
        <w:widowControl w:val="on"/>
        <w:pBdr/>
        <w:spacing w:before="240" w:after="240" w:line="240" w:lineRule="auto"/>
        <w:ind w:left="0" w:right="0"/>
        <w:jc w:val="left"/>
      </w:pPr>
      <w:r>
        <w:rPr>
          <w:color w:val="000000"/>
          <w:sz w:val="24"/>
          <w:szCs w:val="24"/>
        </w:rPr>
        <w:t xml:space="preserve">                        Those graceful acts,</w:t>
      </w:r>
      <w:r>
        <w:rPr>
          <w:color w:val="000000"/>
          <w:sz w:val="24"/>
          <w:szCs w:val="24"/>
        </w:rPr>
        <w:br/>
        <w:t xml:space="preserve">   Those thousand decencies that daily flow</w:t>
      </w:r>
      <w:r>
        <w:rPr>
          <w:color w:val="000000"/>
          <w:sz w:val="24"/>
          <w:szCs w:val="24"/>
        </w:rPr>
        <w:br/>
        <w:t xml:space="preserve">   From all her words and actions.</w:t>
      </w:r>
      <w:r>
        <w:rPr>
          <w:i/>
          <w:color w:val="000000"/>
          <w:sz w:val="24"/>
          <w:szCs w:val="24"/>
        </w:rPr>
        <w:br/>
        <w:t xml:space="preserve">Paradise Lost, Bk.  VIII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Of manners gentle, of affections mild;</w:t>
      </w:r>
      <w:r>
        <w:rPr>
          <w:color w:val="000000"/>
          <w:sz w:val="24"/>
          <w:szCs w:val="24"/>
        </w:rPr>
        <w:br/>
        <w:t xml:space="preserve">   In wit a man, simplicity a 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safe companion and an easy friend</w:t>
      </w:r>
      <w:r>
        <w:rPr>
          <w:color w:val="000000"/>
          <w:sz w:val="24"/>
          <w:szCs w:val="24"/>
        </w:rPr>
        <w:br/>
        <w:t xml:space="preserve">   Unblamed through life, lamented in thy end.</w:t>
      </w:r>
      <w:r>
        <w:rPr>
          <w:color w:val="000000"/>
          <w:sz w:val="24"/>
          <w:szCs w:val="24"/>
        </w:rPr>
        <w:br/>
        <w:t xml:space="preserve"> </w:t>
      </w:r>
      <w:r>
        <w:rPr>
          <w:i/>
          <w:color w:val="000000"/>
          <w:sz w:val="24"/>
          <w:szCs w:val="24"/>
        </w:rPr>
        <w:t xml:space="preserve">Epitaph on Gay</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Her air, her manners, all who saw admired;</w:t>
      </w:r>
      <w:r>
        <w:rPr>
          <w:color w:val="000000"/>
          <w:sz w:val="24"/>
          <w:szCs w:val="24"/>
        </w:rPr>
        <w:br/>
        <w:t xml:space="preserve">   Courteous though coy, and gentle though retired: </w:t>
      </w:r>
      <w:r>
        <w:rPr>
          <w:color w:val="000000"/>
          <w:sz w:val="24"/>
          <w:szCs w:val="24"/>
        </w:rPr>
        <w:br/>
        <w:t xml:space="preserve">   The joy of youth and health her eyes displayed,</w:t>
      </w:r>
      <w:r>
        <w:rPr>
          <w:color w:val="000000"/>
          <w:sz w:val="24"/>
          <w:szCs w:val="24"/>
        </w:rPr>
        <w:br/>
        <w:t xml:space="preserve">   And ease of heart her every look conveyed.</w:t>
      </w:r>
      <w:r>
        <w:rPr>
          <w:i/>
          <w:color w:val="000000"/>
          <w:sz w:val="24"/>
          <w:szCs w:val="24"/>
        </w:rPr>
        <w:br/>
        <w:t xml:space="preserve">Parish Register, Pt.  II</w:t>
      </w:r>
      <w:r>
        <w:rPr>
          <w:color w:val="000000"/>
          <w:sz w:val="24"/>
          <w:szCs w:val="24"/>
        </w:rPr>
        <w:t xml:space="preserve">.  G. CRABBE.</w:t>
      </w:r>
    </w:p>
    <w:p>
      <w:pPr>
        <w:widowControl w:val="on"/>
        <w:pBdr/>
        <w:spacing w:before="240" w:after="240" w:line="240" w:lineRule="auto"/>
        <w:ind w:left="0" w:right="0"/>
        <w:jc w:val="left"/>
      </w:pPr>
      <w:r>
        <w:rPr>
          <w:color w:val="000000"/>
          <w:sz w:val="24"/>
          <w:szCs w:val="24"/>
        </w:rPr>
        <w:t xml:space="preserve">Be thou familiar, but by no means vulgar. </w:t>
      </w:r>
      <w:r>
        <w:rPr>
          <w:i/>
          <w:color w:val="000000"/>
          <w:sz w:val="24"/>
          <w:szCs w:val="24"/>
        </w:rPr>
        <w:t xml:space="preserve">Hamlet, Act 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What would you have? your gentleness shall force</w:t>
      </w:r>
      <w:r>
        <w:rPr>
          <w:color w:val="000000"/>
          <w:sz w:val="24"/>
          <w:szCs w:val="24"/>
        </w:rPr>
        <w:br/>
        <w:t xml:space="preserve">  More than your force move us to gentleness.</w:t>
      </w:r>
      <w:r>
        <w:rPr>
          <w:i/>
          <w:color w:val="000000"/>
          <w:sz w:val="24"/>
          <w:szCs w:val="24"/>
        </w:rPr>
        <w:br/>
        <w:t xml:space="preserve">As You Like It, Act ii.  Sc. 7</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’Tis not enough your counsel still be true;</w:t>
      </w:r>
      <w:r>
        <w:rPr>
          <w:color w:val="000000"/>
          <w:sz w:val="24"/>
          <w:szCs w:val="24"/>
        </w:rPr>
        <w:br/>
        <w:t xml:space="preserve">  Blunt truths more mischief than nice falsehoods do.</w:t>
      </w:r>
      <w:r>
        <w:rPr>
          <w:i/>
          <w:color w:val="000000"/>
          <w:sz w:val="24"/>
          <w:szCs w:val="24"/>
        </w:rPr>
        <w:br/>
        <w:t xml:space="preserve">Essay on Criticism, Pt.  III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Fit for the mountains and the barb’rous caves,</w:t>
      </w:r>
      <w:r>
        <w:rPr>
          <w:color w:val="000000"/>
          <w:sz w:val="24"/>
          <w:szCs w:val="24"/>
        </w:rPr>
        <w:br/>
        <w:t xml:space="preserve">   Where manners ne’er were preached.</w:t>
      </w:r>
      <w:r>
        <w:rPr>
          <w:i/>
          <w:color w:val="000000"/>
          <w:sz w:val="24"/>
          <w:szCs w:val="24"/>
        </w:rPr>
        <w:br/>
        <w:t xml:space="preserve">Twelfth Night, Act iv.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He was the mildest mannered man</w:t>
      </w:r>
      <w:r>
        <w:rPr>
          <w:color w:val="000000"/>
          <w:sz w:val="24"/>
          <w:szCs w:val="24"/>
        </w:rPr>
        <w:br/>
        <w:t xml:space="preserve">   That ever scuttled ship or cut a throat.</w:t>
      </w:r>
      <w:r>
        <w:rPr>
          <w:i/>
          <w:color w:val="000000"/>
          <w:sz w:val="24"/>
          <w:szCs w:val="24"/>
        </w:rPr>
        <w:br/>
        <w:t xml:space="preserve">Don Juan, Canto III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Men’s evil manners live in brass; their virtues</w:t>
      </w:r>
      <w:r>
        <w:rPr>
          <w:color w:val="000000"/>
          <w:sz w:val="24"/>
          <w:szCs w:val="24"/>
        </w:rPr>
        <w:br/>
        <w:t xml:space="preserve">   We write in water.</w:t>
      </w:r>
      <w:r>
        <w:rPr>
          <w:i/>
          <w:color w:val="000000"/>
          <w:sz w:val="24"/>
          <w:szCs w:val="24"/>
        </w:rPr>
        <w:br/>
        <w:t xml:space="preserve">King Henry VIII., Act iv.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Manners with fortunes, humors turn with climes,</w:t>
      </w:r>
      <w:r>
        <w:rPr>
          <w:color w:val="000000"/>
          <w:sz w:val="24"/>
          <w:szCs w:val="24"/>
        </w:rPr>
        <w:br/>
        <w:t xml:space="preserve">   Tenets with books, and principles with times.</w:t>
      </w:r>
      <w:r>
        <w:rPr>
          <w:i/>
          <w:color w:val="000000"/>
          <w:sz w:val="24"/>
          <w:szCs w:val="24"/>
        </w:rPr>
        <w:br/>
        <w:t xml:space="preserve">Moral Essays, Epistle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Plain living and high thinking are no more. </w:t>
      </w:r>
      <w:r>
        <w:rPr>
          <w:color w:val="000000"/>
          <w:sz w:val="24"/>
          <w:szCs w:val="24"/>
        </w:rPr>
        <w:br/>
        <w:t xml:space="preserve">   The homely beauty of the good old cause</w:t>
      </w:r>
      <w:r>
        <w:rPr>
          <w:color w:val="000000"/>
          <w:sz w:val="24"/>
          <w:szCs w:val="24"/>
        </w:rPr>
        <w:br/>
        <w:t xml:space="preserve">   Is gone; our peace, our fearful innocence. </w:t>
      </w:r>
      <w:r>
        <w:rPr>
          <w:color w:val="000000"/>
          <w:sz w:val="24"/>
          <w:szCs w:val="24"/>
        </w:rPr>
        <w:br/>
        <w:t xml:space="preserve">   And pure religion breathing household laws.</w:t>
      </w:r>
      <w:r>
        <w:rPr>
          <w:i/>
          <w:color w:val="000000"/>
          <w:sz w:val="24"/>
          <w:szCs w:val="24"/>
        </w:rPr>
        <w:br/>
        <w:t xml:space="preserve">Written in London, September, 1802</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Eye Nature’s walks, shoot folly as it flies,</w:t>
      </w:r>
      <w:r>
        <w:rPr>
          <w:color w:val="000000"/>
          <w:sz w:val="24"/>
          <w:szCs w:val="24"/>
        </w:rPr>
        <w:br/>
        <w:t xml:space="preserve">   And catch the manners living as they rise;</w:t>
      </w:r>
      <w:r>
        <w:rPr>
          <w:color w:val="000000"/>
          <w:sz w:val="24"/>
          <w:szCs w:val="24"/>
        </w:rPr>
        <w:br/>
        <w:t xml:space="preserve">   Laugh where we must, be candid where we can,</w:t>
      </w:r>
      <w:r>
        <w:rPr>
          <w:color w:val="000000"/>
          <w:sz w:val="24"/>
          <w:szCs w:val="24"/>
        </w:rPr>
        <w:br/>
        <w:t xml:space="preserve">   But vindicate the ways of God to man.</w:t>
      </w:r>
      <w:r>
        <w:rPr>
          <w:i/>
          <w:color w:val="000000"/>
          <w:sz w:val="24"/>
          <w:szCs w:val="24"/>
        </w:rPr>
        <w:br/>
        <w:t xml:space="preserve">Essay on Man, Epistle I</w:t>
      </w:r>
      <w:r>
        <w:rPr>
          <w:color w:val="000000"/>
          <w:sz w:val="24"/>
          <w:szCs w:val="24"/>
        </w:rPr>
        <w:t xml:space="preserve">.  A. POPE.</w:t>
      </w:r>
    </w:p>
    <w:p>
      <w:pPr>
        <w:keepNext w:val="on"/>
        <w:widowControl w:val="on"/>
        <w:pBdr/>
        <w:spacing w:before="299" w:after="299" w:line="240" w:lineRule="auto"/>
        <w:ind w:left="0" w:right="0"/>
        <w:jc w:val="left"/>
        <w:outlineLvl w:val="1"/>
      </w:pPr>
      <w:r>
        <w:rPr>
          <w:b/>
          <w:color w:val="000000"/>
          <w:sz w:val="36"/>
          <w:szCs w:val="36"/>
        </w:rPr>
        <w:t xml:space="preserve">MATRIMONY.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True Love is but a humble, low-born thing,</w:t>
      </w:r>
      <w:r>
        <w:rPr>
          <w:color w:val="000000"/>
          <w:sz w:val="24"/>
          <w:szCs w:val="24"/>
        </w:rPr>
        <w:br/>
        <w:t xml:space="preserve">   And hath its food served up in earthen ware;</w:t>
      </w:r>
      <w:r>
        <w:rPr>
          <w:color w:val="000000"/>
          <w:sz w:val="24"/>
          <w:szCs w:val="24"/>
        </w:rPr>
        <w:br/>
        <w:t xml:space="preserve">   It is a thing to walk with, hand in hand. </w:t>
      </w:r>
      <w:r>
        <w:rPr>
          <w:color w:val="000000"/>
          <w:sz w:val="24"/>
          <w:szCs w:val="24"/>
        </w:rPr>
        <w:br/>
        <w:t xml:space="preserve">   Through the every-dayness of this work-day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simple, fireside thing, whose quiet smile</w:t>
      </w:r>
      <w:r>
        <w:rPr>
          <w:color w:val="000000"/>
          <w:sz w:val="24"/>
          <w:szCs w:val="24"/>
        </w:rPr>
        <w:br/>
        <w:t xml:space="preserve">   Can warm earth’s poorest hovel to a home.</w:t>
      </w:r>
      <w:r>
        <w:rPr>
          <w:i/>
          <w:color w:val="000000"/>
          <w:sz w:val="24"/>
          <w:szCs w:val="24"/>
        </w:rPr>
        <w:br/>
        <w:t xml:space="preserve">Love</w:t>
      </w:r>
      <w:r>
        <w:rPr>
          <w:color w:val="000000"/>
          <w:sz w:val="24"/>
          <w:szCs w:val="24"/>
        </w:rPr>
        <w:t xml:space="preserve">.  J.R.  LOWELL.</w:t>
      </w:r>
    </w:p>
    <w:p>
      <w:pPr>
        <w:widowControl w:val="on"/>
        <w:pBdr/>
        <w:spacing w:before="240" w:after="240" w:line="240" w:lineRule="auto"/>
        <w:ind w:left="0" w:right="0"/>
        <w:jc w:val="left"/>
      </w:pPr>
      <w:r>
        <w:rPr>
          <w:color w:val="000000"/>
          <w:sz w:val="24"/>
          <w:szCs w:val="24"/>
        </w:rPr>
        <w:t xml:space="preserve">  He is the half part of a blessed man,</w:t>
      </w:r>
      <w:r>
        <w:rPr>
          <w:color w:val="000000"/>
          <w:sz w:val="24"/>
          <w:szCs w:val="24"/>
        </w:rPr>
        <w:br/>
        <w:t xml:space="preserve">  Left to be finished by such as she;</w:t>
      </w:r>
      <w:r>
        <w:rPr>
          <w:color w:val="000000"/>
          <w:sz w:val="24"/>
          <w:szCs w:val="24"/>
        </w:rPr>
        <w:br/>
        <w:t xml:space="preserve">  And she a fair divided excellence,</w:t>
      </w:r>
      <w:r>
        <w:rPr>
          <w:color w:val="000000"/>
          <w:sz w:val="24"/>
          <w:szCs w:val="24"/>
        </w:rPr>
        <w:br/>
        <w:t xml:space="preserve">  Whose fulness of perfection lies in him;</w:t>
      </w:r>
      <w:r>
        <w:rPr>
          <w:i/>
          <w:color w:val="000000"/>
          <w:sz w:val="24"/>
          <w:szCs w:val="24"/>
        </w:rPr>
        <w:br/>
        <w:t xml:space="preserve">King John, Act 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As unto the bow the cord is,</w:t>
      </w:r>
      <w:r>
        <w:rPr>
          <w:color w:val="000000"/>
          <w:sz w:val="24"/>
          <w:szCs w:val="24"/>
        </w:rPr>
        <w:br/>
        <w:t xml:space="preserve">  So unto the man is woman;</w:t>
      </w:r>
      <w:r>
        <w:rPr>
          <w:color w:val="000000"/>
          <w:sz w:val="24"/>
          <w:szCs w:val="24"/>
        </w:rPr>
        <w:br/>
        <w:t xml:space="preserve">  Though she bends him she obeys him;</w:t>
      </w:r>
      <w:r>
        <w:rPr>
          <w:color w:val="000000"/>
          <w:sz w:val="24"/>
          <w:szCs w:val="24"/>
        </w:rPr>
        <w:br/>
        <w:t xml:space="preserve">  Though she draws him, yet she follows,</w:t>
      </w:r>
      <w:r>
        <w:rPr>
          <w:color w:val="000000"/>
          <w:sz w:val="24"/>
          <w:szCs w:val="24"/>
        </w:rPr>
        <w:br/>
        <w:t xml:space="preserve">  Useless each without the other!</w:t>
      </w:r>
      <w:r>
        <w:rPr>
          <w:i/>
          <w:color w:val="000000"/>
          <w:sz w:val="24"/>
          <w:szCs w:val="24"/>
        </w:rPr>
        <w:br/>
        <w:t xml:space="preserve">Hiawatha, Pt.  X</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Man is but half without woman; and</w:t>
      </w:r>
      <w:r>
        <w:rPr>
          <w:color w:val="000000"/>
          <w:sz w:val="24"/>
          <w:szCs w:val="24"/>
        </w:rPr>
        <w:br/>
        <w:t xml:space="preserve">As do idolaters their heavenly gods,</w:t>
      </w:r>
      <w:r>
        <w:rPr>
          <w:color w:val="000000"/>
          <w:sz w:val="24"/>
          <w:szCs w:val="24"/>
        </w:rPr>
        <w:br/>
        <w:t xml:space="preserve">We deify the things that we adore.</w:t>
      </w:r>
      <w:r>
        <w:rPr>
          <w:i/>
          <w:color w:val="000000"/>
          <w:sz w:val="24"/>
          <w:szCs w:val="24"/>
        </w:rPr>
        <w:br/>
        <w:t xml:space="preserve">Festus</w:t>
      </w:r>
      <w:r>
        <w:rPr>
          <w:color w:val="000000"/>
          <w:sz w:val="24"/>
          <w:szCs w:val="24"/>
        </w:rPr>
        <w:t xml:space="preserve">.  P.J.  BAILEY.</w:t>
      </w:r>
    </w:p>
    <w:p>
      <w:pPr>
        <w:widowControl w:val="on"/>
        <w:pBdr/>
        <w:spacing w:before="240" w:after="240" w:line="240" w:lineRule="auto"/>
        <w:ind w:left="0" w:right="0"/>
        <w:jc w:val="left"/>
      </w:pPr>
      <w:r>
        <w:rPr>
          <w:color w:val="000000"/>
          <w:sz w:val="24"/>
          <w:szCs w:val="24"/>
        </w:rPr>
        <w:t xml:space="preserve">                  Let still the woman take</w:t>
      </w:r>
      <w:r>
        <w:rPr>
          <w:color w:val="000000"/>
          <w:sz w:val="24"/>
          <w:szCs w:val="24"/>
        </w:rPr>
        <w:br/>
        <w:t xml:space="preserve">  An elder than herself:  so wears she to him,</w:t>
      </w:r>
      <w:r>
        <w:rPr>
          <w:color w:val="000000"/>
          <w:sz w:val="24"/>
          <w:szCs w:val="24"/>
        </w:rPr>
        <w:br/>
        <w:t xml:space="preserve">  So sways she level in her husband’s heart,</w:t>
      </w:r>
      <w:r>
        <w:rPr>
          <w:color w:val="000000"/>
          <w:sz w:val="24"/>
          <w:szCs w:val="24"/>
        </w:rPr>
        <w:br/>
        <w:t xml:space="preserve">  For, boy, however we do praise ourselves,</w:t>
      </w:r>
      <w:r>
        <w:rPr>
          <w:color w:val="000000"/>
          <w:sz w:val="24"/>
          <w:szCs w:val="24"/>
        </w:rPr>
        <w:br/>
        <w:t xml:space="preserve">  Our fancies are more giddy and unfirm,</w:t>
      </w:r>
      <w:r>
        <w:rPr>
          <w:color w:val="000000"/>
          <w:sz w:val="24"/>
          <w:szCs w:val="24"/>
        </w:rPr>
        <w:br/>
        <w:t xml:space="preserve">  More longing, wavering, sooner lost and won,</w:t>
      </w:r>
      <w:r>
        <w:rPr>
          <w:color w:val="000000"/>
          <w:sz w:val="24"/>
          <w:szCs w:val="24"/>
        </w:rPr>
        <w:br/>
        <w:t xml:space="preserve">  Than women’s 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let thy love be younger than thyself,</w:t>
      </w:r>
      <w:r>
        <w:rPr>
          <w:color w:val="000000"/>
          <w:sz w:val="24"/>
          <w:szCs w:val="24"/>
        </w:rPr>
        <w:br/>
        <w:t xml:space="preserve">Or thy affection cannot hold the bent.</w:t>
      </w:r>
      <w:r>
        <w:rPr>
          <w:i/>
          <w:color w:val="000000"/>
          <w:sz w:val="24"/>
          <w:szCs w:val="24"/>
        </w:rPr>
        <w:br/>
        <w:t xml:space="preserve">Twelfth Night, Act ii.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Such duty as the subject owes the prince,</w:t>
      </w:r>
      <w:r>
        <w:rPr>
          <w:color w:val="000000"/>
          <w:sz w:val="24"/>
          <w:szCs w:val="24"/>
        </w:rPr>
        <w:br/>
        <w:t xml:space="preserve">  Even such a woman oweth to her husband.</w:t>
      </w:r>
      <w:r>
        <w:rPr>
          <w:i/>
          <w:color w:val="000000"/>
          <w:sz w:val="24"/>
          <w:szCs w:val="24"/>
        </w:rPr>
        <w:br/>
        <w:t xml:space="preserve">Taming of the Shrew, Act 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And truant husband should return, and say. </w:t>
      </w:r>
      <w:r>
        <w:rPr>
          <w:color w:val="000000"/>
          <w:sz w:val="24"/>
          <w:szCs w:val="24"/>
        </w:rPr>
        <w:br/>
        <w:t xml:space="preserve">  “My dear, I was the first who came away.”</w:t>
      </w:r>
      <w:r>
        <w:rPr>
          <w:i/>
          <w:color w:val="000000"/>
          <w:sz w:val="24"/>
          <w:szCs w:val="24"/>
        </w:rPr>
        <w:br/>
        <w:t xml:space="preserve">Don Juan, Canto 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With thee conversing I forget all time;</w:t>
      </w:r>
      <w:r>
        <w:rPr>
          <w:color w:val="000000"/>
          <w:sz w:val="24"/>
          <w:szCs w:val="24"/>
        </w:rPr>
        <w:br/>
        <w:t xml:space="preserve">  All seasons and their change, all please alike.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neither breath of morn when she ascends</w:t>
      </w:r>
      <w:r>
        <w:rPr>
          <w:color w:val="000000"/>
          <w:sz w:val="24"/>
          <w:szCs w:val="24"/>
        </w:rPr>
        <w:br/>
        <w:t xml:space="preserve">With charm of earliest birds, nor rising sun</w:t>
      </w:r>
      <w:r>
        <w:rPr>
          <w:color w:val="000000"/>
          <w:sz w:val="24"/>
          <w:szCs w:val="24"/>
        </w:rPr>
        <w:br/>
        <w:t xml:space="preserve">On this delightful land, nor herb, fruit, flower,</w:t>
      </w:r>
      <w:r>
        <w:rPr>
          <w:color w:val="000000"/>
          <w:sz w:val="24"/>
          <w:szCs w:val="24"/>
        </w:rPr>
        <w:br/>
        <w:t xml:space="preserve">Glistering with dew, nor fragrance after showers,</w:t>
      </w:r>
      <w:r>
        <w:rPr>
          <w:color w:val="000000"/>
          <w:sz w:val="24"/>
          <w:szCs w:val="24"/>
        </w:rPr>
        <w:br/>
        <w:t xml:space="preserve">Nor grateful evening mild, nor silent night</w:t>
      </w:r>
      <w:r>
        <w:rPr>
          <w:color w:val="000000"/>
          <w:sz w:val="24"/>
          <w:szCs w:val="24"/>
        </w:rPr>
        <w:br/>
        <w:t xml:space="preserve">With this her solemn bird, nor walk by moon,</w:t>
      </w:r>
      <w:r>
        <w:rPr>
          <w:color w:val="000000"/>
          <w:sz w:val="24"/>
          <w:szCs w:val="24"/>
        </w:rPr>
        <w:br/>
        <w:t xml:space="preserve">Or glittering starlight, without thee is sweet.</w:t>
      </w:r>
      <w:r>
        <w:rPr>
          <w:i/>
          <w:color w:val="000000"/>
          <w:sz w:val="24"/>
          <w:szCs w:val="24"/>
        </w:rPr>
        <w:br/>
        <w:t xml:space="preserve">Paradise Lost, Bk.  IV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So loving to my mother. </w:t>
      </w:r>
      <w:r>
        <w:rPr>
          <w:color w:val="000000"/>
          <w:sz w:val="24"/>
          <w:szCs w:val="24"/>
        </w:rPr>
        <w:br/>
        <w:t xml:space="preserve">  That he might not beteem the winds of heaven</w:t>
      </w:r>
      <w:r>
        <w:rPr>
          <w:color w:val="000000"/>
          <w:sz w:val="24"/>
          <w:szCs w:val="24"/>
        </w:rPr>
        <w:br/>
        <w:t xml:space="preserve">  Visit her face too roughly.</w:t>
      </w:r>
      <w:r>
        <w:rPr>
          <w:i/>
          <w:color w:val="000000"/>
          <w:sz w:val="24"/>
          <w:szCs w:val="24"/>
        </w:rPr>
        <w:br/>
        <w:t xml:space="preserve">Hamlet,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Dear as the vital warmth that feeds my life;</w:t>
      </w:r>
      <w:r>
        <w:rPr>
          <w:color w:val="000000"/>
          <w:sz w:val="24"/>
          <w:szCs w:val="24"/>
        </w:rPr>
        <w:br/>
        <w:t xml:space="preserve">Dear as these eyes, that weep in fondness o’er thee.</w:t>
      </w:r>
      <w:r>
        <w:rPr>
          <w:i/>
          <w:color w:val="000000"/>
          <w:sz w:val="24"/>
          <w:szCs w:val="24"/>
        </w:rPr>
        <w:br/>
        <w:t xml:space="preserve">Venice Preserved, Act v.  Sc. 1</w:t>
      </w:r>
      <w:r>
        <w:rPr>
          <w:color w:val="000000"/>
          <w:sz w:val="24"/>
          <w:szCs w:val="24"/>
        </w:rPr>
        <w:t xml:space="preserve">.  T. OTWAY.</w:t>
      </w:r>
    </w:p>
    <w:p>
      <w:pPr>
        <w:widowControl w:val="on"/>
        <w:pBdr/>
        <w:spacing w:before="240" w:after="240" w:line="240" w:lineRule="auto"/>
        <w:ind w:left="0" w:right="0"/>
        <w:jc w:val="left"/>
      </w:pPr>
      <w:r>
        <w:rPr>
          <w:color w:val="000000"/>
          <w:sz w:val="24"/>
          <w:szCs w:val="24"/>
        </w:rPr>
        <w:t xml:space="preserve">Maidens like moths are ever caught by glare. </w:t>
      </w:r>
      <w:r>
        <w:rPr>
          <w:color w:val="000000"/>
          <w:sz w:val="24"/>
          <w:szCs w:val="24"/>
        </w:rPr>
        <w:br/>
        <w:t xml:space="preserve">And Mammon wins his way where seraphs might despair.</w:t>
      </w:r>
      <w:r>
        <w:rPr>
          <w:i/>
          <w:color w:val="000000"/>
          <w:sz w:val="24"/>
          <w:szCs w:val="24"/>
        </w:rPr>
        <w:br/>
        <w:t xml:space="preserve">English Bards and Scotch Reviewers</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So, with decorum all things carry’d;</w:t>
      </w:r>
      <w:r>
        <w:rPr>
          <w:color w:val="000000"/>
          <w:sz w:val="24"/>
          <w:szCs w:val="24"/>
        </w:rPr>
        <w:br/>
        <w:t xml:space="preserve">  Miss frowned, and blushed, and then was—­married.</w:t>
      </w:r>
      <w:r>
        <w:rPr>
          <w:i/>
          <w:color w:val="000000"/>
          <w:sz w:val="24"/>
          <w:szCs w:val="24"/>
        </w:rPr>
        <w:br/>
        <w:t xml:space="preserve">The Double Transformation</w:t>
      </w:r>
      <w:r>
        <w:rPr>
          <w:color w:val="000000"/>
          <w:sz w:val="24"/>
          <w:szCs w:val="24"/>
        </w:rPr>
        <w:t xml:space="preserve">.  O. GOLDSMITH.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For talk six times with the same single lady,</w:t>
      </w:r>
      <w:r>
        <w:rPr>
          <w:color w:val="000000"/>
          <w:sz w:val="24"/>
          <w:szCs w:val="24"/>
        </w:rPr>
        <w:br/>
        <w:t xml:space="preserve">  And you may get the wedding dresses ready.</w:t>
      </w:r>
      <w:r>
        <w:rPr>
          <w:i/>
          <w:color w:val="000000"/>
          <w:sz w:val="24"/>
          <w:szCs w:val="24"/>
        </w:rPr>
        <w:br/>
        <w:t xml:space="preserve">Don Juan, Canto XII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Why don’t the men propose, mamma,</w:t>
      </w:r>
      <w:r>
        <w:rPr>
          <w:color w:val="000000"/>
          <w:sz w:val="24"/>
          <w:szCs w:val="24"/>
        </w:rPr>
        <w:br/>
        <w:t xml:space="preserve">  Why don’t the men propose?</w:t>
      </w:r>
      <w:r>
        <w:rPr>
          <w:i/>
          <w:color w:val="000000"/>
          <w:sz w:val="24"/>
          <w:szCs w:val="24"/>
        </w:rPr>
        <w:br/>
        <w:t xml:space="preserve">Why don’t the man propose</w:t>
      </w:r>
      <w:r>
        <w:rPr>
          <w:color w:val="000000"/>
          <w:sz w:val="24"/>
          <w:szCs w:val="24"/>
        </w:rPr>
        <w:t xml:space="preserve">?  T.H.  BAYLY.</w:t>
      </w:r>
    </w:p>
    <w:p>
      <w:pPr>
        <w:widowControl w:val="on"/>
        <w:pBdr/>
        <w:spacing w:before="240" w:after="240" w:line="240" w:lineRule="auto"/>
        <w:ind w:left="0" w:right="0"/>
        <w:jc w:val="left"/>
      </w:pPr>
      <w:r>
        <w:rPr>
          <w:color w:val="000000"/>
          <w:sz w:val="24"/>
          <w:szCs w:val="24"/>
        </w:rPr>
        <w:t xml:space="preserve">  There swims no goose so gray, but soon or late</w:t>
      </w:r>
      <w:r>
        <w:rPr>
          <w:color w:val="000000"/>
          <w:sz w:val="24"/>
          <w:szCs w:val="24"/>
        </w:rPr>
        <w:br/>
        <w:t xml:space="preserve">  She finds some honest gander for her mate.</w:t>
      </w:r>
      <w:r>
        <w:rPr>
          <w:i/>
          <w:color w:val="000000"/>
          <w:sz w:val="24"/>
          <w:szCs w:val="24"/>
        </w:rPr>
        <w:br/>
        <w:t xml:space="preserve">Chaucer’s Wife of Bath:  Prologue</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Under this window in stormy weather</w:t>
      </w:r>
      <w:r>
        <w:rPr>
          <w:color w:val="000000"/>
          <w:sz w:val="24"/>
          <w:szCs w:val="24"/>
        </w:rPr>
        <w:br/>
        <w:t xml:space="preserve">  I marry this mail and woman together;</w:t>
      </w:r>
      <w:r>
        <w:rPr>
          <w:color w:val="000000"/>
          <w:sz w:val="24"/>
          <w:szCs w:val="24"/>
        </w:rPr>
        <w:br/>
        <w:t xml:space="preserve">  Let none but Him who rules the thunder</w:t>
      </w:r>
      <w:r>
        <w:rPr>
          <w:color w:val="000000"/>
          <w:sz w:val="24"/>
          <w:szCs w:val="24"/>
        </w:rPr>
        <w:br/>
        <w:t xml:space="preserve">  Put this man and woman asunder.</w:t>
      </w:r>
      <w:r>
        <w:rPr>
          <w:i/>
          <w:color w:val="000000"/>
          <w:sz w:val="24"/>
          <w:szCs w:val="24"/>
        </w:rPr>
        <w:br/>
        <w:t xml:space="preserve">Marriage Service from his Chamber Window</w:t>
      </w:r>
      <w:r>
        <w:rPr>
          <w:color w:val="000000"/>
          <w:sz w:val="24"/>
          <w:szCs w:val="24"/>
        </w:rPr>
        <w:t xml:space="preserve">.  J. SWIFT.</w:t>
      </w:r>
    </w:p>
    <w:p>
      <w:pPr>
        <w:widowControl w:val="on"/>
        <w:pBdr/>
        <w:spacing w:before="240" w:after="240" w:line="240" w:lineRule="auto"/>
        <w:ind w:left="0" w:right="0"/>
        <w:jc w:val="left"/>
      </w:pPr>
      <w:r>
        <w:rPr>
          <w:color w:val="000000"/>
          <w:sz w:val="24"/>
          <w:szCs w:val="24"/>
        </w:rPr>
        <w:t xml:space="preserve">  This house is to be let for life or years;</w:t>
      </w:r>
      <w:r>
        <w:rPr>
          <w:color w:val="000000"/>
          <w:sz w:val="24"/>
          <w:szCs w:val="24"/>
        </w:rPr>
        <w:br/>
        <w:t xml:space="preserve">  Her rent is sorrow, and her income tears;</w:t>
      </w:r>
      <w:r>
        <w:rPr>
          <w:color w:val="000000"/>
          <w:sz w:val="24"/>
          <w:szCs w:val="24"/>
        </w:rPr>
        <w:br/>
        <w:t xml:space="preserve">  Cupid, ’t has long stood void; her bills make known. </w:t>
      </w:r>
      <w:r>
        <w:rPr>
          <w:color w:val="000000"/>
          <w:sz w:val="24"/>
          <w:szCs w:val="24"/>
        </w:rPr>
        <w:br/>
        <w:t xml:space="preserve">  She must be dearly let, or let alone.</w:t>
      </w:r>
      <w:r>
        <w:rPr>
          <w:i/>
          <w:color w:val="000000"/>
          <w:sz w:val="24"/>
          <w:szCs w:val="24"/>
        </w:rPr>
        <w:br/>
        <w:t xml:space="preserve">Emblems, Bk.  II. 10</w:t>
      </w:r>
      <w:r>
        <w:rPr>
          <w:color w:val="000000"/>
          <w:sz w:val="24"/>
          <w:szCs w:val="24"/>
        </w:rPr>
        <w:t xml:space="preserve"> F. QUARLES.</w:t>
      </w:r>
    </w:p>
    <w:p>
      <w:pPr>
        <w:widowControl w:val="on"/>
        <w:pBdr/>
        <w:spacing w:before="240" w:after="240" w:line="240" w:lineRule="auto"/>
        <w:ind w:left="0" w:right="0"/>
        <w:jc w:val="left"/>
      </w:pPr>
      <w:r>
        <w:rPr>
          <w:color w:val="000000"/>
          <w:sz w:val="24"/>
          <w:szCs w:val="24"/>
        </w:rPr>
        <w:t xml:space="preserve">Look ere thou leap, see ere thou go. </w:t>
      </w:r>
      <w:r>
        <w:rPr>
          <w:i/>
          <w:color w:val="000000"/>
          <w:sz w:val="24"/>
          <w:szCs w:val="24"/>
        </w:rPr>
        <w:t xml:space="preserve">Of Wiving and Thriving</w:t>
      </w:r>
      <w:r>
        <w:rPr>
          <w:color w:val="000000"/>
          <w:sz w:val="24"/>
          <w:szCs w:val="24"/>
        </w:rPr>
        <w:t xml:space="preserve">.  T. TUSSER.</w:t>
      </w:r>
    </w:p>
    <w:p>
      <w:pPr>
        <w:widowControl w:val="on"/>
        <w:pBdr/>
        <w:spacing w:before="240" w:after="240" w:line="240" w:lineRule="auto"/>
        <w:ind w:left="0" w:right="0"/>
        <w:jc w:val="left"/>
      </w:pPr>
      <w:r>
        <w:rPr>
          <w:color w:val="000000"/>
          <w:sz w:val="24"/>
          <w:szCs w:val="24"/>
        </w:rPr>
        <w:t xml:space="preserve">  Thus grief still treads upon the heels of pleasure;</w:t>
      </w:r>
      <w:r>
        <w:rPr>
          <w:color w:val="000000"/>
          <w:sz w:val="24"/>
          <w:szCs w:val="24"/>
        </w:rPr>
        <w:br/>
        <w:t xml:space="preserve">  Married in haste, we may repent at leisure.</w:t>
      </w:r>
      <w:r>
        <w:rPr>
          <w:i/>
          <w:color w:val="000000"/>
          <w:sz w:val="24"/>
          <w:szCs w:val="24"/>
        </w:rPr>
        <w:br/>
        <w:t xml:space="preserve">The Old Bachelor, Act v.  Sc. 1</w:t>
      </w:r>
      <w:r>
        <w:rPr>
          <w:color w:val="000000"/>
          <w:sz w:val="24"/>
          <w:szCs w:val="24"/>
        </w:rPr>
        <w:t xml:space="preserve">.  W. CONGREVE.</w:t>
      </w:r>
    </w:p>
    <w:p>
      <w:pPr>
        <w:widowControl w:val="on"/>
        <w:pBdr/>
        <w:spacing w:before="240" w:after="240" w:line="240" w:lineRule="auto"/>
        <w:ind w:left="0" w:right="0"/>
        <w:jc w:val="left"/>
      </w:pPr>
      <w:r>
        <w:rPr>
          <w:color w:val="000000"/>
          <w:sz w:val="24"/>
          <w:szCs w:val="24"/>
        </w:rPr>
        <w:t xml:space="preserve">Men are April when they woo, December when they wed. </w:t>
      </w:r>
      <w:r>
        <w:rPr>
          <w:i/>
          <w:color w:val="000000"/>
          <w:sz w:val="24"/>
          <w:szCs w:val="24"/>
        </w:rPr>
        <w:t xml:space="preserve">As You Like It, Act iv.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And oft the careless find it to their cost,</w:t>
      </w:r>
      <w:r>
        <w:rPr>
          <w:color w:val="000000"/>
          <w:sz w:val="24"/>
          <w:szCs w:val="24"/>
        </w:rPr>
        <w:br/>
        <w:t xml:space="preserve">  The lover in the husband may be lost.</w:t>
      </w:r>
      <w:r>
        <w:rPr>
          <w:i/>
          <w:color w:val="000000"/>
          <w:sz w:val="24"/>
          <w:szCs w:val="24"/>
        </w:rPr>
        <w:br/>
        <w:t xml:space="preserve">Advice to a Lady</w:t>
      </w:r>
      <w:r>
        <w:rPr>
          <w:color w:val="000000"/>
          <w:sz w:val="24"/>
          <w:szCs w:val="24"/>
        </w:rPr>
        <w:t xml:space="preserve">.  LORD LYTTELTON.</w:t>
      </w:r>
    </w:p>
    <w:p>
      <w:pPr>
        <w:widowControl w:val="on"/>
        <w:pBdr/>
        <w:spacing w:before="240" w:after="240" w:line="240" w:lineRule="auto"/>
        <w:ind w:left="0" w:right="0"/>
        <w:jc w:val="left"/>
      </w:pPr>
      <w:r>
        <w:rPr>
          <w:color w:val="000000"/>
          <w:sz w:val="24"/>
          <w:szCs w:val="24"/>
        </w:rPr>
        <w:t xml:space="preserve">  Wedlock, indeed, hath oft compared been</w:t>
      </w:r>
      <w:r>
        <w:rPr>
          <w:color w:val="000000"/>
          <w:sz w:val="24"/>
          <w:szCs w:val="24"/>
        </w:rPr>
        <w:br/>
        <w:t xml:space="preserve">  To public feasts, where meet a public rout,</w:t>
      </w:r>
      <w:r>
        <w:rPr>
          <w:color w:val="000000"/>
          <w:sz w:val="24"/>
          <w:szCs w:val="24"/>
        </w:rPr>
        <w:br/>
        <w:t xml:space="preserve">  Where they that are without would fain go in,</w:t>
      </w:r>
      <w:r>
        <w:rPr>
          <w:color w:val="000000"/>
          <w:sz w:val="24"/>
          <w:szCs w:val="24"/>
        </w:rPr>
        <w:br/>
        <w:t xml:space="preserve">  And they that are within would fain go out.</w:t>
      </w:r>
      <w:r>
        <w:rPr>
          <w:i/>
          <w:color w:val="000000"/>
          <w:sz w:val="24"/>
          <w:szCs w:val="24"/>
        </w:rPr>
        <w:br/>
        <w:t xml:space="preserve">Contention betwixt a Wife, etc</w:t>
      </w:r>
      <w:r>
        <w:rPr>
          <w:color w:val="000000"/>
          <w:sz w:val="24"/>
          <w:szCs w:val="24"/>
        </w:rPr>
        <w:t xml:space="preserve">.  SIR J. DAVIES.</w:t>
      </w:r>
    </w:p>
    <w:p>
      <w:pPr>
        <w:widowControl w:val="on"/>
        <w:pBdr/>
        <w:spacing w:before="240" w:after="240" w:line="240" w:lineRule="auto"/>
        <w:ind w:left="0" w:right="0"/>
        <w:jc w:val="left"/>
      </w:pPr>
      <w:r>
        <w:rPr>
          <w:color w:val="000000"/>
          <w:sz w:val="24"/>
          <w:szCs w:val="24"/>
        </w:rPr>
        <w:t xml:space="preserve">O fie upon this single life! forego it. </w:t>
      </w:r>
      <w:r>
        <w:rPr>
          <w:i/>
          <w:color w:val="000000"/>
          <w:sz w:val="24"/>
          <w:szCs w:val="24"/>
        </w:rPr>
        <w:t xml:space="preserve">Duchess of Malfy</w:t>
      </w:r>
      <w:r>
        <w:rPr>
          <w:color w:val="000000"/>
          <w:sz w:val="24"/>
          <w:szCs w:val="24"/>
        </w:rPr>
        <w:t xml:space="preserve">.  J. WEBSTER.</w:t>
      </w:r>
    </w:p>
    <w:p>
      <w:pPr>
        <w:widowControl w:val="on"/>
        <w:pBdr/>
        <w:spacing w:before="0" w:after="0" w:line="240" w:lineRule="auto"/>
        <w:ind w:left="0" w:right="0"/>
        <w:jc w:val="left"/>
      </w:pPr>
      <w:r>
        <w:rPr>
          <w:color w:val="000000"/>
          <w:sz w:val="24"/>
          <w:szCs w:val="24"/>
        </w:rPr>
        <w:t xml:space="preserve">1.  That man must lead a happy life 2.  Who is directed by a wife; 3.  Who’s free from matrimonial chains 4.  Is sure to suffer for his pains.</w:t>
      </w:r>
    </w:p>
    <w:p>
      <w:pPr>
        <w:widowControl w:val="on"/>
        <w:pBdr/>
        <w:spacing w:before="240" w:after="240" w:line="240" w:lineRule="auto"/>
        <w:ind w:left="0" w:right="0"/>
        <w:jc w:val="left"/>
      </w:pPr>
      <w:r>
        <w:rPr>
          <w:color w:val="000000"/>
          <w:sz w:val="24"/>
          <w:szCs w:val="24"/>
        </w:rPr>
        <w:t xml:space="preserve">  5.  Adam could find no solid peace</w:t>
      </w:r>
      <w:r>
        <w:rPr>
          <w:color w:val="000000"/>
          <w:sz w:val="24"/>
          <w:szCs w:val="24"/>
        </w:rPr>
        <w:br/>
        <w:t xml:space="preserve">  6.  Till he beheld a woman’s face;</w:t>
      </w:r>
      <w:r>
        <w:rPr>
          <w:color w:val="000000"/>
          <w:sz w:val="24"/>
          <w:szCs w:val="24"/>
        </w:rPr>
        <w:br/>
        <w:t xml:space="preserve">  7.  When Eve was given for a mate,</w:t>
      </w:r>
      <w:r>
        <w:rPr>
          <w:color w:val="000000"/>
          <w:sz w:val="24"/>
          <w:szCs w:val="24"/>
        </w:rPr>
        <w:br/>
        <w:t xml:space="preserve">  8.  Adam was in a happy state.</w:t>
      </w:r>
      <w:r>
        <w:rPr>
          <w:i/>
          <w:color w:val="000000"/>
          <w:sz w:val="24"/>
          <w:szCs w:val="24"/>
        </w:rPr>
        <w:br/>
        <w:t xml:space="preserve">Epigram on Matrimony: </w:t>
      </w:r>
      <w:r>
        <w:rPr>
          <w:i/>
          <w:color w:val="000000"/>
          <w:sz w:val="24"/>
          <w:szCs w:val="24"/>
        </w:rPr>
        <w:br/>
        <w:t xml:space="preserve">    Read alternate lines</w:t>
      </w:r>
      <w:r>
        <w:rPr>
          <w:color w:val="000000"/>
          <w:sz w:val="24"/>
          <w:szCs w:val="24"/>
        </w:rPr>
        <w:t xml:space="preserve">,—­1, 3; 2, 4; 5, 7; 6, 8.</w:t>
      </w:r>
    </w:p>
    <w:p>
      <w:pPr>
        <w:widowControl w:val="on"/>
        <w:pBdr/>
        <w:spacing w:before="240" w:after="240" w:line="240" w:lineRule="auto"/>
        <w:ind w:left="0" w:right="0"/>
        <w:jc w:val="left"/>
      </w:pPr>
      <w:r>
        <w:rPr>
          <w:color w:val="000000"/>
          <w:sz w:val="24"/>
          <w:szCs w:val="24"/>
        </w:rPr>
        <w:t xml:space="preserve">  The kindest and the happiest pair</w:t>
      </w:r>
      <w:r>
        <w:rPr>
          <w:color w:val="000000"/>
          <w:sz w:val="24"/>
          <w:szCs w:val="24"/>
        </w:rPr>
        <w:br/>
        <w:t xml:space="preserve">  Will find occasion to forbear;</w:t>
      </w:r>
      <w:r>
        <w:rPr>
          <w:color w:val="000000"/>
          <w:sz w:val="24"/>
          <w:szCs w:val="24"/>
        </w:rPr>
        <w:br/>
        <w:t xml:space="preserve">  And something every day they live</w:t>
      </w:r>
      <w:r>
        <w:rPr>
          <w:color w:val="000000"/>
          <w:sz w:val="24"/>
          <w:szCs w:val="24"/>
        </w:rPr>
        <w:br/>
        <w:t xml:space="preserve">  To pity and perhaps forgive.</w:t>
      </w:r>
      <w:r>
        <w:rPr>
          <w:i/>
          <w:color w:val="000000"/>
          <w:sz w:val="24"/>
          <w:szCs w:val="24"/>
        </w:rPr>
        <w:br/>
        <w:t xml:space="preserve">Mutual Forbearance</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But happy they, the happiest of their kind! </w:t>
      </w:r>
      <w:r>
        <w:rPr>
          <w:color w:val="000000"/>
          <w:sz w:val="24"/>
          <w:szCs w:val="24"/>
        </w:rPr>
        <w:br/>
        <w:t xml:space="preserve">  Whom gentler stars unite, and in one fate</w:t>
      </w:r>
      <w:r>
        <w:rPr>
          <w:color w:val="000000"/>
          <w:sz w:val="24"/>
          <w:szCs w:val="24"/>
        </w:rPr>
        <w:br/>
        <w:t xml:space="preserve">  Their hearts, their fortunes, and their beings blend.</w:t>
      </w:r>
      <w:r>
        <w:rPr>
          <w:i/>
          <w:color w:val="000000"/>
          <w:sz w:val="24"/>
          <w:szCs w:val="24"/>
        </w:rPr>
        <w:br/>
        <w:t xml:space="preserve">Seasons:  Spring</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And when with envy Time, transported,</w:t>
      </w:r>
      <w:r>
        <w:rPr>
          <w:color w:val="000000"/>
          <w:sz w:val="24"/>
          <w:szCs w:val="24"/>
        </w:rPr>
        <w:br/>
        <w:t xml:space="preserve">    Shall think to rob us of our joys,</w:t>
      </w:r>
      <w:r>
        <w:rPr>
          <w:color w:val="000000"/>
          <w:sz w:val="24"/>
          <w:szCs w:val="24"/>
        </w:rPr>
        <w:br/>
        <w:t xml:space="preserve">  You’ll in your girls again be courted,</w:t>
      </w:r>
      <w:r>
        <w:rPr>
          <w:color w:val="000000"/>
          <w:sz w:val="24"/>
          <w:szCs w:val="24"/>
        </w:rPr>
        <w:br/>
        <w:t xml:space="preserve">    And I’ll go wooing in my boys.</w:t>
      </w:r>
      <w:r>
        <w:rPr>
          <w:i/>
          <w:color w:val="000000"/>
          <w:sz w:val="24"/>
          <w:szCs w:val="24"/>
        </w:rPr>
        <w:br/>
        <w:t xml:space="preserve">Winifreda</w:t>
      </w:r>
      <w:r>
        <w:rPr>
          <w:color w:val="000000"/>
          <w:sz w:val="24"/>
          <w:szCs w:val="24"/>
        </w:rPr>
        <w:t xml:space="preserve">.  T. PERCY.</w:t>
      </w:r>
    </w:p>
    <w:p>
      <w:pPr>
        <w:widowControl w:val="on"/>
        <w:pBdr/>
        <w:spacing w:before="240" w:after="240" w:line="240" w:lineRule="auto"/>
        <w:ind w:left="0" w:right="0"/>
        <w:jc w:val="left"/>
      </w:pPr>
      <w:r>
        <w:rPr>
          <w:color w:val="000000"/>
          <w:sz w:val="24"/>
          <w:szCs w:val="24"/>
        </w:rPr>
        <w:t xml:space="preserve">  Cling closer, closer, life to life,</w:t>
      </w:r>
      <w:r>
        <w:rPr>
          <w:color w:val="000000"/>
          <w:sz w:val="24"/>
          <w:szCs w:val="24"/>
        </w:rPr>
        <w:br/>
        <w:t xml:space="preserve">    Cling closer, heart to heart;</w:t>
      </w:r>
      <w:r>
        <w:rPr>
          <w:color w:val="000000"/>
          <w:sz w:val="24"/>
          <w:szCs w:val="24"/>
        </w:rPr>
        <w:br/>
        <w:t xml:space="preserve">  The time will come, my own wed Wife,</w:t>
      </w:r>
      <w:r>
        <w:rPr>
          <w:color w:val="000000"/>
          <w:sz w:val="24"/>
          <w:szCs w:val="24"/>
        </w:rPr>
        <w:br/>
        <w:t xml:space="preserve">    When you and I must part! </w:t>
      </w:r>
      <w:r>
        <w:rPr>
          <w:color w:val="000000"/>
          <w:sz w:val="24"/>
          <w:szCs w:val="24"/>
        </w:rPr>
        <w:br/>
        <w:t xml:space="preserve">  Let nothing break our band but Death,</w:t>
      </w:r>
      <w:r>
        <w:rPr>
          <w:color w:val="000000"/>
          <w:sz w:val="24"/>
          <w:szCs w:val="24"/>
        </w:rPr>
        <w:br/>
        <w:t xml:space="preserve">    For in the world above</w:t>
      </w:r>
      <w:r>
        <w:rPr>
          <w:color w:val="000000"/>
          <w:sz w:val="24"/>
          <w:szCs w:val="24"/>
        </w:rPr>
        <w:br/>
        <w:t xml:space="preserve">  ’Tis the breaker Death that soldereth</w:t>
      </w:r>
      <w:r>
        <w:rPr>
          <w:color w:val="000000"/>
          <w:sz w:val="24"/>
          <w:szCs w:val="24"/>
        </w:rPr>
        <w:br/>
        <w:t xml:space="preserve">    Our ring of Wedded Love.</w:t>
      </w:r>
      <w:r>
        <w:rPr>
          <w:i/>
          <w:color w:val="000000"/>
          <w:sz w:val="24"/>
          <w:szCs w:val="24"/>
        </w:rPr>
        <w:br/>
        <w:t xml:space="preserve">On a Wedding Day</w:t>
      </w:r>
      <w:r>
        <w:rPr>
          <w:color w:val="000000"/>
          <w:sz w:val="24"/>
          <w:szCs w:val="24"/>
        </w:rPr>
        <w:t xml:space="preserve">.  G. MASSEY.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b/>
          <w:color w:val="000000"/>
          <w:sz w:val="24"/>
          <w:szCs w:val="24"/>
        </w:rPr>
        <w:t xml:space="preserve">MEDICINE.</w:t>
      </w:r>
    </w:p>
    <w:p>
      <w:pPr>
        <w:widowControl w:val="on"/>
        <w:pBdr/>
        <w:spacing w:before="240" w:after="240" w:line="240" w:lineRule="auto"/>
        <w:ind w:left="0" w:right="0"/>
        <w:jc w:val="left"/>
      </w:pPr>
      <w:r>
        <w:rPr>
          <w:color w:val="000000"/>
          <w:sz w:val="24"/>
          <w:szCs w:val="24"/>
        </w:rPr>
        <w:t xml:space="preserve">You tell your doctor, that y’ are ill;</w:t>
      </w:r>
      <w:r>
        <w:rPr>
          <w:color w:val="000000"/>
          <w:sz w:val="24"/>
          <w:szCs w:val="24"/>
        </w:rPr>
        <w:br/>
        <w:t xml:space="preserve">And what does he, but write a bill? </w:t>
      </w:r>
      <w:r>
        <w:rPr>
          <w:color w:val="000000"/>
          <w:sz w:val="24"/>
          <w:szCs w:val="24"/>
        </w:rPr>
        <w:br/>
        <w:t xml:space="preserve">Of which you need not read one letter;</w:t>
      </w:r>
      <w:r>
        <w:rPr>
          <w:color w:val="000000"/>
          <w:sz w:val="24"/>
          <w:szCs w:val="24"/>
        </w:rPr>
        <w:br/>
        <w:t xml:space="preserve">The worse the scrawl, the dose the better,</w:t>
      </w:r>
      <w:r>
        <w:rPr>
          <w:color w:val="000000"/>
          <w:sz w:val="24"/>
          <w:szCs w:val="24"/>
        </w:rPr>
        <w:br/>
        <w:t xml:space="preserve">For if you knew but what you take,</w:t>
      </w:r>
      <w:r>
        <w:rPr>
          <w:color w:val="000000"/>
          <w:sz w:val="24"/>
          <w:szCs w:val="24"/>
        </w:rPr>
        <w:br/>
        <w:t xml:space="preserve">Though you recover, he must break.</w:t>
      </w:r>
      <w:r>
        <w:rPr>
          <w:i/>
          <w:color w:val="000000"/>
          <w:sz w:val="24"/>
          <w:szCs w:val="24"/>
        </w:rPr>
        <w:br/>
        <w:t xml:space="preserve">Alma, Canto III</w:t>
      </w:r>
      <w:r>
        <w:rPr>
          <w:color w:val="000000"/>
          <w:sz w:val="24"/>
          <w:szCs w:val="24"/>
        </w:rPr>
        <w:t xml:space="preserve">.  M. PRIOR.</w:t>
      </w:r>
    </w:p>
    <w:p>
      <w:pPr>
        <w:widowControl w:val="on"/>
        <w:pBdr/>
        <w:spacing w:before="240" w:after="240" w:line="240" w:lineRule="auto"/>
        <w:ind w:left="0" w:right="0"/>
        <w:jc w:val="left"/>
      </w:pPr>
      <w:r>
        <w:rPr>
          <w:color w:val="000000"/>
          <w:sz w:val="24"/>
          <w:szCs w:val="24"/>
        </w:rPr>
        <w:t xml:space="preserve">                      But when ill indeed,</w:t>
      </w:r>
      <w:r>
        <w:rPr>
          <w:color w:val="000000"/>
          <w:sz w:val="24"/>
          <w:szCs w:val="24"/>
        </w:rPr>
        <w:br/>
        <w:t xml:space="preserve">  E’en dismissing the doctor don’t always succeed.</w:t>
      </w:r>
      <w:r>
        <w:rPr>
          <w:i/>
          <w:color w:val="000000"/>
          <w:sz w:val="24"/>
          <w:szCs w:val="24"/>
        </w:rPr>
        <w:br/>
        <w:t xml:space="preserve">Lodgings for Single Gentlemen</w:t>
      </w:r>
      <w:r>
        <w:rPr>
          <w:color w:val="000000"/>
          <w:sz w:val="24"/>
          <w:szCs w:val="24"/>
        </w:rPr>
        <w:t xml:space="preserve">.  G. COLEMAN, </w:t>
      </w:r>
      <w:r>
        <w:rPr>
          <w:i/>
          <w:color w:val="000000"/>
          <w:sz w:val="24"/>
          <w:szCs w:val="24"/>
        </w:rPr>
        <w:t xml:space="preserve">the Younger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there no hope?” the sick man said. </w:t>
      </w:r>
      <w:r>
        <w:rPr>
          <w:color w:val="000000"/>
          <w:sz w:val="24"/>
          <w:szCs w:val="24"/>
        </w:rPr>
        <w:br/>
        <w:t xml:space="preserve">The silent doctor shook his head</w:t>
      </w:r>
      <w:r>
        <w:rPr>
          <w:color w:val="000000"/>
          <w:sz w:val="24"/>
          <w:szCs w:val="24"/>
        </w:rPr>
        <w:br/>
        <w:t xml:space="preserve">And took his leave with signs of sorrow,</w:t>
      </w:r>
      <w:r>
        <w:rPr>
          <w:color w:val="000000"/>
          <w:sz w:val="24"/>
          <w:szCs w:val="24"/>
        </w:rPr>
        <w:br/>
        <w:t xml:space="preserve">Despairing of his fee to-morrow.</w:t>
      </w:r>
      <w:r>
        <w:rPr>
          <w:i/>
          <w:color w:val="000000"/>
          <w:sz w:val="24"/>
          <w:szCs w:val="24"/>
        </w:rPr>
        <w:br/>
        <w:t xml:space="preserve">The Sick Man and the Angel</w:t>
      </w:r>
      <w:r>
        <w:rPr>
          <w:color w:val="000000"/>
          <w:sz w:val="24"/>
          <w:szCs w:val="24"/>
        </w:rPr>
        <w:t xml:space="preserve">.  J. GAY.</w:t>
      </w:r>
    </w:p>
    <w:p>
      <w:pPr>
        <w:widowControl w:val="on"/>
        <w:pBdr/>
        <w:spacing w:before="240" w:after="240" w:line="240" w:lineRule="auto"/>
        <w:ind w:left="0" w:right="0"/>
        <w:jc w:val="left"/>
      </w:pPr>
      <w:r>
        <w:rPr>
          <w:color w:val="000000"/>
          <w:sz w:val="24"/>
          <w:szCs w:val="24"/>
        </w:rPr>
        <w:t xml:space="preserve">I do remember an apothecary.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Sharp misery had worn him to the bones: </w:t>
      </w:r>
      <w:r>
        <w:rPr>
          <w:color w:val="000000"/>
          <w:sz w:val="24"/>
          <w:szCs w:val="24"/>
        </w:rPr>
        <w:br/>
        <w:t xml:space="preserve">  And in his needy shop a tortoise hung,</w:t>
      </w:r>
      <w:r>
        <w:rPr>
          <w:color w:val="000000"/>
          <w:sz w:val="24"/>
          <w:szCs w:val="24"/>
        </w:rPr>
        <w:br/>
        <w:t xml:space="preserve">  An alligator stuffed, and other skins</w:t>
      </w:r>
      <w:r>
        <w:rPr>
          <w:color w:val="000000"/>
          <w:sz w:val="24"/>
          <w:szCs w:val="24"/>
        </w:rPr>
        <w:br/>
        <w:t xml:space="preserve">  Of ill-shaped fishes; and about his shelves</w:t>
      </w:r>
      <w:r>
        <w:rPr>
          <w:color w:val="000000"/>
          <w:sz w:val="24"/>
          <w:szCs w:val="24"/>
        </w:rPr>
        <w:br/>
        <w:t xml:space="preserve">  A beggarly account of empty boxes.</w:t>
      </w:r>
      <w:r>
        <w:rPr>
          <w:i/>
          <w:color w:val="000000"/>
          <w:sz w:val="24"/>
          <w:szCs w:val="24"/>
        </w:rPr>
        <w:br/>
        <w:t xml:space="preserve">Romeo and Juliet, Act 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With us ther was a Doctour of Phisik,</w:t>
      </w:r>
      <w:r>
        <w:rPr>
          <w:color w:val="000000"/>
          <w:sz w:val="24"/>
          <w:szCs w:val="24"/>
        </w:rPr>
        <w:br/>
        <w:t xml:space="preserve">  In al this world ne was ther non him lyk</w:t>
      </w:r>
      <w:r>
        <w:rPr>
          <w:color w:val="000000"/>
          <w:sz w:val="24"/>
          <w:szCs w:val="24"/>
        </w:rPr>
        <w:br/>
        <w:t xml:space="preserve">  To speke of phisik and of surgerye.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He knew the cause of every maladye,</w:t>
      </w:r>
      <w:r>
        <w:rPr>
          <w:color w:val="000000"/>
          <w:sz w:val="24"/>
          <w:szCs w:val="24"/>
        </w:rPr>
        <w:br/>
        <w:t xml:space="preserve">  Were it of hoot or colde, or moyste or drye,</w:t>
      </w:r>
      <w:r>
        <w:rPr>
          <w:color w:val="000000"/>
          <w:sz w:val="24"/>
          <w:szCs w:val="24"/>
        </w:rPr>
        <w:br/>
        <w:t xml:space="preserve">  And wher engendered and of what humour;</w:t>
      </w:r>
      <w:r>
        <w:rPr>
          <w:color w:val="000000"/>
          <w:sz w:val="24"/>
          <w:szCs w:val="24"/>
        </w:rPr>
        <w:br/>
        <w:t xml:space="preserve">  He was a verrey parfight practisour.</w:t>
      </w:r>
      <w:r>
        <w:rPr>
          <w:i/>
          <w:color w:val="000000"/>
          <w:sz w:val="24"/>
          <w:szCs w:val="24"/>
        </w:rPr>
        <w:br/>
        <w:t xml:space="preserve">Canterbury Tales:  Prologue</w:t>
      </w:r>
      <w:r>
        <w:rPr>
          <w:color w:val="000000"/>
          <w:sz w:val="24"/>
          <w:szCs w:val="24"/>
        </w:rPr>
        <w:t xml:space="preserve">.  CHAUCER.</w:t>
      </w:r>
    </w:p>
    <w:p>
      <w:pPr>
        <w:widowControl w:val="on"/>
        <w:pBdr/>
        <w:spacing w:before="240" w:after="240" w:line="240" w:lineRule="auto"/>
        <w:ind w:left="0" w:right="0"/>
        <w:jc w:val="left"/>
      </w:pPr>
      <w:r>
        <w:rPr>
          <w:color w:val="000000"/>
          <w:sz w:val="24"/>
          <w:szCs w:val="24"/>
        </w:rPr>
        <w:t xml:space="preserve">  ’T is not amiss, ere ye’re giv’n o’er. </w:t>
      </w:r>
      <w:r>
        <w:rPr>
          <w:color w:val="000000"/>
          <w:sz w:val="24"/>
          <w:szCs w:val="24"/>
        </w:rPr>
        <w:br/>
        <w:t xml:space="preserve">  To try one desp’rate med’cine more;</w:t>
      </w:r>
      <w:r>
        <w:rPr>
          <w:color w:val="000000"/>
          <w:sz w:val="24"/>
          <w:szCs w:val="24"/>
        </w:rPr>
        <w:br/>
        <w:t xml:space="preserve">  For where your case can be no worse,</w:t>
      </w:r>
      <w:r>
        <w:rPr>
          <w:color w:val="000000"/>
          <w:sz w:val="24"/>
          <w:szCs w:val="24"/>
        </w:rPr>
        <w:br/>
        <w:t xml:space="preserve">  The desp’rat’st is the wisest course.</w:t>
      </w:r>
      <w:r>
        <w:rPr>
          <w:i/>
          <w:color w:val="000000"/>
          <w:sz w:val="24"/>
          <w:szCs w:val="24"/>
        </w:rPr>
        <w:br/>
        <w:t xml:space="preserve">Hudibras to Sidrophel</w:t>
      </w:r>
      <w:r>
        <w:rPr>
          <w:color w:val="000000"/>
          <w:sz w:val="24"/>
          <w:szCs w:val="24"/>
        </w:rPr>
        <w:t xml:space="preserve">.  S. BUTLER.</w:t>
      </w:r>
    </w:p>
    <w:p>
      <w:pPr>
        <w:widowControl w:val="on"/>
        <w:pBdr/>
        <w:spacing w:before="240" w:after="240" w:line="240" w:lineRule="auto"/>
        <w:ind w:left="0" w:right="0"/>
        <w:jc w:val="left"/>
      </w:pPr>
      <w:r>
        <w:rPr>
          <w:color w:val="000000"/>
          <w:sz w:val="24"/>
          <w:szCs w:val="24"/>
        </w:rPr>
        <w:t xml:space="preserve">  Take a little rum,</w:t>
      </w:r>
      <w:r>
        <w:rPr>
          <w:color w:val="000000"/>
          <w:sz w:val="24"/>
          <w:szCs w:val="24"/>
        </w:rPr>
        <w:br/>
        <w:t xml:space="preserve">    The less you take the better,</w:t>
      </w:r>
      <w:r>
        <w:rPr>
          <w:color w:val="000000"/>
          <w:sz w:val="24"/>
          <w:szCs w:val="24"/>
        </w:rPr>
        <w:br/>
        <w:t xml:space="preserve">  Pour it in the lakes</w:t>
      </w:r>
      <w:r>
        <w:rPr>
          <w:color w:val="000000"/>
          <w:sz w:val="24"/>
          <w:szCs w:val="24"/>
        </w:rPr>
        <w:br/>
        <w:t xml:space="preserve">    Of Wener or of Wetter.</w:t>
      </w:r>
    </w:p>
    <w:p>
      <w:pPr>
        <w:widowControl w:val="on"/>
        <w:pBdr/>
        <w:spacing w:before="240" w:after="240" w:line="240" w:lineRule="auto"/>
        <w:ind w:left="0" w:right="0"/>
        <w:jc w:val="left"/>
      </w:pPr>
      <w:r>
        <w:rPr>
          <w:color w:val="000000"/>
          <w:sz w:val="24"/>
          <w:szCs w:val="24"/>
        </w:rPr>
        <w:t xml:space="preserve">  Dip a spoonful out</w:t>
      </w:r>
      <w:r>
        <w:rPr>
          <w:color w:val="000000"/>
          <w:sz w:val="24"/>
          <w:szCs w:val="24"/>
        </w:rPr>
        <w:br/>
        <w:t xml:space="preserve">    And mind you don’t get groggy,</w:t>
      </w:r>
      <w:r>
        <w:rPr>
          <w:color w:val="000000"/>
          <w:sz w:val="24"/>
          <w:szCs w:val="24"/>
        </w:rPr>
        <w:br/>
        <w:t xml:space="preserve">  Pour it in the lake</w:t>
      </w:r>
      <w:r>
        <w:rPr>
          <w:color w:val="000000"/>
          <w:sz w:val="24"/>
          <w:szCs w:val="24"/>
        </w:rPr>
        <w:br/>
        <w:t xml:space="preserve">    Of Winnipissiogie.</w:t>
      </w:r>
    </w:p>
    <w:p>
      <w:pPr>
        <w:widowControl w:val="on"/>
        <w:pBdr/>
        <w:spacing w:before="240" w:after="240" w:line="240" w:lineRule="auto"/>
        <w:ind w:left="0" w:right="0"/>
        <w:jc w:val="left"/>
      </w:pPr>
      <w:r>
        <w:rPr>
          <w:color w:val="000000"/>
          <w:sz w:val="24"/>
          <w:szCs w:val="24"/>
        </w:rPr>
        <w:t xml:space="preserve">  Stir the mixture well</w:t>
      </w:r>
      <w:r>
        <w:rPr>
          <w:color w:val="000000"/>
          <w:sz w:val="24"/>
          <w:szCs w:val="24"/>
        </w:rPr>
        <w:br/>
        <w:t xml:space="preserve">    Lest it prove inferior,</w:t>
      </w:r>
      <w:r>
        <w:rPr>
          <w:color w:val="000000"/>
          <w:sz w:val="24"/>
          <w:szCs w:val="24"/>
        </w:rPr>
        <w:br/>
        <w:t xml:space="preserve">  Then put half a drop</w:t>
      </w:r>
      <w:r>
        <w:rPr>
          <w:color w:val="000000"/>
          <w:sz w:val="24"/>
          <w:szCs w:val="24"/>
        </w:rPr>
        <w:br/>
        <w:t xml:space="preserve">    Into Lake Superior.</w:t>
      </w:r>
    </w:p>
    <w:p>
      <w:pPr>
        <w:widowControl w:val="on"/>
        <w:pBdr/>
        <w:spacing w:before="240" w:after="240" w:line="240" w:lineRule="auto"/>
        <w:ind w:left="0" w:right="0"/>
        <w:jc w:val="left"/>
      </w:pPr>
      <w:r>
        <w:rPr>
          <w:color w:val="000000"/>
          <w:sz w:val="24"/>
          <w:szCs w:val="24"/>
        </w:rPr>
        <w:t xml:space="preserve">  Every other day</w:t>
      </w:r>
      <w:r>
        <w:rPr>
          <w:color w:val="000000"/>
          <w:sz w:val="24"/>
          <w:szCs w:val="24"/>
        </w:rPr>
        <w:br/>
        <w:t xml:space="preserve">    Take a drop in water,</w:t>
      </w:r>
      <w:r>
        <w:rPr>
          <w:color w:val="000000"/>
          <w:sz w:val="24"/>
          <w:szCs w:val="24"/>
        </w:rPr>
        <w:br/>
        <w:t xml:space="preserve">  You’ll be better soon—­</w:t>
      </w:r>
      <w:r>
        <w:rPr>
          <w:color w:val="000000"/>
          <w:sz w:val="24"/>
          <w:szCs w:val="24"/>
        </w:rPr>
        <w:br/>
        <w:t xml:space="preserve">    Or at least you oughter.</w:t>
      </w:r>
      <w:r>
        <w:rPr>
          <w:i/>
          <w:color w:val="000000"/>
          <w:sz w:val="24"/>
          <w:szCs w:val="24"/>
        </w:rPr>
        <w:br/>
        <w:t xml:space="preserve">Lines on Homoeopathy</w:t>
      </w:r>
      <w:r>
        <w:rPr>
          <w:color w:val="000000"/>
          <w:sz w:val="24"/>
          <w:szCs w:val="24"/>
        </w:rPr>
        <w:t xml:space="preserve">.  BISHOP G.W.  DOANE.</w:t>
      </w:r>
    </w:p>
    <w:p>
      <w:pPr>
        <w:widowControl w:val="on"/>
        <w:pBdr/>
        <w:spacing w:before="240" w:after="240" w:line="240" w:lineRule="auto"/>
        <w:ind w:left="0" w:right="0"/>
        <w:jc w:val="left"/>
      </w:pPr>
      <w:r>
        <w:rPr>
          <w:color w:val="000000"/>
          <w:sz w:val="24"/>
          <w:szCs w:val="24"/>
        </w:rPr>
        <w:t xml:space="preserve">  By medicine life may be prolonged, yet death</w:t>
      </w:r>
      <w:r>
        <w:rPr>
          <w:color w:val="000000"/>
          <w:sz w:val="24"/>
          <w:szCs w:val="24"/>
        </w:rPr>
        <w:br/>
        <w:t xml:space="preserve">  Will seize the doctor too.</w:t>
      </w:r>
      <w:r>
        <w:rPr>
          <w:i/>
          <w:color w:val="000000"/>
          <w:sz w:val="24"/>
          <w:szCs w:val="24"/>
        </w:rPr>
        <w:br/>
        <w:t xml:space="preserve">Cymbeline, Act v.  Sc. 5</w:t>
      </w:r>
      <w:r>
        <w:rPr>
          <w:color w:val="000000"/>
          <w:sz w:val="24"/>
          <w:szCs w:val="24"/>
        </w:rPr>
        <w:t xml:space="preserve">.  SHAKESPEARE.</w:t>
      </w:r>
    </w:p>
    <w:p>
      <w:pPr>
        <w:keepNext w:val="on"/>
        <w:widowControl w:val="on"/>
        <w:pBdr/>
        <w:spacing w:before="299" w:after="299" w:line="240" w:lineRule="auto"/>
        <w:ind w:left="0" w:right="0"/>
        <w:jc w:val="left"/>
        <w:outlineLvl w:val="1"/>
      </w:pPr>
      <w:r>
        <w:rPr>
          <w:b/>
          <w:color w:val="000000"/>
          <w:sz w:val="36"/>
          <w:szCs w:val="36"/>
        </w:rPr>
        <w:t xml:space="preserve">MELANCHOLY.</w:t>
      </w:r>
    </w:p>
    <w:p>
      <w:pPr>
        <w:widowControl w:val="on"/>
        <w:pBdr/>
        <w:spacing w:before="240" w:after="240" w:line="240" w:lineRule="auto"/>
        <w:ind w:left="0" w:right="0"/>
        <w:jc w:val="left"/>
      </w:pPr>
      <w:r>
        <w:rPr>
          <w:color w:val="000000"/>
          <w:sz w:val="24"/>
          <w:szCs w:val="24"/>
        </w:rPr>
        <w:t xml:space="preserve">                         Melancholy</w:t>
      </w:r>
      <w:r>
        <w:rPr>
          <w:color w:val="000000"/>
          <w:sz w:val="24"/>
          <w:szCs w:val="24"/>
        </w:rPr>
        <w:br/>
        <w:t xml:space="preserve">  Is not, as you conceive, indisposition</w:t>
      </w:r>
      <w:r>
        <w:rPr>
          <w:color w:val="000000"/>
          <w:sz w:val="24"/>
          <w:szCs w:val="24"/>
        </w:rPr>
        <w:br/>
        <w:t xml:space="preserve">  Of body, but the mind’s disease.</w:t>
      </w:r>
      <w:r>
        <w:rPr>
          <w:i/>
          <w:color w:val="000000"/>
          <w:sz w:val="24"/>
          <w:szCs w:val="24"/>
        </w:rPr>
        <w:br/>
        <w:t xml:space="preserve">The Lover’s Melancholy, Act iii.  Sc. 1</w:t>
      </w:r>
      <w:r>
        <w:rPr>
          <w:color w:val="000000"/>
          <w:sz w:val="24"/>
          <w:szCs w:val="24"/>
        </w:rPr>
        <w:t xml:space="preserve">.  J. FORD.</w:t>
      </w:r>
    </w:p>
    <w:p>
      <w:pPr>
        <w:widowControl w:val="on"/>
        <w:pBdr/>
        <w:spacing w:before="240" w:after="240" w:line="240" w:lineRule="auto"/>
        <w:ind w:left="0" w:right="0"/>
        <w:jc w:val="left"/>
      </w:pPr>
      <w:r>
        <w:rPr>
          <w:color w:val="000000"/>
          <w:sz w:val="24"/>
          <w:szCs w:val="24"/>
        </w:rPr>
        <w:t xml:space="preserve">Go—­you may call it madness, folly,</w:t>
      </w:r>
      <w:r>
        <w:rPr>
          <w:color w:val="000000"/>
          <w:sz w:val="24"/>
          <w:szCs w:val="24"/>
        </w:rPr>
        <w:br/>
        <w:t xml:space="preserve">You shall not chase my gloom away. </w:t>
      </w:r>
      <w:r>
        <w:rPr>
          <w:color w:val="000000"/>
          <w:sz w:val="24"/>
          <w:szCs w:val="24"/>
        </w:rPr>
        <w:br/>
        <w:t xml:space="preserve">There’s such a charm in melancholy,</w:t>
      </w:r>
      <w:r>
        <w:rPr>
          <w:color w:val="000000"/>
          <w:sz w:val="24"/>
          <w:szCs w:val="24"/>
        </w:rPr>
        <w:br/>
        <w:t xml:space="preserve">I would not, if I could, be gay!</w:t>
      </w:r>
      <w:r>
        <w:rPr>
          <w:i/>
          <w:color w:val="000000"/>
          <w:sz w:val="24"/>
          <w:szCs w:val="24"/>
        </w:rPr>
        <w:br/>
        <w:t xml:space="preserve">To</w:t>
      </w:r>
      <w:r>
        <w:rPr>
          <w:color w:val="000000"/>
          <w:sz w:val="24"/>
          <w:szCs w:val="24"/>
        </w:rPr>
        <w:t xml:space="preserve"> ——­ S. ROGERS.</w:t>
      </w:r>
    </w:p>
    <w:p>
      <w:pPr>
        <w:widowControl w:val="on"/>
        <w:pBdr/>
        <w:spacing w:before="240" w:after="240" w:line="240" w:lineRule="auto"/>
        <w:ind w:left="0" w:right="0"/>
        <w:jc w:val="left"/>
      </w:pPr>
      <w:r>
        <w:rPr>
          <w:color w:val="000000"/>
          <w:sz w:val="24"/>
          <w:szCs w:val="24"/>
        </w:rPr>
        <w:t xml:space="preserve">                       There is a mood</w:t>
      </w:r>
      <w:r>
        <w:rPr>
          <w:color w:val="000000"/>
          <w:sz w:val="24"/>
          <w:szCs w:val="24"/>
        </w:rPr>
        <w:br/>
        <w:t xml:space="preserve">  (I sing not to the vacant and the young),</w:t>
      </w:r>
      <w:r>
        <w:rPr>
          <w:color w:val="000000"/>
          <w:sz w:val="24"/>
          <w:szCs w:val="24"/>
        </w:rPr>
        <w:br/>
        <w:t xml:space="preserve">  There is a kindly mood of melancholy</w:t>
      </w:r>
      <w:r>
        <w:rPr>
          <w:color w:val="000000"/>
          <w:sz w:val="24"/>
          <w:szCs w:val="24"/>
        </w:rPr>
        <w:br/>
        <w:t xml:space="preserve">  That wings the soul and points her to the skies.</w:t>
      </w:r>
      <w:r>
        <w:rPr>
          <w:i/>
          <w:color w:val="000000"/>
          <w:sz w:val="24"/>
          <w:szCs w:val="24"/>
        </w:rPr>
        <w:br/>
        <w:t xml:space="preserve">Ruins of Rome</w:t>
      </w:r>
      <w:r>
        <w:rPr>
          <w:color w:val="000000"/>
          <w:sz w:val="24"/>
          <w:szCs w:val="24"/>
        </w:rPr>
        <w:t xml:space="preserve">.  J. DYER.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b/>
          <w:color w:val="000000"/>
          <w:sz w:val="24"/>
          <w:szCs w:val="24"/>
        </w:rPr>
        <w:t xml:space="preserve">MEMORY.</w:t>
      </w:r>
    </w:p>
    <w:p>
      <w:pPr>
        <w:widowControl w:val="on"/>
        <w:pBdr/>
        <w:spacing w:before="240" w:after="240" w:line="240" w:lineRule="auto"/>
        <w:ind w:left="0" w:right="0"/>
        <w:jc w:val="left"/>
      </w:pPr>
      <w:r>
        <w:rPr>
          <w:color w:val="000000"/>
          <w:sz w:val="24"/>
          <w:szCs w:val="24"/>
        </w:rPr>
        <w:t xml:space="preserve">And, when the stream</w:t>
      </w:r>
      <w:r>
        <w:rPr>
          <w:color w:val="000000"/>
          <w:sz w:val="24"/>
          <w:szCs w:val="24"/>
        </w:rPr>
        <w:br/>
        <w:t xml:space="preserve">Which overflowed the soul was passed away,</w:t>
      </w:r>
      <w:r>
        <w:rPr>
          <w:color w:val="000000"/>
          <w:sz w:val="24"/>
          <w:szCs w:val="24"/>
        </w:rPr>
        <w:br/>
        <w:t xml:space="preserve">A consciousness remained that it had left,</w:t>
      </w:r>
      <w:r>
        <w:rPr>
          <w:color w:val="000000"/>
          <w:sz w:val="24"/>
          <w:szCs w:val="24"/>
        </w:rPr>
        <w:br/>
        <w:t xml:space="preserve">Deposited upon the silent shore</w:t>
      </w:r>
      <w:r>
        <w:rPr>
          <w:color w:val="000000"/>
          <w:sz w:val="24"/>
          <w:szCs w:val="24"/>
        </w:rPr>
        <w:br/>
        <w:t xml:space="preserve">Of memory, images and precious thoughts</w:t>
      </w:r>
      <w:r>
        <w:rPr>
          <w:color w:val="000000"/>
          <w:sz w:val="24"/>
          <w:szCs w:val="24"/>
        </w:rPr>
        <w:br/>
        <w:t xml:space="preserve">That shall not die, and cannot be destroyed.</w:t>
      </w:r>
      <w:r>
        <w:rPr>
          <w:i/>
          <w:color w:val="000000"/>
          <w:sz w:val="24"/>
          <w:szCs w:val="24"/>
        </w:rPr>
        <w:br/>
        <w:t xml:space="preserve">The Excursion, Bk.  VII</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I cannot but remember such things were,</w:t>
      </w:r>
      <w:r>
        <w:rPr>
          <w:color w:val="000000"/>
          <w:sz w:val="24"/>
          <w:szCs w:val="24"/>
        </w:rPr>
        <w:br/>
        <w:t xml:space="preserve">  That were most precious to me.</w:t>
      </w:r>
      <w:r>
        <w:rPr>
          <w:i/>
          <w:color w:val="000000"/>
          <w:sz w:val="24"/>
          <w:szCs w:val="24"/>
        </w:rPr>
        <w:br/>
        <w:t xml:space="preserve">Macbeth, Act iv.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This memory brightens o’er the past,</w:t>
      </w:r>
      <w:r>
        <w:rPr>
          <w:color w:val="000000"/>
          <w:sz w:val="24"/>
          <w:szCs w:val="24"/>
        </w:rPr>
        <w:br/>
        <w:t xml:space="preserve">    As when the sun concealed</w:t>
      </w:r>
      <w:r>
        <w:rPr>
          <w:color w:val="000000"/>
          <w:sz w:val="24"/>
          <w:szCs w:val="24"/>
        </w:rPr>
        <w:br/>
        <w:t xml:space="preserve">  Behind some cloud that near us hangs,</w:t>
      </w:r>
      <w:r>
        <w:rPr>
          <w:color w:val="000000"/>
          <w:sz w:val="24"/>
          <w:szCs w:val="24"/>
        </w:rPr>
        <w:br/>
        <w:t xml:space="preserve">    Shines on a distant field.</w:t>
      </w:r>
      <w:r>
        <w:rPr>
          <w:i/>
          <w:color w:val="000000"/>
          <w:sz w:val="24"/>
          <w:szCs w:val="24"/>
        </w:rPr>
        <w:br/>
        <w:t xml:space="preserve">A Gleam of Sunshine</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I count myself in nothing else so happy</w:t>
      </w:r>
      <w:r>
        <w:rPr>
          <w:color w:val="000000"/>
          <w:sz w:val="24"/>
          <w:szCs w:val="24"/>
        </w:rPr>
        <w:br/>
        <w:t xml:space="preserve">  As in a soul rememb’ring my good friends;</w:t>
      </w:r>
      <w:r>
        <w:rPr>
          <w:color w:val="000000"/>
          <w:sz w:val="24"/>
          <w:szCs w:val="24"/>
        </w:rPr>
        <w:br/>
        <w:t xml:space="preserve">  And, as my fortune ripens with thy love,</w:t>
      </w:r>
      <w:r>
        <w:rPr>
          <w:color w:val="000000"/>
          <w:sz w:val="24"/>
          <w:szCs w:val="24"/>
        </w:rPr>
        <w:br/>
        <w:t xml:space="preserve">  It shall be still thy true love’s recompense.</w:t>
      </w:r>
      <w:r>
        <w:rPr>
          <w:i/>
          <w:color w:val="000000"/>
          <w:sz w:val="24"/>
          <w:szCs w:val="24"/>
        </w:rPr>
        <w:br/>
        <w:t xml:space="preserve">Richard II., Act ii.  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  The sweet remembrance of the just</w:t>
      </w:r>
      <w:r>
        <w:rPr>
          <w:color w:val="000000"/>
          <w:sz w:val="24"/>
          <w:szCs w:val="24"/>
        </w:rPr>
        <w:br/>
        <w:t xml:space="preserve">  Shall flourish when he sleeps in dust.</w:t>
      </w:r>
      <w:r>
        <w:rPr>
          <w:i/>
          <w:color w:val="000000"/>
          <w:sz w:val="24"/>
          <w:szCs w:val="24"/>
        </w:rPr>
        <w:br/>
        <w:t xml:space="preserve">Psalm CXII</w:t>
      </w:r>
      <w:r>
        <w:rPr>
          <w:color w:val="000000"/>
          <w:sz w:val="24"/>
          <w:szCs w:val="24"/>
        </w:rPr>
        <w:t xml:space="preserve">.  TATE AND BRADY.</w:t>
      </w:r>
    </w:p>
    <w:p>
      <w:pPr>
        <w:widowControl w:val="on"/>
        <w:pBdr/>
        <w:spacing w:before="240" w:after="240" w:line="240" w:lineRule="auto"/>
        <w:ind w:left="0" w:right="0"/>
        <w:jc w:val="left"/>
      </w:pPr>
      <w:r>
        <w:rPr>
          <w:color w:val="000000"/>
          <w:sz w:val="24"/>
          <w:szCs w:val="24"/>
        </w:rPr>
        <w:t xml:space="preserve">  When he shall hear she died upon his words,</w:t>
      </w:r>
      <w:r>
        <w:rPr>
          <w:color w:val="000000"/>
          <w:sz w:val="24"/>
          <w:szCs w:val="24"/>
        </w:rPr>
        <w:br/>
        <w:t xml:space="preserve">  Th’ idea of her life shall sweetly creep</w:t>
      </w:r>
      <w:r>
        <w:rPr>
          <w:color w:val="000000"/>
          <w:sz w:val="24"/>
          <w:szCs w:val="24"/>
        </w:rPr>
        <w:br/>
        <w:t xml:space="preserve">  Into his study of imagination,</w:t>
      </w:r>
      <w:r>
        <w:rPr>
          <w:color w:val="000000"/>
          <w:sz w:val="24"/>
          <w:szCs w:val="24"/>
        </w:rPr>
        <w:br/>
        <w:t xml:space="preserve">  And every lovely organ of her life</w:t>
      </w:r>
      <w:r>
        <w:rPr>
          <w:color w:val="000000"/>
          <w:sz w:val="24"/>
          <w:szCs w:val="24"/>
        </w:rPr>
        <w:br/>
        <w:t xml:space="preserve">  Shall come apparelled in more precious habit,</w:t>
      </w:r>
      <w:r>
        <w:rPr>
          <w:color w:val="000000"/>
          <w:sz w:val="24"/>
          <w:szCs w:val="24"/>
        </w:rPr>
        <w:br/>
        <w:t xml:space="preserve">  More moving-delicate, and full of life,</w:t>
      </w:r>
      <w:r>
        <w:rPr>
          <w:color w:val="000000"/>
          <w:sz w:val="24"/>
          <w:szCs w:val="24"/>
        </w:rPr>
        <w:br/>
        <w:t xml:space="preserve">  Into the eye and prospect of his soul,</w:t>
      </w:r>
      <w:r>
        <w:rPr>
          <w:color w:val="000000"/>
          <w:sz w:val="24"/>
          <w:szCs w:val="24"/>
        </w:rPr>
        <w:br/>
        <w:t xml:space="preserve">  Than when she lived indeed.</w:t>
      </w:r>
      <w:r>
        <w:rPr>
          <w:i/>
          <w:color w:val="000000"/>
          <w:sz w:val="24"/>
          <w:szCs w:val="24"/>
        </w:rPr>
        <w:br/>
        <w:t xml:space="preserve">Much Ado about Nothing, Act iv.  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    Thou, thou alone, shall dwell forever. </w:t>
      </w:r>
      <w:r>
        <w:rPr>
          <w:color w:val="000000"/>
          <w:sz w:val="24"/>
          <w:szCs w:val="24"/>
        </w:rPr>
        <w:br/>
        <w:t xml:space="preserve">  And still shall recollection trace</w:t>
      </w:r>
      <w:r>
        <w:rPr>
          <w:color w:val="000000"/>
          <w:sz w:val="24"/>
          <w:szCs w:val="24"/>
        </w:rPr>
        <w:br/>
        <w:t xml:space="preserve">    In fancy’s mirror, ever near,</w:t>
      </w:r>
      <w:r>
        <w:rPr>
          <w:color w:val="000000"/>
          <w:sz w:val="24"/>
          <w:szCs w:val="24"/>
        </w:rPr>
        <w:br/>
        <w:t xml:space="preserve">  Each smile, each tear, upon that face—­</w:t>
      </w:r>
      <w:r>
        <w:rPr>
          <w:color w:val="000000"/>
          <w:sz w:val="24"/>
          <w:szCs w:val="24"/>
        </w:rPr>
        <w:br/>
        <w:t xml:space="preserve">    Though lost to sight, to memory dear.</w:t>
      </w:r>
      <w:r>
        <w:rPr>
          <w:i/>
          <w:color w:val="000000"/>
          <w:sz w:val="24"/>
          <w:szCs w:val="24"/>
        </w:rPr>
        <w:br/>
        <w:t xml:space="preserve">Though Lost to Sight, to Memory Dear</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Joy’s recollection is no longer joy,</w:t>
      </w:r>
      <w:r>
        <w:rPr>
          <w:color w:val="000000"/>
          <w:sz w:val="24"/>
          <w:szCs w:val="24"/>
        </w:rPr>
        <w:br/>
        <w:t xml:space="preserve">While sorrow’s memory is a sorrow still.</w:t>
      </w:r>
      <w:r>
        <w:rPr>
          <w:i/>
          <w:color w:val="000000"/>
          <w:sz w:val="24"/>
          <w:szCs w:val="24"/>
        </w:rPr>
        <w:br/>
        <w:t xml:space="preserve">Doge of Venice</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Of joys departed,</w:t>
      </w:r>
      <w:r>
        <w:rPr>
          <w:color w:val="000000"/>
          <w:sz w:val="24"/>
          <w:szCs w:val="24"/>
        </w:rPr>
        <w:br/>
        <w:t xml:space="preserve">  Not to return, how painful the remembrance!</w:t>
      </w:r>
      <w:r>
        <w:rPr>
          <w:i/>
          <w:color w:val="000000"/>
          <w:sz w:val="24"/>
          <w:szCs w:val="24"/>
        </w:rPr>
        <w:br/>
        <w:t xml:space="preserve">The Grave</w:t>
      </w:r>
      <w:r>
        <w:rPr>
          <w:color w:val="000000"/>
          <w:sz w:val="24"/>
          <w:szCs w:val="24"/>
        </w:rPr>
        <w:t xml:space="preserve">.  R. BLAIR.</w:t>
      </w:r>
    </w:p>
    <w:p>
      <w:pPr>
        <w:widowControl w:val="on"/>
        <w:pBdr/>
        <w:spacing w:before="240" w:after="240" w:line="240" w:lineRule="auto"/>
        <w:ind w:left="0" w:right="0"/>
        <w:jc w:val="left"/>
      </w:pPr>
      <w:r>
        <w:rPr>
          <w:color w:val="000000"/>
          <w:sz w:val="24"/>
          <w:szCs w:val="24"/>
        </w:rPr>
        <w:t xml:space="preserve">He that is strucken blind cannot forget</w:t>
      </w:r>
      <w:r>
        <w:rPr>
          <w:color w:val="000000"/>
          <w:sz w:val="24"/>
          <w:szCs w:val="24"/>
        </w:rPr>
        <w:br/>
        <w:t xml:space="preserve">The precious treasure of his eyesight lost.</w:t>
      </w:r>
      <w:r>
        <w:rPr>
          <w:i/>
          <w:color w:val="000000"/>
          <w:sz w:val="24"/>
          <w:szCs w:val="24"/>
        </w:rPr>
        <w:br/>
        <w:t xml:space="preserve">Romeo and Juliet, Act i.  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Oh, how cruelly sweet are the echoes that start</w:t>
      </w:r>
      <w:r>
        <w:rPr>
          <w:color w:val="000000"/>
          <w:sz w:val="24"/>
          <w:szCs w:val="24"/>
        </w:rPr>
        <w:br/>
        <w:t xml:space="preserve">When Memory plays an old tune on the heart!</w:t>
      </w:r>
      <w:r>
        <w:rPr>
          <w:i/>
          <w:color w:val="000000"/>
          <w:sz w:val="24"/>
          <w:szCs w:val="24"/>
        </w:rPr>
        <w:br/>
        <w:t xml:space="preserve">Old Dobbin</w:t>
      </w:r>
      <w:r>
        <w:rPr>
          <w:color w:val="000000"/>
          <w:sz w:val="24"/>
          <w:szCs w:val="24"/>
        </w:rPr>
        <w:t xml:space="preserve">.  R. COOK.</w:t>
      </w:r>
    </w:p>
    <w:p>
      <w:pPr>
        <w:widowControl w:val="on"/>
        <w:pBdr/>
        <w:spacing w:before="240" w:after="240" w:line="240" w:lineRule="auto"/>
        <w:ind w:left="0" w:right="0"/>
        <w:jc w:val="left"/>
      </w:pPr>
      <w:r>
        <w:rPr>
          <w:color w:val="000000"/>
          <w:sz w:val="24"/>
          <w:szCs w:val="24"/>
        </w:rPr>
        <w:t xml:space="preserve">What peaceful hours I once enjoyed! </w:t>
      </w:r>
      <w:r>
        <w:rPr>
          <w:color w:val="000000"/>
          <w:sz w:val="24"/>
          <w:szCs w:val="24"/>
        </w:rPr>
        <w:br/>
        <w:t xml:space="preserve">How sweet their memory still! </w:t>
      </w:r>
      <w:r>
        <w:rPr>
          <w:color w:val="000000"/>
          <w:sz w:val="24"/>
          <w:szCs w:val="24"/>
        </w:rPr>
        <w:br/>
        <w:t xml:space="preserve">But they have left an aching void</w:t>
      </w:r>
      <w:r>
        <w:rPr>
          <w:color w:val="000000"/>
          <w:sz w:val="24"/>
          <w:szCs w:val="24"/>
        </w:rPr>
        <w:br/>
        <w:t xml:space="preserve">The world can never fill.</w:t>
      </w:r>
      <w:r>
        <w:rPr>
          <w:i/>
          <w:color w:val="000000"/>
          <w:sz w:val="24"/>
          <w:szCs w:val="24"/>
        </w:rPr>
        <w:br/>
        <w:t xml:space="preserve">Walking with God</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While memory holds a seat</w:t>
      </w:r>
      <w:r>
        <w:rPr>
          <w:color w:val="000000"/>
          <w:sz w:val="24"/>
          <w:szCs w:val="24"/>
        </w:rPr>
        <w:br/>
        <w:t xml:space="preserve">  In this distracted globe.  Remember thee? </w:t>
      </w:r>
      <w:r>
        <w:rPr>
          <w:color w:val="000000"/>
          <w:sz w:val="24"/>
          <w:szCs w:val="24"/>
        </w:rPr>
        <w:br/>
        <w:t xml:space="preserve">  Yea, from the table of my memory</w:t>
      </w:r>
      <w:r>
        <w:rPr>
          <w:color w:val="000000"/>
          <w:sz w:val="24"/>
          <w:szCs w:val="24"/>
        </w:rPr>
        <w:br/>
        <w:t xml:space="preserve">  I’ll wipe away all trivial fond records,</w:t>
      </w:r>
      <w:r>
        <w:rPr>
          <w:color w:val="000000"/>
          <w:sz w:val="24"/>
          <w:szCs w:val="24"/>
        </w:rPr>
        <w:br/>
        <w:t xml:space="preserve">  All saws of books, all forms, all pressures past,</w:t>
      </w:r>
      <w:r>
        <w:rPr>
          <w:color w:val="000000"/>
          <w:sz w:val="24"/>
          <w:szCs w:val="24"/>
        </w:rPr>
        <w:br/>
        <w:t xml:space="preserve">  That youth and observation copied there;</w:t>
      </w:r>
      <w:r>
        <w:rPr>
          <w:color w:val="000000"/>
          <w:sz w:val="24"/>
          <w:szCs w:val="24"/>
        </w:rPr>
        <w:br/>
        <w:t xml:space="preserve">  And thy commandment all alone shall live</w:t>
      </w:r>
      <w:r>
        <w:rPr>
          <w:color w:val="000000"/>
          <w:sz w:val="24"/>
          <w:szCs w:val="24"/>
        </w:rPr>
        <w:br/>
        <w:t xml:space="preserve">  Within the book and volume of my brain.</w:t>
      </w:r>
      <w:r>
        <w:rPr>
          <w:i/>
          <w:color w:val="000000"/>
          <w:sz w:val="24"/>
          <w:szCs w:val="24"/>
        </w:rPr>
        <w:br/>
        <w:t xml:space="preserve">Hamlet, Act i.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 leaves of memory seem to make</w:t>
      </w:r>
      <w:r>
        <w:rPr>
          <w:color w:val="000000"/>
          <w:sz w:val="24"/>
          <w:szCs w:val="24"/>
        </w:rPr>
        <w:br/>
        <w:t xml:space="preserve">A mournful rustling in the dark.</w:t>
      </w:r>
      <w:r>
        <w:rPr>
          <w:i/>
          <w:color w:val="000000"/>
          <w:sz w:val="24"/>
          <w:szCs w:val="24"/>
        </w:rPr>
        <w:br/>
        <w:t xml:space="preserve">The Fire of Driftwood</w:t>
      </w:r>
      <w:r>
        <w:rPr>
          <w:color w:val="000000"/>
          <w:sz w:val="24"/>
          <w:szCs w:val="24"/>
        </w:rPr>
        <w:t xml:space="preserve">.  H.W.  LONGFELLOW.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My memory now is but the tomb of joys long past. </w:t>
      </w:r>
      <w:r>
        <w:rPr>
          <w:i/>
          <w:color w:val="000000"/>
          <w:sz w:val="24"/>
          <w:szCs w:val="24"/>
        </w:rPr>
        <w:t xml:space="preserve">The Giaour</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Remembrance and reflection how allied! </w:t>
      </w:r>
      <w:r>
        <w:rPr>
          <w:color w:val="000000"/>
          <w:sz w:val="24"/>
          <w:szCs w:val="24"/>
        </w:rPr>
        <w:br/>
        <w:t xml:space="preserve">  What thin partitions sense from thought divide!</w:t>
      </w:r>
      <w:r>
        <w:rPr>
          <w:i/>
          <w:color w:val="000000"/>
          <w:sz w:val="24"/>
          <w:szCs w:val="24"/>
        </w:rPr>
        <w:br/>
        <w:t xml:space="preserve">Essay on Man, Epistle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And memory, like a drop that night and day</w:t>
      </w:r>
      <w:r>
        <w:rPr>
          <w:color w:val="000000"/>
          <w:sz w:val="24"/>
          <w:szCs w:val="24"/>
        </w:rPr>
        <w:br/>
        <w:t xml:space="preserve">  Falls cold and ceaseless, wore my heart away!</w:t>
      </w:r>
      <w:r>
        <w:rPr>
          <w:i/>
          <w:color w:val="000000"/>
          <w:sz w:val="24"/>
          <w:szCs w:val="24"/>
        </w:rPr>
        <w:br/>
        <w:t xml:space="preserve">Lalla Rookh</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  Of all affliction taught the lover yet,</w:t>
      </w:r>
      <w:r>
        <w:rPr>
          <w:color w:val="000000"/>
          <w:sz w:val="24"/>
          <w:szCs w:val="24"/>
        </w:rPr>
        <w:br/>
        <w:t xml:space="preserve">  ’T is sure the hardest science to forget.</w:t>
      </w:r>
      <w:r>
        <w:rPr>
          <w:i/>
          <w:color w:val="000000"/>
          <w:sz w:val="24"/>
          <w:szCs w:val="24"/>
        </w:rPr>
        <w:br/>
        <w:t xml:space="preserve">Eloisa to Abelard</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Ere such a soul regains its peaceful state,</w:t>
      </w:r>
      <w:r>
        <w:rPr>
          <w:color w:val="000000"/>
          <w:sz w:val="24"/>
          <w:szCs w:val="24"/>
        </w:rPr>
        <w:br/>
        <w:t xml:space="preserve">  How often must it love, how often hate. </w:t>
      </w:r>
      <w:r>
        <w:rPr>
          <w:color w:val="000000"/>
          <w:sz w:val="24"/>
          <w:szCs w:val="24"/>
        </w:rPr>
        <w:br/>
        <w:t xml:space="preserve">  How often hope, despair, resent, regret,</w:t>
      </w:r>
      <w:r>
        <w:rPr>
          <w:color w:val="000000"/>
          <w:sz w:val="24"/>
          <w:szCs w:val="24"/>
        </w:rPr>
        <w:br/>
        <w:t xml:space="preserve">  Conceal, disdain,—­do all things but forget.</w:t>
      </w:r>
      <w:r>
        <w:rPr>
          <w:i/>
          <w:color w:val="000000"/>
          <w:sz w:val="24"/>
          <w:szCs w:val="24"/>
        </w:rPr>
        <w:br/>
        <w:t xml:space="preserve">Eloisa to Abelard</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To live with them is far less sweet</w:t>
      </w:r>
      <w:r>
        <w:rPr>
          <w:color w:val="000000"/>
          <w:sz w:val="24"/>
          <w:szCs w:val="24"/>
        </w:rPr>
        <w:br/>
        <w:t xml:space="preserve">    Than to remember thee!</w:t>
      </w:r>
      <w:r>
        <w:rPr>
          <w:i/>
          <w:color w:val="000000"/>
          <w:sz w:val="24"/>
          <w:szCs w:val="24"/>
        </w:rPr>
        <w:br/>
        <w:t xml:space="preserve">I saw thy form</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  The heart hath its own memory, like the mind</w:t>
      </w:r>
      <w:r>
        <w:rPr>
          <w:color w:val="000000"/>
          <w:sz w:val="24"/>
          <w:szCs w:val="24"/>
        </w:rPr>
        <w:br/>
        <w:t xml:space="preserve">    And in it are enshrined</w:t>
      </w:r>
      <w:r>
        <w:rPr>
          <w:color w:val="000000"/>
          <w:sz w:val="24"/>
          <w:szCs w:val="24"/>
        </w:rPr>
        <w:br/>
        <w:t xml:space="preserve">  The precious keepsakes, into which is wrought</w:t>
      </w:r>
      <w:r>
        <w:rPr>
          <w:color w:val="000000"/>
          <w:sz w:val="24"/>
          <w:szCs w:val="24"/>
        </w:rPr>
        <w:br/>
        <w:t xml:space="preserve">    The giver’s loving thought.</w:t>
      </w:r>
      <w:r>
        <w:rPr>
          <w:i/>
          <w:color w:val="000000"/>
          <w:sz w:val="24"/>
          <w:szCs w:val="24"/>
        </w:rPr>
        <w:br/>
        <w:t xml:space="preserve">From my Arm-chair</w:t>
      </w:r>
      <w:r>
        <w:rPr>
          <w:color w:val="000000"/>
          <w:sz w:val="24"/>
          <w:szCs w:val="24"/>
        </w:rPr>
        <w:t xml:space="preserve">.  H.W.  LONGFELLOW.</w:t>
      </w:r>
    </w:p>
    <w:p>
      <w:pPr>
        <w:keepNext w:val="on"/>
        <w:widowControl w:val="on"/>
        <w:pBdr/>
        <w:spacing w:before="299" w:after="299" w:line="240" w:lineRule="auto"/>
        <w:ind w:left="0" w:right="0"/>
        <w:jc w:val="left"/>
        <w:outlineLvl w:val="1"/>
      </w:pPr>
      <w:r>
        <w:rPr>
          <w:b/>
          <w:color w:val="000000"/>
          <w:sz w:val="36"/>
          <w:szCs w:val="36"/>
        </w:rPr>
        <w:t xml:space="preserve">MERCY.</w:t>
      </w:r>
    </w:p>
    <w:p>
      <w:pPr>
        <w:widowControl w:val="on"/>
        <w:pBdr/>
        <w:spacing w:before="240" w:after="240" w:line="240" w:lineRule="auto"/>
        <w:ind w:left="0" w:right="0"/>
        <w:jc w:val="left"/>
      </w:pPr>
      <w:r>
        <w:rPr>
          <w:color w:val="000000"/>
          <w:sz w:val="24"/>
          <w:szCs w:val="24"/>
        </w:rPr>
        <w:t xml:space="preserve">  The quality of mercy is not strained,—­</w:t>
      </w:r>
      <w:r>
        <w:rPr>
          <w:color w:val="000000"/>
          <w:sz w:val="24"/>
          <w:szCs w:val="24"/>
        </w:rPr>
        <w:br/>
        <w:t xml:space="preserve">  It droppeth as the gentle rain from heaven</w:t>
      </w:r>
      <w:r>
        <w:rPr>
          <w:color w:val="000000"/>
          <w:sz w:val="24"/>
          <w:szCs w:val="24"/>
        </w:rPr>
        <w:br/>
        <w:t xml:space="preserve">  Upon the place beneath:  it is twice blessed,—­</w:t>
      </w:r>
      <w:r>
        <w:rPr>
          <w:color w:val="000000"/>
          <w:sz w:val="24"/>
          <w:szCs w:val="24"/>
        </w:rPr>
        <w:br/>
        <w:t xml:space="preserve">  It blesseth him that gives, and him that takes: </w:t>
      </w:r>
    </w:p>
    <w:p>
      <w:pPr>
        <w:widowControl w:val="on"/>
        <w:pBdr/>
        <w:spacing w:before="240" w:after="240" w:line="240" w:lineRule="auto"/>
        <w:ind w:left="0" w:right="0"/>
        <w:jc w:val="left"/>
      </w:pPr>
      <w:r>
        <w:rPr>
          <w:color w:val="000000"/>
          <w:sz w:val="24"/>
          <w:szCs w:val="24"/>
        </w:rPr>
        <w:t xml:space="preserve">  ’T is mightiest in the mightiest; it becomes</w:t>
      </w:r>
      <w:r>
        <w:rPr>
          <w:color w:val="000000"/>
          <w:sz w:val="24"/>
          <w:szCs w:val="24"/>
        </w:rPr>
        <w:br/>
        <w:t xml:space="preserve">  The throned monarch better than his crown;</w:t>
      </w:r>
      <w:r>
        <w:rPr>
          <w:color w:val="000000"/>
          <w:sz w:val="24"/>
          <w:szCs w:val="24"/>
        </w:rPr>
        <w:br/>
        <w:t xml:space="preserve">  His sceptre shows the force of temporal power,</w:t>
      </w:r>
      <w:r>
        <w:rPr>
          <w:color w:val="000000"/>
          <w:sz w:val="24"/>
          <w:szCs w:val="24"/>
        </w:rPr>
        <w:br/>
        <w:t xml:space="preserve">  The attribute to awe and majesty,</w:t>
      </w:r>
      <w:r>
        <w:rPr>
          <w:color w:val="000000"/>
          <w:sz w:val="24"/>
          <w:szCs w:val="24"/>
        </w:rPr>
        <w:br/>
        <w:t xml:space="preserve">  Wherein doth sit the dread and fear of kings: </w:t>
      </w:r>
      <w:r>
        <w:rPr>
          <w:color w:val="000000"/>
          <w:sz w:val="24"/>
          <w:szCs w:val="24"/>
        </w:rPr>
        <w:br/>
        <w:t xml:space="preserve">  But mercy is above this sceptred sway,—­</w:t>
      </w:r>
      <w:r>
        <w:rPr>
          <w:color w:val="000000"/>
          <w:sz w:val="24"/>
          <w:szCs w:val="24"/>
        </w:rPr>
        <w:br/>
        <w:t xml:space="preserve">  It is enthroned in the hearts of kings,</w:t>
      </w:r>
      <w:r>
        <w:rPr>
          <w:color w:val="000000"/>
          <w:sz w:val="24"/>
          <w:szCs w:val="24"/>
        </w:rPr>
        <w:br/>
        <w:t xml:space="preserve">  It is an attribute to God himself;</w:t>
      </w:r>
      <w:r>
        <w:rPr>
          <w:color w:val="000000"/>
          <w:sz w:val="24"/>
          <w:szCs w:val="24"/>
        </w:rPr>
        <w:br/>
        <w:t xml:space="preserve">  And earthly power doth then show likest God’s,</w:t>
      </w:r>
      <w:r>
        <w:rPr>
          <w:color w:val="000000"/>
          <w:sz w:val="24"/>
          <w:szCs w:val="24"/>
        </w:rPr>
        <w:br/>
        <w:t xml:space="preserve">  When mercy seasons justice....</w:t>
      </w:r>
    </w:p>
    <w:p>
      <w:pPr>
        <w:widowControl w:val="on"/>
        <w:pBdr/>
        <w:spacing w:before="240" w:after="240" w:line="240" w:lineRule="auto"/>
        <w:ind w:left="0" w:right="0"/>
        <w:jc w:val="left"/>
      </w:pPr>
      <w:r>
        <w:rPr>
          <w:color w:val="000000"/>
          <w:sz w:val="24"/>
          <w:szCs w:val="24"/>
        </w:rPr>
        <w:t xml:space="preserve">                   We do pray for mercy;</w:t>
      </w:r>
      <w:r>
        <w:rPr>
          <w:color w:val="000000"/>
          <w:sz w:val="24"/>
          <w:szCs w:val="24"/>
        </w:rPr>
        <w:br/>
        <w:t xml:space="preserve">  And that same prayer doth teach us all to render</w:t>
      </w:r>
      <w:r>
        <w:rPr>
          <w:color w:val="000000"/>
          <w:sz w:val="24"/>
          <w:szCs w:val="24"/>
        </w:rPr>
        <w:br/>
        <w:t xml:space="preserve">  The deeds of mercy.</w:t>
      </w:r>
      <w:r>
        <w:rPr>
          <w:i/>
          <w:color w:val="000000"/>
          <w:sz w:val="24"/>
          <w:szCs w:val="24"/>
        </w:rPr>
        <w:br/>
        <w:t xml:space="preserve">Merchant of Venice, Act iv.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Who will not mercie unto others show,</w:t>
      </w:r>
      <w:r>
        <w:rPr>
          <w:color w:val="000000"/>
          <w:sz w:val="24"/>
          <w:szCs w:val="24"/>
        </w:rPr>
        <w:br/>
        <w:t xml:space="preserve">How can he mercie ever hope to have?</w:t>
      </w:r>
      <w:r>
        <w:rPr>
          <w:i/>
          <w:color w:val="000000"/>
          <w:sz w:val="24"/>
          <w:szCs w:val="24"/>
        </w:rPr>
        <w:br/>
        <w:t xml:space="preserve">Faerie Queene, Bk.  VI.  Canto I</w:t>
      </w:r>
      <w:r>
        <w:rPr>
          <w:color w:val="000000"/>
          <w:sz w:val="24"/>
          <w:szCs w:val="24"/>
        </w:rPr>
        <w:t xml:space="preserve">.  E. SPENSER.</w:t>
      </w:r>
    </w:p>
    <w:p>
      <w:pPr>
        <w:widowControl w:val="on"/>
        <w:pBdr/>
        <w:spacing w:before="240" w:after="240" w:line="240" w:lineRule="auto"/>
        <w:ind w:left="0" w:right="0"/>
        <w:jc w:val="left"/>
      </w:pPr>
      <w:r>
        <w:rPr>
          <w:color w:val="000000"/>
          <w:sz w:val="24"/>
          <w:szCs w:val="24"/>
        </w:rPr>
        <w:t xml:space="preserve">No ceremony that to great ones ’longs,</w:t>
      </w:r>
      <w:r>
        <w:rPr>
          <w:color w:val="000000"/>
          <w:sz w:val="24"/>
          <w:szCs w:val="24"/>
        </w:rPr>
        <w:br/>
        <w:t xml:space="preserve">Not the king’s crown, nor the deputed sword,</w:t>
      </w:r>
      <w:r>
        <w:rPr>
          <w:color w:val="000000"/>
          <w:sz w:val="24"/>
          <w:szCs w:val="24"/>
        </w:rPr>
        <w:br/>
        <w:t xml:space="preserve">The marshal’s truncheon, nor the judge’s robe,</w:t>
      </w:r>
      <w:r>
        <w:rPr>
          <w:color w:val="000000"/>
          <w:sz w:val="24"/>
          <w:szCs w:val="24"/>
        </w:rPr>
        <w:br/>
        <w:t xml:space="preserve">Become them with one half so good a grace</w:t>
      </w:r>
      <w:r>
        <w:rPr>
          <w:color w:val="000000"/>
          <w:sz w:val="24"/>
          <w:szCs w:val="24"/>
        </w:rPr>
        <w:br/>
        <w:t xml:space="preserve">As mercy does.</w:t>
      </w:r>
      <w:r>
        <w:rPr>
          <w:i/>
          <w:color w:val="000000"/>
          <w:sz w:val="24"/>
          <w:szCs w:val="24"/>
        </w:rPr>
        <w:br/>
        <w:t xml:space="preserve">Measure for Measure.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Sweet mercy is nobility’s true badge. </w:t>
      </w:r>
      <w:r>
        <w:rPr>
          <w:i/>
          <w:color w:val="000000"/>
          <w:sz w:val="24"/>
          <w:szCs w:val="24"/>
        </w:rPr>
        <w:t xml:space="preserve">Titus Andronicus,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Yet I shall temper so</w:t>
      </w:r>
      <w:r>
        <w:rPr>
          <w:color w:val="000000"/>
          <w:sz w:val="24"/>
          <w:szCs w:val="24"/>
        </w:rPr>
        <w:br/>
        <w:t xml:space="preserve">  Justice with mercy, as may illustrate most</w:t>
      </w:r>
      <w:r>
        <w:rPr>
          <w:color w:val="000000"/>
          <w:sz w:val="24"/>
          <w:szCs w:val="24"/>
        </w:rPr>
        <w:br/>
        <w:t xml:space="preserve">  Them fully satisfied, and Thee appease.</w:t>
      </w:r>
      <w:r>
        <w:rPr>
          <w:i/>
          <w:color w:val="000000"/>
          <w:sz w:val="24"/>
          <w:szCs w:val="24"/>
        </w:rPr>
        <w:br/>
        <w:t xml:space="preserve">Paradise Lost, Bk.  X</w:t>
      </w:r>
      <w:r>
        <w:rPr>
          <w:color w:val="000000"/>
          <w:sz w:val="24"/>
          <w:szCs w:val="24"/>
        </w:rPr>
        <w:t xml:space="preserve">.  MILTON.</w:t>
      </w:r>
    </w:p>
    <w:p>
      <w:pPr>
        <w:widowControl w:val="on"/>
        <w:pBdr/>
        <w:spacing w:before="240" w:after="240" w:line="240" w:lineRule="auto"/>
        <w:ind w:left="0" w:right="0"/>
        <w:jc w:val="left"/>
      </w:pPr>
      <w:r>
        <w:rPr>
          <w:b/>
          <w:color w:val="000000"/>
          <w:sz w:val="24"/>
          <w:szCs w:val="24"/>
        </w:rPr>
        <w:t xml:space="preserve">MERRIMENT.</w:t>
      </w:r>
    </w:p>
    <w:p>
      <w:pPr>
        <w:widowControl w:val="on"/>
        <w:pBdr/>
        <w:spacing w:before="240" w:after="240" w:line="240" w:lineRule="auto"/>
        <w:ind w:left="0" w:right="0"/>
        <w:jc w:val="left"/>
      </w:pPr>
      <w:r>
        <w:rPr>
          <w:color w:val="000000"/>
          <w:sz w:val="24"/>
          <w:szCs w:val="24"/>
        </w:rPr>
        <w:t xml:space="preserve">  Gold that buys health can never be ill spent,</w:t>
      </w:r>
      <w:r>
        <w:rPr>
          <w:color w:val="000000"/>
          <w:sz w:val="24"/>
          <w:szCs w:val="24"/>
        </w:rPr>
        <w:br/>
        <w:t xml:space="preserve">  Nor hours laid out in harmless merriment.</w:t>
      </w:r>
      <w:r>
        <w:rPr>
          <w:i/>
          <w:color w:val="000000"/>
          <w:sz w:val="24"/>
          <w:szCs w:val="24"/>
        </w:rPr>
        <w:br/>
        <w:t xml:space="preserve">Westward Ho, Act v.  Sc. 3</w:t>
      </w:r>
      <w:r>
        <w:rPr>
          <w:color w:val="000000"/>
          <w:sz w:val="24"/>
          <w:szCs w:val="24"/>
        </w:rPr>
        <w:t xml:space="preserve">.  J. WEBSTER.</w:t>
      </w:r>
    </w:p>
    <w:p>
      <w:pPr>
        <w:widowControl w:val="on"/>
        <w:pBdr/>
        <w:spacing w:before="240" w:after="240" w:line="240" w:lineRule="auto"/>
        <w:ind w:left="0" w:right="0"/>
        <w:jc w:val="left"/>
      </w:pPr>
      <w:r>
        <w:rPr>
          <w:color w:val="000000"/>
          <w:sz w:val="24"/>
          <w:szCs w:val="24"/>
        </w:rPr>
        <w:t xml:space="preserve">  Merrily, merrily, shall I live now</w:t>
      </w:r>
      <w:r>
        <w:rPr>
          <w:color w:val="000000"/>
          <w:sz w:val="24"/>
          <w:szCs w:val="24"/>
        </w:rPr>
        <w:br/>
        <w:t xml:space="preserve">  Under the blossom that hangs on the bough.</w:t>
      </w:r>
      <w:r>
        <w:rPr>
          <w:i/>
          <w:color w:val="000000"/>
          <w:sz w:val="24"/>
          <w:szCs w:val="24"/>
        </w:rPr>
        <w:br/>
        <w:t xml:space="preserve">Tempest, Act v.  Sc. 1</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The glad circles round them yield their souls</w:t>
      </w:r>
      <w:r>
        <w:rPr>
          <w:color w:val="000000"/>
          <w:sz w:val="24"/>
          <w:szCs w:val="24"/>
        </w:rPr>
        <w:br/>
        <w:t xml:space="preserve">  To festive mirth, and wit that knows no gall.</w:t>
      </w:r>
      <w:r>
        <w:rPr>
          <w:i/>
          <w:color w:val="000000"/>
          <w:sz w:val="24"/>
          <w:szCs w:val="24"/>
        </w:rPr>
        <w:br/>
        <w:t xml:space="preserve">The Seasons:  Summer</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As merry as the day is long. </w:t>
      </w:r>
      <w:r>
        <w:rPr>
          <w:i/>
          <w:color w:val="000000"/>
          <w:sz w:val="24"/>
          <w:szCs w:val="24"/>
        </w:rPr>
        <w:t xml:space="preserve">Much Ado about Nothing, Act 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And frame your mind to mirth and merriment,</w:t>
      </w:r>
      <w:r>
        <w:rPr>
          <w:color w:val="000000"/>
          <w:sz w:val="24"/>
          <w:szCs w:val="24"/>
        </w:rPr>
        <w:br/>
        <w:t xml:space="preserve">  Which bars a thousand harms and lengthens life.</w:t>
      </w:r>
      <w:r>
        <w:rPr>
          <w:i/>
          <w:color w:val="000000"/>
          <w:sz w:val="24"/>
          <w:szCs w:val="24"/>
        </w:rPr>
        <w:br/>
        <w:t xml:space="preserve">Taming of the Shrew:  Induction,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 merrier man,</w:t>
      </w:r>
      <w:r>
        <w:rPr>
          <w:color w:val="000000"/>
          <w:sz w:val="24"/>
          <w:szCs w:val="24"/>
        </w:rPr>
        <w:br/>
        <w:t xml:space="preserve">  Within the limit of becoming mirth,</w:t>
      </w:r>
      <w:r>
        <w:rPr>
          <w:color w:val="000000"/>
          <w:sz w:val="24"/>
          <w:szCs w:val="24"/>
        </w:rPr>
        <w:br/>
        <w:t xml:space="preserve">  I never spent an hour’s talk withal. </w:t>
      </w:r>
      <w:r>
        <w:rPr>
          <w:color w:val="000000"/>
          <w:sz w:val="24"/>
          <w:szCs w:val="24"/>
        </w:rPr>
        <w:br/>
        <w:t xml:space="preserve">  His eye begets occasion for his wit. </w:t>
      </w:r>
      <w:r>
        <w:rPr>
          <w:color w:val="000000"/>
          <w:sz w:val="24"/>
          <w:szCs w:val="24"/>
        </w:rPr>
        <w:br/>
        <w:t xml:space="preserve">  For every object that the one doth catch,</w:t>
      </w:r>
      <w:r>
        <w:rPr>
          <w:color w:val="000000"/>
          <w:sz w:val="24"/>
          <w:szCs w:val="24"/>
        </w:rPr>
        <w:br/>
        <w:t xml:space="preserve">  The other turns to a mirth-loving jest.</w:t>
      </w:r>
      <w:r>
        <w:rPr>
          <w:i/>
          <w:color w:val="000000"/>
          <w:sz w:val="24"/>
          <w:szCs w:val="24"/>
        </w:rPr>
        <w:br/>
        <w:t xml:space="preserve">Love’s Labor’s Lost, Act 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Jog on, jog, on the footpath way,</w:t>
      </w:r>
      <w:r>
        <w:rPr>
          <w:color w:val="000000"/>
          <w:sz w:val="24"/>
          <w:szCs w:val="24"/>
        </w:rPr>
        <w:br/>
        <w:t xml:space="preserve">    And merrily hent the stile-a: </w:t>
      </w:r>
      <w:r>
        <w:rPr>
          <w:color w:val="000000"/>
          <w:sz w:val="24"/>
          <w:szCs w:val="24"/>
        </w:rPr>
        <w:br/>
        <w:t xml:space="preserve">  A merry heart goes all the day,</w:t>
      </w:r>
      <w:r>
        <w:rPr>
          <w:color w:val="000000"/>
          <w:sz w:val="24"/>
          <w:szCs w:val="24"/>
        </w:rPr>
        <w:br/>
        <w:t xml:space="preserve">    Your sad tires in a mile-a.</w:t>
      </w:r>
      <w:r>
        <w:rPr>
          <w:i/>
          <w:color w:val="000000"/>
          <w:sz w:val="24"/>
          <w:szCs w:val="24"/>
        </w:rPr>
        <w:br/>
        <w:t xml:space="preserve">The Winter’s Tale, Act iv.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Care to our coffin adds a nail, no doubt,</w:t>
      </w:r>
      <w:r>
        <w:rPr>
          <w:color w:val="000000"/>
          <w:sz w:val="24"/>
          <w:szCs w:val="24"/>
        </w:rPr>
        <w:br/>
        <w:t xml:space="preserve">  And every grin, so merry, draws one out.</w:t>
      </w:r>
      <w:r>
        <w:rPr>
          <w:i/>
          <w:color w:val="000000"/>
          <w:sz w:val="24"/>
          <w:szCs w:val="24"/>
        </w:rPr>
        <w:br/>
        <w:t xml:space="preserve">Expostulatory Odes, XV</w:t>
      </w:r>
      <w:r>
        <w:rPr>
          <w:color w:val="000000"/>
          <w:sz w:val="24"/>
          <w:szCs w:val="24"/>
        </w:rPr>
        <w:t xml:space="preserve">.  DR. J. WOLCOTT (</w:t>
      </w:r>
      <w:r>
        <w:rPr>
          <w:i/>
          <w:color w:val="000000"/>
          <w:sz w:val="24"/>
          <w:szCs w:val="24"/>
        </w:rPr>
        <w:t xml:space="preserve">Peter Pindar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yet, methinks, the older that one grows,</w:t>
      </w:r>
      <w:r>
        <w:rPr>
          <w:color w:val="000000"/>
          <w:sz w:val="24"/>
          <w:szCs w:val="24"/>
        </w:rPr>
        <w:br/>
        <w:t xml:space="preserve">  Inclines us more to laugh than scold, tho’ laughter</w:t>
      </w:r>
      <w:r>
        <w:rPr>
          <w:color w:val="000000"/>
          <w:sz w:val="24"/>
          <w:szCs w:val="24"/>
        </w:rPr>
        <w:br/>
        <w:t xml:space="preserve">  Leaves us so doubly serious shortly after.</w:t>
      </w:r>
      <w:r>
        <w:rPr>
          <w:i/>
          <w:color w:val="000000"/>
          <w:sz w:val="24"/>
          <w:szCs w:val="24"/>
        </w:rPr>
        <w:br/>
        <w:t xml:space="preserve">Beppo</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There’s not a string attuned to mirth</w:t>
      </w:r>
      <w:r>
        <w:rPr>
          <w:color w:val="000000"/>
          <w:sz w:val="24"/>
          <w:szCs w:val="24"/>
        </w:rPr>
        <w:br/>
        <w:t xml:space="preserve">  But has its chord in melancholy.</w:t>
      </w:r>
      <w:r>
        <w:rPr>
          <w:i/>
          <w:color w:val="000000"/>
          <w:sz w:val="24"/>
          <w:szCs w:val="24"/>
        </w:rPr>
        <w:br/>
        <w:t xml:space="preserve">Ode to Melancholy</w:t>
      </w:r>
      <w:r>
        <w:rPr>
          <w:color w:val="000000"/>
          <w:sz w:val="24"/>
          <w:szCs w:val="24"/>
        </w:rPr>
        <w:t xml:space="preserve">.  T. HOOD.</w:t>
      </w:r>
    </w:p>
    <w:p>
      <w:pPr>
        <w:widowControl w:val="on"/>
        <w:pBdr/>
        <w:spacing w:before="240" w:after="240" w:line="240" w:lineRule="auto"/>
        <w:ind w:left="0" w:right="0"/>
        <w:jc w:val="left"/>
      </w:pPr>
      <w:r>
        <w:rPr>
          <w:color w:val="000000"/>
          <w:sz w:val="24"/>
          <w:szCs w:val="24"/>
        </w:rPr>
        <w:t xml:space="preserve">Low gurgling laughter, as sweet</w:t>
      </w:r>
      <w:r>
        <w:rPr>
          <w:color w:val="000000"/>
          <w:sz w:val="24"/>
          <w:szCs w:val="24"/>
        </w:rPr>
        <w:br/>
        <w:t xml:space="preserve">As the swallow’s song i’ the South,</w:t>
      </w:r>
      <w:r>
        <w:rPr>
          <w:color w:val="000000"/>
          <w:sz w:val="24"/>
          <w:szCs w:val="24"/>
        </w:rPr>
        <w:br/>
        <w:t xml:space="preserve">And a ripple of dimples that, dancing, meet</w:t>
      </w:r>
      <w:r>
        <w:rPr>
          <w:color w:val="000000"/>
          <w:sz w:val="24"/>
          <w:szCs w:val="24"/>
        </w:rPr>
        <w:br/>
        <w:t xml:space="preserve">By the curves of a perfect mouth.</w:t>
      </w:r>
      <w:r>
        <w:rPr>
          <w:i/>
          <w:color w:val="000000"/>
          <w:sz w:val="24"/>
          <w:szCs w:val="24"/>
        </w:rPr>
        <w:br/>
        <w:t xml:space="preserve">Ariel</w:t>
      </w:r>
      <w:r>
        <w:rPr>
          <w:color w:val="000000"/>
          <w:sz w:val="24"/>
          <w:szCs w:val="24"/>
        </w:rPr>
        <w:t xml:space="preserve">.  P.H.  HAYNE.</w:t>
      </w:r>
    </w:p>
    <w:p>
      <w:pPr>
        <w:widowControl w:val="on"/>
        <w:pBdr/>
        <w:spacing w:before="240" w:after="240" w:line="240" w:lineRule="auto"/>
        <w:ind w:left="0" w:right="0"/>
        <w:jc w:val="left"/>
      </w:pPr>
      <w:r>
        <w:rPr>
          <w:color w:val="000000"/>
          <w:sz w:val="24"/>
          <w:szCs w:val="24"/>
        </w:rPr>
        <w:t xml:space="preserve">Fight Virtue’s cause, stand up in Wit’s defence,</w:t>
      </w:r>
      <w:r>
        <w:rPr>
          <w:color w:val="000000"/>
          <w:sz w:val="24"/>
          <w:szCs w:val="24"/>
        </w:rPr>
        <w:br/>
        <w:t xml:space="preserve">Win us from vice and laugh us into sense.</w:t>
      </w:r>
      <w:r>
        <w:rPr>
          <w:i/>
          <w:color w:val="000000"/>
          <w:sz w:val="24"/>
          <w:szCs w:val="24"/>
        </w:rPr>
        <w:br/>
        <w:t xml:space="preserve">On the Prospect of Peace</w:t>
      </w:r>
      <w:r>
        <w:rPr>
          <w:color w:val="000000"/>
          <w:sz w:val="24"/>
          <w:szCs w:val="24"/>
        </w:rPr>
        <w:t xml:space="preserve">.  T. TICKELL.</w:t>
      </w:r>
    </w:p>
    <w:p>
      <w:pPr>
        <w:widowControl w:val="on"/>
        <w:pBdr/>
        <w:spacing w:before="240" w:after="240" w:line="240" w:lineRule="auto"/>
        <w:ind w:left="0" w:right="0"/>
        <w:jc w:val="left"/>
      </w:pPr>
      <w:r>
        <w:rPr>
          <w:color w:val="000000"/>
          <w:sz w:val="24"/>
          <w:szCs w:val="24"/>
        </w:rPr>
        <w:t xml:space="preserve">                 Let me play the fool;</w:t>
      </w:r>
      <w:r>
        <w:rPr>
          <w:color w:val="000000"/>
          <w:sz w:val="24"/>
          <w:szCs w:val="24"/>
        </w:rPr>
        <w:br/>
        <w:t xml:space="preserve">  With mirth and laughter let old wrinkles come;</w:t>
      </w:r>
      <w:r>
        <w:rPr>
          <w:color w:val="000000"/>
          <w:sz w:val="24"/>
          <w:szCs w:val="24"/>
        </w:rPr>
        <w:br/>
        <w:t xml:space="preserve">  And let my liver rather heat with wine,</w:t>
      </w:r>
      <w:r>
        <w:rPr>
          <w:color w:val="000000"/>
          <w:sz w:val="24"/>
          <w:szCs w:val="24"/>
        </w:rPr>
        <w:br/>
        <w:t xml:space="preserve">  Than my heart cool with mortifying groans. </w:t>
      </w:r>
      <w:r>
        <w:rPr>
          <w:color w:val="000000"/>
          <w:sz w:val="24"/>
          <w:szCs w:val="24"/>
        </w:rPr>
        <w:br/>
        <w:t xml:space="preserve">  Why should a man whose blood is warm within,</w:t>
      </w:r>
      <w:r>
        <w:rPr>
          <w:color w:val="000000"/>
          <w:sz w:val="24"/>
          <w:szCs w:val="24"/>
        </w:rPr>
        <w:br/>
        <w:t xml:space="preserve">  Sit like his grandsire cut in alabaster? </w:t>
      </w:r>
      <w:r>
        <w:rPr>
          <w:color w:val="000000"/>
          <w:sz w:val="24"/>
          <w:szCs w:val="24"/>
        </w:rPr>
        <w:br/>
        <w:t xml:space="preserve">  Sleep when he wakes? and creep into the jaundice</w:t>
      </w:r>
      <w:r>
        <w:rPr>
          <w:color w:val="000000"/>
          <w:sz w:val="24"/>
          <w:szCs w:val="24"/>
        </w:rPr>
        <w:br/>
        <w:t xml:space="preserve">  By being peevish?</w:t>
      </w:r>
      <w:r>
        <w:rPr>
          <w:i/>
          <w:color w:val="000000"/>
          <w:sz w:val="24"/>
          <w:szCs w:val="24"/>
        </w:rPr>
        <w:br/>
        <w:t xml:space="preserve">Merchant of Venice, Act i.  Sc. 1</w:t>
      </w:r>
      <w:r>
        <w:rPr>
          <w:color w:val="000000"/>
          <w:sz w:val="24"/>
          <w:szCs w:val="24"/>
        </w:rPr>
        <w:t xml:space="preserve">.  SHAKESPEARE.</w:t>
      </w:r>
    </w:p>
    <w:p>
      <w:pPr>
        <w:keepNext w:val="on"/>
        <w:widowControl w:val="on"/>
        <w:pBdr/>
        <w:spacing w:before="299" w:after="299" w:line="240" w:lineRule="auto"/>
        <w:ind w:left="0" w:right="0"/>
        <w:jc w:val="left"/>
        <w:outlineLvl w:val="1"/>
      </w:pPr>
      <w:r>
        <w:rPr>
          <w:b/>
          <w:color w:val="000000"/>
          <w:sz w:val="36"/>
          <w:szCs w:val="36"/>
        </w:rPr>
        <w:t xml:space="preserve">MIND.</w:t>
      </w:r>
    </w:p>
    <w:p>
      <w:pPr>
        <w:widowControl w:val="on"/>
        <w:pBdr/>
        <w:spacing w:before="240" w:after="240" w:line="240" w:lineRule="auto"/>
        <w:ind w:left="0" w:right="0"/>
        <w:jc w:val="left"/>
      </w:pPr>
      <w:r>
        <w:rPr>
          <w:color w:val="000000"/>
          <w:sz w:val="24"/>
          <w:szCs w:val="24"/>
        </w:rPr>
        <w:t xml:space="preserve">    We had not walked</w:t>
      </w:r>
      <w:r>
        <w:rPr>
          <w:color w:val="000000"/>
          <w:sz w:val="24"/>
          <w:szCs w:val="24"/>
        </w:rPr>
        <w:br/>
        <w:t xml:space="preserve">  But for Tradition; we walk evermore</w:t>
      </w:r>
      <w:r>
        <w:rPr>
          <w:color w:val="000000"/>
          <w:sz w:val="24"/>
          <w:szCs w:val="24"/>
        </w:rPr>
        <w:br/>
        <w:t xml:space="preserve">   To higher paths by brightening Reason’s lamp.</w:t>
      </w:r>
      <w:r>
        <w:rPr>
          <w:i/>
          <w:color w:val="000000"/>
          <w:sz w:val="24"/>
          <w:szCs w:val="24"/>
        </w:rPr>
        <w:br/>
        <w:t xml:space="preserve">Spanish Gypsy, Bk.  II</w:t>
      </w:r>
      <w:r>
        <w:rPr>
          <w:color w:val="000000"/>
          <w:sz w:val="24"/>
          <w:szCs w:val="24"/>
        </w:rPr>
        <w:t xml:space="preserve">.  GEORGE ELIOT.</w:t>
      </w:r>
    </w:p>
    <w:p>
      <w:pPr>
        <w:widowControl w:val="on"/>
        <w:pBdr/>
        <w:spacing w:before="240" w:after="240" w:line="240" w:lineRule="auto"/>
        <w:ind w:left="0" w:right="0"/>
        <w:jc w:val="left"/>
      </w:pPr>
      <w:r>
        <w:rPr>
          <w:color w:val="000000"/>
          <w:sz w:val="24"/>
          <w:szCs w:val="24"/>
        </w:rPr>
        <w:t xml:space="preserve">  He that of such a height hath built his mind,</w:t>
      </w:r>
      <w:r>
        <w:rPr>
          <w:color w:val="000000"/>
          <w:sz w:val="24"/>
          <w:szCs w:val="24"/>
        </w:rPr>
        <w:br/>
        <w:t xml:space="preserve">  And reared the dwelling of his thoughts so strong,</w:t>
      </w:r>
      <w:r>
        <w:rPr>
          <w:color w:val="000000"/>
          <w:sz w:val="24"/>
          <w:szCs w:val="24"/>
        </w:rPr>
        <w:br/>
        <w:t xml:space="preserve">  As neither fear nor hope can shake the frame</w:t>
      </w:r>
      <w:r>
        <w:rPr>
          <w:color w:val="000000"/>
          <w:sz w:val="24"/>
          <w:szCs w:val="24"/>
        </w:rPr>
        <w:br/>
        <w:t xml:space="preserve">  Of his resolved powers; nor all the wind</w:t>
      </w:r>
      <w:r>
        <w:rPr>
          <w:color w:val="000000"/>
          <w:sz w:val="24"/>
          <w:szCs w:val="24"/>
        </w:rPr>
        <w:br/>
        <w:t xml:space="preserve">  Of vanity or malice pierce to wrong</w:t>
      </w:r>
      <w:r>
        <w:rPr>
          <w:color w:val="000000"/>
          <w:sz w:val="24"/>
          <w:szCs w:val="24"/>
        </w:rPr>
        <w:br/>
        <w:t xml:space="preserve">  His settled peace, or to disturb the same;</w:t>
      </w:r>
      <w:r>
        <w:rPr>
          <w:color w:val="000000"/>
          <w:sz w:val="24"/>
          <w:szCs w:val="24"/>
        </w:rPr>
        <w:br/>
        <w:t xml:space="preserve">  What a fair seat hath he, from whence he may</w:t>
      </w:r>
      <w:r>
        <w:rPr>
          <w:color w:val="000000"/>
          <w:sz w:val="24"/>
          <w:szCs w:val="24"/>
        </w:rPr>
        <w:br/>
        <w:t xml:space="preserve">  The boundless wastes and wilds of man survey?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Unless above himself he can</w:t>
      </w:r>
      <w:r>
        <w:rPr>
          <w:color w:val="000000"/>
          <w:sz w:val="24"/>
          <w:szCs w:val="24"/>
        </w:rPr>
        <w:br/>
        <w:t xml:space="preserve">  Erect himself, how poor a thing is man!</w:t>
      </w:r>
      <w:r>
        <w:rPr>
          <w:i/>
          <w:color w:val="000000"/>
          <w:sz w:val="24"/>
          <w:szCs w:val="24"/>
        </w:rPr>
        <w:br/>
        <w:t xml:space="preserve">To the Countess of Cumberland</w:t>
      </w:r>
      <w:r>
        <w:rPr>
          <w:color w:val="000000"/>
          <w:sz w:val="24"/>
          <w:szCs w:val="24"/>
        </w:rPr>
        <w:t xml:space="preserve">.  S. DANIEL.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The mind is its own place, and in itself</w:t>
      </w:r>
      <w:r>
        <w:rPr>
          <w:color w:val="000000"/>
          <w:sz w:val="24"/>
          <w:szCs w:val="24"/>
        </w:rPr>
        <w:br/>
        <w:t xml:space="preserve">  Can make a heaven of hell, a hell of heaven.</w:t>
      </w:r>
      <w:r>
        <w:rPr>
          <w:i/>
          <w:color w:val="000000"/>
          <w:sz w:val="24"/>
          <w:szCs w:val="24"/>
        </w:rPr>
        <w:br/>
        <w:t xml:space="preserve">Paradise Lost, Bk.  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Sure, He that made us with such large discourse,</w:t>
      </w:r>
      <w:r>
        <w:rPr>
          <w:color w:val="000000"/>
          <w:sz w:val="24"/>
          <w:szCs w:val="24"/>
        </w:rPr>
        <w:br/>
        <w:t xml:space="preserve">  Looking before and after, gave us not</w:t>
      </w:r>
      <w:r>
        <w:rPr>
          <w:color w:val="000000"/>
          <w:sz w:val="24"/>
          <w:szCs w:val="24"/>
        </w:rPr>
        <w:br/>
        <w:t xml:space="preserve">  That capability and godlike reason,</w:t>
      </w:r>
      <w:r>
        <w:rPr>
          <w:color w:val="000000"/>
          <w:sz w:val="24"/>
          <w:szCs w:val="24"/>
        </w:rPr>
        <w:br/>
        <w:t xml:space="preserve">  To fust in us unused.</w:t>
      </w:r>
      <w:r>
        <w:rPr>
          <w:i/>
          <w:color w:val="000000"/>
          <w:sz w:val="24"/>
          <w:szCs w:val="24"/>
        </w:rPr>
        <w:br/>
        <w:t xml:space="preserve">Hamlet, Act iv.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How rarely reason guides the stubborn choice,</w:t>
      </w:r>
      <w:r>
        <w:rPr>
          <w:color w:val="000000"/>
          <w:sz w:val="24"/>
          <w:szCs w:val="24"/>
        </w:rPr>
        <w:br/>
        <w:t xml:space="preserve">  Rules the bold hand, or prompts the suppliant voice.</w:t>
      </w:r>
      <w:r>
        <w:rPr>
          <w:i/>
          <w:color w:val="000000"/>
          <w:sz w:val="24"/>
          <w:szCs w:val="24"/>
        </w:rPr>
        <w:br/>
        <w:t xml:space="preserve">The Vanity of Human Wishes</w:t>
      </w:r>
      <w:r>
        <w:rPr>
          <w:color w:val="000000"/>
          <w:sz w:val="24"/>
          <w:szCs w:val="24"/>
        </w:rPr>
        <w:t xml:space="preserve">.  DR. S. JOHNSON.</w:t>
      </w:r>
    </w:p>
    <w:p>
      <w:pPr>
        <w:widowControl w:val="on"/>
        <w:pBdr/>
        <w:spacing w:before="240" w:after="240" w:line="240" w:lineRule="auto"/>
        <w:ind w:left="0" w:right="0"/>
        <w:jc w:val="left"/>
      </w:pPr>
      <w:r>
        <w:rPr>
          <w:color w:val="000000"/>
          <w:sz w:val="24"/>
          <w:szCs w:val="24"/>
        </w:rPr>
        <w:t xml:space="preserve">  How small, of all that human hearts endure,</w:t>
      </w:r>
      <w:r>
        <w:rPr>
          <w:color w:val="000000"/>
          <w:sz w:val="24"/>
          <w:szCs w:val="24"/>
        </w:rPr>
        <w:br/>
        <w:t xml:space="preserve">  That part which laws or kings can cause or cure! </w:t>
      </w:r>
      <w:r>
        <w:rPr>
          <w:color w:val="000000"/>
          <w:sz w:val="24"/>
          <w:szCs w:val="24"/>
        </w:rPr>
        <w:br/>
        <w:t xml:space="preserve">  Still to ourselves in every place consigned,</w:t>
      </w:r>
      <w:r>
        <w:rPr>
          <w:color w:val="000000"/>
          <w:sz w:val="24"/>
          <w:szCs w:val="24"/>
        </w:rPr>
        <w:br/>
        <w:t xml:space="preserve">  Our own felicity we make or find. </w:t>
      </w:r>
      <w:r>
        <w:rPr>
          <w:color w:val="000000"/>
          <w:sz w:val="24"/>
          <w:szCs w:val="24"/>
        </w:rPr>
        <w:br/>
        <w:t xml:space="preserve">  With secret course, which no loud storms annoy,</w:t>
      </w:r>
      <w:r>
        <w:rPr>
          <w:color w:val="000000"/>
          <w:sz w:val="24"/>
          <w:szCs w:val="24"/>
        </w:rPr>
        <w:br/>
        <w:t xml:space="preserve">  Glides the smooth current of domestic joy.</w:t>
      </w:r>
      <w:r>
        <w:rPr>
          <w:i/>
          <w:color w:val="000000"/>
          <w:sz w:val="24"/>
          <w:szCs w:val="24"/>
        </w:rPr>
        <w:br/>
        <w:t xml:space="preserve">Lines added to Goldsmith’s Traveller</w:t>
      </w:r>
      <w:r>
        <w:rPr>
          <w:color w:val="000000"/>
          <w:sz w:val="24"/>
          <w:szCs w:val="24"/>
        </w:rPr>
        <w:t xml:space="preserve">.  DR. S. JOHNSON.</w:t>
      </w:r>
    </w:p>
    <w:p>
      <w:pPr>
        <w:widowControl w:val="on"/>
        <w:pBdr/>
        <w:spacing w:before="240" w:after="240" w:line="240" w:lineRule="auto"/>
        <w:ind w:left="0" w:right="0"/>
        <w:jc w:val="left"/>
      </w:pPr>
      <w:r>
        <w:rPr>
          <w:color w:val="000000"/>
          <w:sz w:val="24"/>
          <w:szCs w:val="24"/>
        </w:rPr>
        <w:t xml:space="preserve">  Now see that noble and most sovereign reason,</w:t>
      </w:r>
      <w:r>
        <w:rPr>
          <w:color w:val="000000"/>
          <w:sz w:val="24"/>
          <w:szCs w:val="24"/>
        </w:rPr>
        <w:br/>
        <w:t xml:space="preserve">  Like sweet bells jangled, out of tune and harsh.</w:t>
      </w:r>
      <w:r>
        <w:rPr>
          <w:i/>
          <w:color w:val="000000"/>
          <w:sz w:val="24"/>
          <w:szCs w:val="24"/>
        </w:rPr>
        <w:br/>
        <w:t xml:space="preserve">Hamlet,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Measure your mind’s height by the shade it casts! </w:t>
      </w:r>
      <w:r>
        <w:rPr>
          <w:i/>
          <w:color w:val="000000"/>
          <w:sz w:val="24"/>
          <w:szCs w:val="24"/>
        </w:rPr>
        <w:t xml:space="preserve">Paracelsus</w:t>
      </w:r>
      <w:r>
        <w:rPr>
          <w:color w:val="000000"/>
          <w:sz w:val="24"/>
          <w:szCs w:val="24"/>
        </w:rPr>
        <w:t xml:space="preserve">.  R. BROWNING.</w:t>
      </w:r>
    </w:p>
    <w:p>
      <w:pPr>
        <w:widowControl w:val="on"/>
        <w:pBdr/>
        <w:spacing w:before="240" w:after="240" w:line="240" w:lineRule="auto"/>
        <w:ind w:left="0" w:right="0"/>
        <w:jc w:val="left"/>
      </w:pPr>
      <w:r>
        <w:rPr>
          <w:color w:val="000000"/>
          <w:sz w:val="24"/>
          <w:szCs w:val="24"/>
        </w:rPr>
        <w:t xml:space="preserve">  Were I so tall to reach the pole,</w:t>
      </w:r>
      <w:r>
        <w:rPr>
          <w:color w:val="000000"/>
          <w:sz w:val="24"/>
          <w:szCs w:val="24"/>
        </w:rPr>
        <w:br/>
        <w:t xml:space="preserve">  Or grasp the ocean with my span,</w:t>
      </w:r>
      <w:r>
        <w:rPr>
          <w:color w:val="000000"/>
          <w:sz w:val="24"/>
          <w:szCs w:val="24"/>
        </w:rPr>
        <w:br/>
        <w:t xml:space="preserve">  I must be measured by my soul: </w:t>
      </w:r>
      <w:r>
        <w:rPr>
          <w:color w:val="000000"/>
          <w:sz w:val="24"/>
          <w:szCs w:val="24"/>
        </w:rPr>
        <w:br/>
        <w:t xml:space="preserve">  The mind’s the standard of the man.</w:t>
      </w:r>
      <w:r>
        <w:rPr>
          <w:i/>
          <w:color w:val="000000"/>
          <w:sz w:val="24"/>
          <w:szCs w:val="24"/>
        </w:rPr>
        <w:br/>
        <w:t xml:space="preserve">Horae Lyricae, Bk.  II.:  False Greatness</w:t>
      </w:r>
      <w:r>
        <w:rPr>
          <w:color w:val="000000"/>
          <w:sz w:val="24"/>
          <w:szCs w:val="24"/>
        </w:rPr>
        <w:t xml:space="preserve">.  DR. I. WATTS.</w:t>
      </w:r>
    </w:p>
    <w:p>
      <w:pPr>
        <w:widowControl w:val="on"/>
        <w:pBdr/>
        <w:spacing w:before="240" w:after="240" w:line="240" w:lineRule="auto"/>
        <w:ind w:left="0" w:right="0"/>
        <w:jc w:val="left"/>
      </w:pPr>
      <w:r>
        <w:rPr>
          <w:color w:val="000000"/>
          <w:sz w:val="24"/>
          <w:szCs w:val="24"/>
        </w:rPr>
        <w:t xml:space="preserve">  Who reasons wisely is not therefore wise;</w:t>
      </w:r>
      <w:r>
        <w:rPr>
          <w:color w:val="000000"/>
          <w:sz w:val="24"/>
          <w:szCs w:val="24"/>
        </w:rPr>
        <w:br/>
        <w:t xml:space="preserve">  His pride in reasoning, not in acting, lies.</w:t>
      </w:r>
      <w:r>
        <w:rPr>
          <w:i/>
          <w:color w:val="000000"/>
          <w:sz w:val="24"/>
          <w:szCs w:val="24"/>
        </w:rPr>
        <w:br/>
        <w:t xml:space="preserve">Moral Essays, Epistle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While Reason drew the plan, the Heart informed</w:t>
      </w:r>
      <w:r>
        <w:rPr>
          <w:color w:val="000000"/>
          <w:sz w:val="24"/>
          <w:szCs w:val="24"/>
        </w:rPr>
        <w:br/>
        <w:t xml:space="preserve">  The moral page and Fancy lent it grace.</w:t>
      </w:r>
      <w:r>
        <w:rPr>
          <w:i/>
          <w:color w:val="000000"/>
          <w:sz w:val="24"/>
          <w:szCs w:val="24"/>
        </w:rPr>
        <w:br/>
        <w:t xml:space="preserve">Liberty, Pt.  IV</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Minds that have nothing to confer</w:t>
      </w:r>
      <w:r>
        <w:rPr>
          <w:color w:val="000000"/>
          <w:sz w:val="24"/>
          <w:szCs w:val="24"/>
        </w:rPr>
        <w:br/>
        <w:t xml:space="preserve">  Find little to perceive.</w:t>
      </w:r>
      <w:r>
        <w:rPr>
          <w:i/>
          <w:color w:val="000000"/>
          <w:sz w:val="24"/>
          <w:szCs w:val="24"/>
        </w:rPr>
        <w:br/>
        <w:t xml:space="preserve">Yes!  Thou art fair</w:t>
      </w:r>
      <w:r>
        <w:rPr>
          <w:color w:val="000000"/>
          <w:sz w:val="24"/>
          <w:szCs w:val="24"/>
        </w:rPr>
        <w:t xml:space="preserve">.  WORDSWORTH.</w:t>
      </w:r>
    </w:p>
    <w:p>
      <w:pPr>
        <w:widowControl w:val="on"/>
        <w:pBdr/>
        <w:spacing w:before="240" w:after="240" w:line="240" w:lineRule="auto"/>
        <w:ind w:left="0" w:right="0"/>
        <w:jc w:val="left"/>
      </w:pPr>
      <w:r>
        <w:rPr>
          <w:color w:val="000000"/>
          <w:sz w:val="24"/>
          <w:szCs w:val="24"/>
        </w:rPr>
        <w:t xml:space="preserve">  Cried, “’T is resolved, for Nature pleads that he</w:t>
      </w:r>
      <w:r>
        <w:rPr>
          <w:color w:val="000000"/>
          <w:sz w:val="24"/>
          <w:szCs w:val="24"/>
        </w:rPr>
        <w:br/>
        <w:t xml:space="preserve">  Should only rule who most resembles me. </w:t>
      </w:r>
      <w:r>
        <w:rPr>
          <w:color w:val="000000"/>
          <w:sz w:val="24"/>
          <w:szCs w:val="24"/>
        </w:rPr>
        <w:br/>
        <w:t xml:space="preserve">  Shadwell alone my perfect image bears,</w:t>
      </w:r>
      <w:r>
        <w:rPr>
          <w:color w:val="000000"/>
          <w:sz w:val="24"/>
          <w:szCs w:val="24"/>
        </w:rPr>
        <w:br/>
        <w:t xml:space="preserve">  Mature in dulness from his tender years;</w:t>
      </w:r>
      <w:r>
        <w:rPr>
          <w:color w:val="000000"/>
          <w:sz w:val="24"/>
          <w:szCs w:val="24"/>
        </w:rPr>
        <w:br/>
        <w:t xml:space="preserve">  Shadwell alone of all my sons is he</w:t>
      </w:r>
      <w:r>
        <w:rPr>
          <w:color w:val="000000"/>
          <w:sz w:val="24"/>
          <w:szCs w:val="24"/>
        </w:rPr>
        <w:br/>
        <w:t xml:space="preserve">  Who stands confirmed in full stupidity. </w:t>
      </w:r>
      <w:r>
        <w:rPr>
          <w:color w:val="000000"/>
          <w:sz w:val="24"/>
          <w:szCs w:val="24"/>
        </w:rPr>
        <w:br/>
        <w:t xml:space="preserve">  The rest to some faint meaning make pretence,</w:t>
      </w:r>
      <w:r>
        <w:rPr>
          <w:color w:val="000000"/>
          <w:sz w:val="24"/>
          <w:szCs w:val="24"/>
        </w:rPr>
        <w:br/>
        <w:t xml:space="preserve">  But Shadwell never deviates into sense. </w:t>
      </w:r>
      <w:r>
        <w:rPr>
          <w:color w:val="000000"/>
          <w:sz w:val="24"/>
          <w:szCs w:val="24"/>
        </w:rPr>
        <w:br/>
        <w:t xml:space="preserve">  Some beams of wit on other souls may fall,</w:t>
      </w:r>
      <w:r>
        <w:rPr>
          <w:color w:val="000000"/>
          <w:sz w:val="24"/>
          <w:szCs w:val="24"/>
        </w:rPr>
        <w:br/>
        <w:t xml:space="preserve">  Strike through and make a lucid interval;</w:t>
      </w:r>
      <w:r>
        <w:rPr>
          <w:color w:val="000000"/>
          <w:sz w:val="24"/>
          <w:szCs w:val="24"/>
        </w:rPr>
        <w:br/>
        <w:t xml:space="preserve">  But Shadwell’s genuine night admits no ray.”</w:t>
      </w:r>
      <w:r>
        <w:rPr>
          <w:i/>
          <w:color w:val="000000"/>
          <w:sz w:val="24"/>
          <w:szCs w:val="24"/>
        </w:rPr>
        <w:br/>
        <w:t xml:space="preserve">Mac Flecknoe</w:t>
      </w:r>
      <w:r>
        <w:rPr>
          <w:color w:val="000000"/>
          <w:sz w:val="24"/>
          <w:szCs w:val="24"/>
        </w:rPr>
        <w:t xml:space="preserve">.  J. DRYDEN.</w:t>
      </w:r>
    </w:p>
    <w:p>
      <w:pPr>
        <w:widowControl w:val="on"/>
        <w:pBdr/>
        <w:spacing w:before="240" w:after="240" w:line="240" w:lineRule="auto"/>
        <w:ind w:left="0" w:right="0"/>
        <w:jc w:val="left"/>
      </w:pPr>
      <w:r>
        <w:rPr>
          <w:b/>
          <w:color w:val="000000"/>
          <w:sz w:val="24"/>
          <w:szCs w:val="24"/>
        </w:rPr>
        <w:t xml:space="preserve">MISSIONS.</w:t>
      </w:r>
    </w:p>
    <w:p>
      <w:pPr>
        <w:widowControl w:val="on"/>
        <w:pBdr/>
        <w:spacing w:before="240" w:after="240" w:line="240" w:lineRule="auto"/>
        <w:ind w:left="0" w:right="0"/>
        <w:jc w:val="left"/>
      </w:pPr>
      <w:r>
        <w:rPr>
          <w:color w:val="000000"/>
          <w:sz w:val="24"/>
          <w:szCs w:val="24"/>
        </w:rPr>
        <w:t xml:space="preserve">  Onward, ye men of prayer! </w:t>
      </w:r>
      <w:r>
        <w:rPr>
          <w:color w:val="000000"/>
          <w:sz w:val="24"/>
          <w:szCs w:val="24"/>
        </w:rPr>
        <w:br/>
        <w:t xml:space="preserve">    Scatter in rich exuberance the seed,</w:t>
      </w:r>
      <w:r>
        <w:rPr>
          <w:color w:val="000000"/>
          <w:sz w:val="24"/>
          <w:szCs w:val="24"/>
        </w:rPr>
        <w:br/>
        <w:t xml:space="preserve">  Whose fruit is living bread, and all your need</w:t>
      </w:r>
      <w:r>
        <w:rPr>
          <w:color w:val="000000"/>
          <w:sz w:val="24"/>
          <w:szCs w:val="24"/>
        </w:rPr>
        <w:br/>
        <w:t xml:space="preserve">    Will God supply; his harvest ye shall share.</w:t>
      </w:r>
    </w:p>
    <w:p>
      <w:pPr>
        <w:widowControl w:val="on"/>
        <w:pBdr/>
        <w:spacing w:before="240" w:after="240" w:line="240" w:lineRule="auto"/>
        <w:ind w:left="0" w:right="0"/>
        <w:jc w:val="left"/>
      </w:pPr>
      <w:r>
        <w:rPr>
          <w:color w:val="000000"/>
          <w:sz w:val="24"/>
          <w:szCs w:val="24"/>
        </w:rPr>
        <w:t xml:space="preserve">  Seek ye the far-off isle;</w:t>
      </w:r>
      <w:r>
        <w:rPr>
          <w:color w:val="000000"/>
          <w:sz w:val="24"/>
          <w:szCs w:val="24"/>
        </w:rPr>
        <w:br/>
        <w:t xml:space="preserve">    The sullied jewel of the deep,</w:t>
      </w:r>
      <w:r>
        <w:rPr>
          <w:color w:val="000000"/>
          <w:sz w:val="24"/>
          <w:szCs w:val="24"/>
        </w:rPr>
        <w:br/>
        <w:t xml:space="preserve">  O’er whose remembered beauty angels weep,</w:t>
      </w:r>
      <w:r>
        <w:rPr>
          <w:color w:val="000000"/>
          <w:sz w:val="24"/>
          <w:szCs w:val="24"/>
        </w:rPr>
        <w:br/>
        <w:t xml:space="preserve">    Restore its lustre and to God give spoil.</w:t>
      </w:r>
      <w:r>
        <w:rPr>
          <w:i/>
          <w:color w:val="000000"/>
          <w:sz w:val="24"/>
          <w:szCs w:val="24"/>
        </w:rPr>
        <w:br/>
        <w:t xml:space="preserve">Missionaries</w:t>
      </w:r>
      <w:r>
        <w:rPr>
          <w:color w:val="000000"/>
          <w:sz w:val="24"/>
          <w:szCs w:val="24"/>
        </w:rPr>
        <w:t xml:space="preserve">.  W.B.  TAPPAN.</w:t>
      </w:r>
    </w:p>
    <w:p>
      <w:pPr>
        <w:widowControl w:val="on"/>
        <w:pBdr/>
        <w:spacing w:before="240" w:after="240" w:line="240" w:lineRule="auto"/>
        <w:ind w:left="0" w:right="0"/>
        <w:jc w:val="left"/>
      </w:pPr>
      <w:r>
        <w:rPr>
          <w:color w:val="000000"/>
          <w:sz w:val="24"/>
          <w:szCs w:val="24"/>
        </w:rPr>
        <w:t xml:space="preserve">  When they reach the land of strangers,</w:t>
      </w:r>
      <w:r>
        <w:rPr>
          <w:color w:val="000000"/>
          <w:sz w:val="24"/>
          <w:szCs w:val="24"/>
        </w:rPr>
        <w:br/>
        <w:t xml:space="preserve">    And the prospect dark appears,</w:t>
      </w:r>
      <w:r>
        <w:rPr>
          <w:color w:val="000000"/>
          <w:sz w:val="24"/>
          <w:szCs w:val="24"/>
        </w:rPr>
        <w:br/>
        <w:t xml:space="preserve">  Nothing seen but toils and dangers,</w:t>
      </w:r>
      <w:r>
        <w:rPr>
          <w:color w:val="000000"/>
          <w:sz w:val="24"/>
          <w:szCs w:val="24"/>
        </w:rPr>
        <w:br/>
        <w:t xml:space="preserve">    Nothing felt but doubts and fears;</w:t>
      </w:r>
      <w:r>
        <w:rPr>
          <w:color w:val="000000"/>
          <w:sz w:val="24"/>
          <w:szCs w:val="24"/>
        </w:rPr>
        <w:br/>
        <w:t xml:space="preserve">      Be thou with them! </w:t>
      </w:r>
      <w:r>
        <w:rPr>
          <w:color w:val="000000"/>
          <w:sz w:val="24"/>
          <w:szCs w:val="24"/>
        </w:rPr>
        <w:br/>
        <w:t xml:space="preserve">      Hear their sighs, and count their tears.</w:t>
      </w:r>
      <w:r>
        <w:rPr>
          <w:i/>
          <w:color w:val="000000"/>
          <w:sz w:val="24"/>
          <w:szCs w:val="24"/>
        </w:rPr>
        <w:br/>
        <w:t xml:space="preserve">Departing Missionaries</w:t>
      </w:r>
      <w:r>
        <w:rPr>
          <w:color w:val="000000"/>
          <w:sz w:val="24"/>
          <w:szCs w:val="24"/>
        </w:rPr>
        <w:t xml:space="preserve">.  T. KELLY.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Shall we, whose souls are lighted</w:t>
      </w:r>
      <w:r>
        <w:rPr>
          <w:color w:val="000000"/>
          <w:sz w:val="24"/>
          <w:szCs w:val="24"/>
        </w:rPr>
        <w:br/>
        <w:t xml:space="preserve">  With wisdom from on high,</w:t>
      </w:r>
      <w:r>
        <w:rPr>
          <w:color w:val="000000"/>
          <w:sz w:val="24"/>
          <w:szCs w:val="24"/>
        </w:rPr>
        <w:br/>
        <w:t xml:space="preserve">  Shall we to men benighted</w:t>
      </w:r>
      <w:r>
        <w:rPr>
          <w:color w:val="000000"/>
          <w:sz w:val="24"/>
          <w:szCs w:val="24"/>
        </w:rPr>
        <w:br/>
        <w:t xml:space="preserve">  The Lamp of life deny? </w:t>
      </w:r>
      <w:r>
        <w:rPr>
          <w:color w:val="000000"/>
          <w:sz w:val="24"/>
          <w:szCs w:val="24"/>
        </w:rPr>
        <w:br/>
        <w:t xml:space="preserve">  Salvation!  O Salvation! </w:t>
      </w:r>
      <w:r>
        <w:rPr>
          <w:color w:val="000000"/>
          <w:sz w:val="24"/>
          <w:szCs w:val="24"/>
        </w:rPr>
        <w:br/>
        <w:t xml:space="preserve">  The joyful sound proclaim,</w:t>
      </w:r>
      <w:r>
        <w:rPr>
          <w:color w:val="000000"/>
          <w:sz w:val="24"/>
          <w:szCs w:val="24"/>
        </w:rPr>
        <w:br/>
        <w:t xml:space="preserve">  Till earth’s remotest nation</w:t>
      </w:r>
      <w:r>
        <w:rPr>
          <w:color w:val="000000"/>
          <w:sz w:val="24"/>
          <w:szCs w:val="24"/>
        </w:rPr>
        <w:br/>
        <w:t xml:space="preserve">  Has learned Messiah’s name.</w:t>
      </w:r>
      <w:r>
        <w:rPr>
          <w:i/>
          <w:color w:val="000000"/>
          <w:sz w:val="24"/>
          <w:szCs w:val="24"/>
        </w:rPr>
        <w:br/>
        <w:t xml:space="preserve">From Greenland’s Icy Mountains</w:t>
      </w:r>
      <w:r>
        <w:rPr>
          <w:color w:val="000000"/>
          <w:sz w:val="24"/>
          <w:szCs w:val="24"/>
        </w:rPr>
        <w:t xml:space="preserve">.  BISHOP R. HEBER.</w:t>
      </w:r>
    </w:p>
    <w:p>
      <w:pPr>
        <w:widowControl w:val="on"/>
        <w:pBdr/>
        <w:spacing w:before="240" w:after="240" w:line="240" w:lineRule="auto"/>
        <w:ind w:left="0" w:right="0"/>
        <w:jc w:val="left"/>
      </w:pPr>
      <w:r>
        <w:rPr>
          <w:color w:val="000000"/>
          <w:sz w:val="24"/>
          <w:szCs w:val="24"/>
        </w:rPr>
        <w:t xml:space="preserve">  Blest river of salvation,</w:t>
      </w:r>
      <w:r>
        <w:rPr>
          <w:color w:val="000000"/>
          <w:sz w:val="24"/>
          <w:szCs w:val="24"/>
        </w:rPr>
        <w:br/>
        <w:t xml:space="preserve">  Pursue thy onward way;</w:t>
      </w:r>
      <w:r>
        <w:rPr>
          <w:color w:val="000000"/>
          <w:sz w:val="24"/>
          <w:szCs w:val="24"/>
        </w:rPr>
        <w:br/>
        <w:t xml:space="preserve">  Flow thou to every nation,</w:t>
      </w:r>
      <w:r>
        <w:rPr>
          <w:color w:val="000000"/>
          <w:sz w:val="24"/>
          <w:szCs w:val="24"/>
        </w:rPr>
        <w:br/>
        <w:t xml:space="preserve">  Nor in thy richness stay: </w:t>
      </w:r>
      <w:r>
        <w:rPr>
          <w:color w:val="000000"/>
          <w:sz w:val="24"/>
          <w:szCs w:val="24"/>
        </w:rPr>
        <w:br/>
        <w:t xml:space="preserve">  Stay not till all the lowly</w:t>
      </w:r>
      <w:r>
        <w:rPr>
          <w:color w:val="000000"/>
          <w:sz w:val="24"/>
          <w:szCs w:val="24"/>
        </w:rPr>
        <w:br/>
        <w:t xml:space="preserve">  Triumphant reach their home;</w:t>
      </w:r>
      <w:r>
        <w:rPr>
          <w:color w:val="000000"/>
          <w:sz w:val="24"/>
          <w:szCs w:val="24"/>
        </w:rPr>
        <w:br/>
        <w:t xml:space="preserve">  Stay not till all the holy</w:t>
      </w:r>
      <w:r>
        <w:rPr>
          <w:color w:val="000000"/>
          <w:sz w:val="24"/>
          <w:szCs w:val="24"/>
        </w:rPr>
        <w:br/>
        <w:t xml:space="preserve">  Proclaim, “The Lord is come!”</w:t>
      </w:r>
      <w:r>
        <w:rPr>
          <w:i/>
          <w:color w:val="000000"/>
          <w:sz w:val="24"/>
          <w:szCs w:val="24"/>
        </w:rPr>
        <w:br/>
        <w:t xml:space="preserve">Success of the Gospel</w:t>
      </w:r>
      <w:r>
        <w:rPr>
          <w:color w:val="000000"/>
          <w:sz w:val="24"/>
          <w:szCs w:val="24"/>
        </w:rPr>
        <w:t xml:space="preserve">.  S.F.  SMITH.</w:t>
      </w:r>
    </w:p>
    <w:p>
      <w:pPr>
        <w:widowControl w:val="on"/>
        <w:pBdr/>
        <w:spacing w:before="240" w:after="240" w:line="240" w:lineRule="auto"/>
        <w:ind w:left="0" w:right="0"/>
        <w:jc w:val="left"/>
      </w:pPr>
      <w:r>
        <w:rPr>
          <w:color w:val="000000"/>
          <w:sz w:val="24"/>
          <w:szCs w:val="24"/>
        </w:rPr>
        <w:t xml:space="preserve">  Nor shall thy spreading gospel rest,</w:t>
      </w:r>
      <w:r>
        <w:rPr>
          <w:color w:val="000000"/>
          <w:sz w:val="24"/>
          <w:szCs w:val="24"/>
        </w:rPr>
        <w:br/>
        <w:t xml:space="preserve">  Till through the world thy truth has run: </w:t>
      </w:r>
      <w:r>
        <w:rPr>
          <w:color w:val="000000"/>
          <w:sz w:val="24"/>
          <w:szCs w:val="24"/>
        </w:rPr>
        <w:br/>
        <w:t xml:space="preserve">  Till Christ has all the nations blessed</w:t>
      </w:r>
      <w:r>
        <w:rPr>
          <w:color w:val="000000"/>
          <w:sz w:val="24"/>
          <w:szCs w:val="24"/>
        </w:rPr>
        <w:br/>
        <w:t xml:space="preserve">  That see the light, or feel the sun.</w:t>
      </w:r>
      <w:r>
        <w:rPr>
          <w:i/>
          <w:color w:val="000000"/>
          <w:sz w:val="24"/>
          <w:szCs w:val="24"/>
        </w:rPr>
        <w:br/>
        <w:t xml:space="preserve">God’s Word and Works</w:t>
      </w:r>
      <w:r>
        <w:rPr>
          <w:color w:val="000000"/>
          <w:sz w:val="24"/>
          <w:szCs w:val="24"/>
        </w:rPr>
        <w:t xml:space="preserve">.  DR. I. WATTS.</w:t>
      </w:r>
    </w:p>
    <w:p>
      <w:pPr>
        <w:keepNext w:val="on"/>
        <w:widowControl w:val="on"/>
        <w:pBdr/>
        <w:spacing w:before="299" w:after="299" w:line="240" w:lineRule="auto"/>
        <w:ind w:left="0" w:right="0"/>
        <w:jc w:val="left"/>
        <w:outlineLvl w:val="1"/>
      </w:pPr>
      <w:r>
        <w:rPr>
          <w:b/>
          <w:color w:val="000000"/>
          <w:sz w:val="36"/>
          <w:szCs w:val="36"/>
        </w:rPr>
        <w:t xml:space="preserve">MODERATION.</w:t>
      </w:r>
    </w:p>
    <w:p>
      <w:pPr>
        <w:widowControl w:val="on"/>
        <w:pBdr/>
        <w:spacing w:before="240" w:after="240" w:line="240" w:lineRule="auto"/>
        <w:ind w:left="0" w:right="0"/>
        <w:jc w:val="left"/>
      </w:pPr>
      <w:r>
        <w:rPr>
          <w:color w:val="000000"/>
          <w:sz w:val="24"/>
          <w:szCs w:val="24"/>
        </w:rPr>
        <w:t xml:space="preserve">  Reason’s whole pleasure, all the joys of sense,</w:t>
      </w:r>
      <w:r>
        <w:rPr>
          <w:color w:val="000000"/>
          <w:sz w:val="24"/>
          <w:szCs w:val="24"/>
        </w:rPr>
        <w:br/>
        <w:t xml:space="preserve">  Lie in three words,—­health, peace, and competence. </w:t>
      </w:r>
      <w:r>
        <w:rPr>
          <w:color w:val="000000"/>
          <w:sz w:val="24"/>
          <w:szCs w:val="24"/>
        </w:rPr>
        <w:br/>
        <w:t xml:space="preserve">  Rut health consists with temperance alone. </w:t>
      </w:r>
      <w:r>
        <w:rPr>
          <w:color w:val="000000"/>
          <w:sz w:val="24"/>
          <w:szCs w:val="24"/>
        </w:rPr>
        <w:br/>
        <w:t xml:space="preserve">  And peace, O Virtue! peace is all thine own.</w:t>
      </w:r>
      <w:r>
        <w:rPr>
          <w:i/>
          <w:color w:val="000000"/>
          <w:sz w:val="24"/>
          <w:szCs w:val="24"/>
        </w:rPr>
        <w:br/>
        <w:t xml:space="preserve">Essay on Man, Epistle IV</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These violent delights have violent ends,</w:t>
      </w:r>
      <w:r>
        <w:rPr>
          <w:color w:val="000000"/>
          <w:sz w:val="24"/>
          <w:szCs w:val="24"/>
        </w:rPr>
        <w:br/>
        <w:t xml:space="preserve">  And in their triumph die; like fire and powder,</w:t>
      </w:r>
      <w:r>
        <w:rPr>
          <w:color w:val="000000"/>
          <w:sz w:val="24"/>
          <w:szCs w:val="24"/>
        </w:rPr>
        <w:br/>
        <w:t xml:space="preserve">  Which as they kiss consume.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Therefore love moderately; long love doth so;</w:t>
      </w:r>
      <w:r>
        <w:rPr>
          <w:color w:val="000000"/>
          <w:sz w:val="24"/>
          <w:szCs w:val="24"/>
        </w:rPr>
        <w:br/>
        <w:t xml:space="preserve">  Too swift arrives as tardy as too slow.</w:t>
      </w:r>
      <w:r>
        <w:rPr>
          <w:i/>
          <w:color w:val="000000"/>
          <w:sz w:val="24"/>
          <w:szCs w:val="24"/>
        </w:rPr>
        <w:br/>
        <w:t xml:space="preserve">Romeo and Juliet, Act ii.  Sc</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They surfeited with honey; and began</w:t>
      </w:r>
      <w:r>
        <w:rPr>
          <w:color w:val="000000"/>
          <w:sz w:val="24"/>
          <w:szCs w:val="24"/>
        </w:rPr>
        <w:br/>
        <w:t xml:space="preserve">  To loathe the taste of sweetness, whereof a little</w:t>
      </w:r>
      <w:r>
        <w:rPr>
          <w:color w:val="000000"/>
          <w:sz w:val="24"/>
          <w:szCs w:val="24"/>
        </w:rPr>
        <w:br/>
        <w:t xml:space="preserve">  More than a little is by much too much.</w:t>
      </w:r>
      <w:r>
        <w:rPr>
          <w:i/>
          <w:color w:val="000000"/>
          <w:sz w:val="24"/>
          <w:szCs w:val="24"/>
        </w:rPr>
        <w:br/>
        <w:t xml:space="preserve">King Henry IV., Pt.  I. Act iii.  Sc2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And for my means.  I’ll husband them so well</w:t>
      </w:r>
      <w:r>
        <w:rPr>
          <w:color w:val="000000"/>
          <w:sz w:val="24"/>
          <w:szCs w:val="24"/>
        </w:rPr>
        <w:br/>
        <w:t xml:space="preserve">  They shall go far with little.</w:t>
      </w:r>
      <w:r>
        <w:rPr>
          <w:i/>
          <w:color w:val="000000"/>
          <w:sz w:val="24"/>
          <w:szCs w:val="24"/>
        </w:rPr>
        <w:br/>
        <w:t xml:space="preserve">Hamlet, Act iv.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He that holds fast the golden mean,</w:t>
      </w:r>
      <w:r>
        <w:rPr>
          <w:color w:val="000000"/>
          <w:sz w:val="24"/>
          <w:szCs w:val="24"/>
        </w:rPr>
        <w:br/>
        <w:t xml:space="preserve">  And lives contentedly between</w:t>
      </w:r>
      <w:r>
        <w:rPr>
          <w:color w:val="000000"/>
          <w:sz w:val="24"/>
          <w:szCs w:val="24"/>
        </w:rPr>
        <w:br/>
        <w:t xml:space="preserve">    The little and the great,</w:t>
      </w:r>
      <w:r>
        <w:rPr>
          <w:color w:val="000000"/>
          <w:sz w:val="24"/>
          <w:szCs w:val="24"/>
        </w:rPr>
        <w:br/>
        <w:t xml:space="preserve">  Feels not the wants that pinch the poor,</w:t>
      </w:r>
      <w:r>
        <w:rPr>
          <w:color w:val="000000"/>
          <w:sz w:val="24"/>
          <w:szCs w:val="24"/>
        </w:rPr>
        <w:br/>
        <w:t xml:space="preserve">  Nor plagues that haunt the rich man’s door.</w:t>
      </w:r>
      <w:r>
        <w:rPr>
          <w:i/>
          <w:color w:val="000000"/>
          <w:sz w:val="24"/>
          <w:szCs w:val="24"/>
        </w:rPr>
        <w:br/>
        <w:t xml:space="preserve">Translation of Horace, Bk.  II.  Ode X</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Take this at least, this last advice, my son: </w:t>
      </w:r>
      <w:r>
        <w:rPr>
          <w:color w:val="000000"/>
          <w:sz w:val="24"/>
          <w:szCs w:val="24"/>
        </w:rPr>
        <w:br/>
        <w:t xml:space="preserve">  Keep a stiff rein, and move but gently on: </w:t>
      </w:r>
      <w:r>
        <w:rPr>
          <w:color w:val="000000"/>
          <w:sz w:val="24"/>
          <w:szCs w:val="24"/>
        </w:rPr>
        <w:br/>
        <w:t xml:space="preserve">  The coursers of themselves will run too fast,</w:t>
      </w:r>
      <w:r>
        <w:rPr>
          <w:color w:val="000000"/>
          <w:sz w:val="24"/>
          <w:szCs w:val="24"/>
        </w:rPr>
        <w:br/>
        <w:t xml:space="preserve">  Your art must be to moderate their haste.</w:t>
      </w:r>
      <w:r>
        <w:rPr>
          <w:i/>
          <w:color w:val="000000"/>
          <w:sz w:val="24"/>
          <w:szCs w:val="24"/>
        </w:rPr>
        <w:br/>
        <w:t xml:space="preserve">Metamorphoses:  Phaeton, Bk.  II</w:t>
      </w:r>
      <w:r>
        <w:rPr>
          <w:color w:val="000000"/>
          <w:sz w:val="24"/>
          <w:szCs w:val="24"/>
        </w:rPr>
        <w:t xml:space="preserve">.  OVID. </w:t>
      </w:r>
      <w:r>
        <w:rPr>
          <w:i/>
          <w:color w:val="000000"/>
          <w:sz w:val="24"/>
          <w:szCs w:val="24"/>
        </w:rPr>
        <w:t xml:space="preserve">Trans. of</w:t>
      </w:r>
      <w:r>
        <w:rPr>
          <w:color w:val="000000"/>
          <w:sz w:val="24"/>
          <w:szCs w:val="24"/>
        </w:rPr>
        <w:t xml:space="preserve"> ADDISON.</w:t>
      </w:r>
    </w:p>
    <w:p>
      <w:pPr>
        <w:widowControl w:val="on"/>
        <w:pBdr/>
        <w:spacing w:before="240" w:after="240" w:line="240" w:lineRule="auto"/>
        <w:ind w:left="0" w:right="0"/>
        <w:jc w:val="left"/>
      </w:pPr>
      <w:r>
        <w:rPr>
          <w:color w:val="000000"/>
          <w:sz w:val="24"/>
          <w:szCs w:val="24"/>
        </w:rPr>
        <w:t xml:space="preserve">  Have more than thou showest,</w:t>
      </w:r>
      <w:r>
        <w:rPr>
          <w:color w:val="000000"/>
          <w:sz w:val="24"/>
          <w:szCs w:val="24"/>
        </w:rPr>
        <w:br/>
        <w:t xml:space="preserve">  Speak less than thou knowest,</w:t>
      </w:r>
      <w:r>
        <w:rPr>
          <w:color w:val="000000"/>
          <w:sz w:val="24"/>
          <w:szCs w:val="24"/>
        </w:rPr>
        <w:br/>
        <w:t xml:space="preserve">  Lend less than thou owest,</w:t>
      </w:r>
      <w:r>
        <w:rPr>
          <w:color w:val="000000"/>
          <w:sz w:val="24"/>
          <w:szCs w:val="24"/>
        </w:rPr>
        <w:br/>
        <w:t xml:space="preserve">  Ride more than thou goest,</w:t>
      </w:r>
      <w:r>
        <w:rPr>
          <w:color w:val="000000"/>
          <w:sz w:val="24"/>
          <w:szCs w:val="24"/>
        </w:rPr>
        <w:br/>
        <w:t xml:space="preserve">  Learn more than thou trowest,</w:t>
      </w:r>
      <w:r>
        <w:rPr>
          <w:color w:val="000000"/>
          <w:sz w:val="24"/>
          <w:szCs w:val="24"/>
        </w:rPr>
        <w:br/>
        <w:t xml:space="preserve">  Set less than thou throwest.</w:t>
      </w:r>
      <w:r>
        <w:rPr>
          <w:i/>
          <w:color w:val="000000"/>
          <w:sz w:val="24"/>
          <w:szCs w:val="24"/>
        </w:rPr>
        <w:br/>
        <w:t xml:space="preserve">King Lear, Act i.  Sc. 4</w:t>
      </w:r>
      <w:r>
        <w:rPr>
          <w:color w:val="000000"/>
          <w:sz w:val="24"/>
          <w:szCs w:val="24"/>
        </w:rPr>
        <w:t xml:space="preserve">.  SHAKESPEARE.</w:t>
      </w:r>
    </w:p>
    <w:p>
      <w:pPr>
        <w:widowControl w:val="on"/>
        <w:pBdr/>
        <w:spacing w:before="240" w:after="240" w:line="240" w:lineRule="auto"/>
        <w:ind w:left="0" w:right="0"/>
        <w:jc w:val="left"/>
      </w:pPr>
      <w:r>
        <w:rPr>
          <w:b/>
          <w:color w:val="000000"/>
          <w:sz w:val="24"/>
          <w:szCs w:val="24"/>
        </w:rPr>
        <w:t xml:space="preserve">MOON.</w:t>
      </w:r>
    </w:p>
    <w:p>
      <w:pPr>
        <w:widowControl w:val="on"/>
        <w:pBdr/>
        <w:spacing w:before="240" w:after="240" w:line="240" w:lineRule="auto"/>
        <w:ind w:left="0" w:right="0"/>
        <w:jc w:val="left"/>
      </w:pPr>
      <w:r>
        <w:rPr>
          <w:color w:val="000000"/>
          <w:sz w:val="24"/>
          <w:szCs w:val="24"/>
        </w:rPr>
        <w:t xml:space="preserve">  The night is come, but not too soon;</w:t>
      </w:r>
      <w:r>
        <w:rPr>
          <w:color w:val="000000"/>
          <w:sz w:val="24"/>
          <w:szCs w:val="24"/>
        </w:rPr>
        <w:br/>
        <w:t xml:space="preserve">    And sinking silently,</w:t>
      </w:r>
      <w:r>
        <w:rPr>
          <w:color w:val="000000"/>
          <w:sz w:val="24"/>
          <w:szCs w:val="24"/>
        </w:rPr>
        <w:br/>
        <w:t xml:space="preserve">  All silently, the little moon</w:t>
      </w:r>
      <w:r>
        <w:rPr>
          <w:color w:val="000000"/>
          <w:sz w:val="24"/>
          <w:szCs w:val="24"/>
        </w:rPr>
        <w:br/>
        <w:t xml:space="preserve">    Drops down behind the sky.</w:t>
      </w:r>
      <w:r>
        <w:rPr>
          <w:i/>
          <w:color w:val="000000"/>
          <w:sz w:val="24"/>
          <w:szCs w:val="24"/>
        </w:rPr>
        <w:br/>
        <w:t xml:space="preserve">The Light of Stars</w:t>
      </w:r>
      <w:r>
        <w:rPr>
          <w:color w:val="000000"/>
          <w:sz w:val="24"/>
          <w:szCs w:val="24"/>
        </w:rPr>
        <w:t xml:space="preserve">.  H.W.  LONGFELLOW.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See yonder fire! it is the moon</w:t>
      </w:r>
      <w:r>
        <w:rPr>
          <w:color w:val="000000"/>
          <w:sz w:val="24"/>
          <w:szCs w:val="24"/>
        </w:rPr>
        <w:br/>
        <w:t xml:space="preserve">  Slow rising o’er the eastern hill. </w:t>
      </w:r>
      <w:r>
        <w:rPr>
          <w:color w:val="000000"/>
          <w:sz w:val="24"/>
          <w:szCs w:val="24"/>
        </w:rPr>
        <w:br/>
        <w:t xml:space="preserve">  It glimmers on the forest tips,</w:t>
      </w:r>
      <w:r>
        <w:rPr>
          <w:color w:val="000000"/>
          <w:sz w:val="24"/>
          <w:szCs w:val="24"/>
        </w:rPr>
        <w:br/>
        <w:t xml:space="preserve">  And through the dewy foliage drips</w:t>
      </w:r>
      <w:r>
        <w:rPr>
          <w:color w:val="000000"/>
          <w:sz w:val="24"/>
          <w:szCs w:val="24"/>
        </w:rPr>
        <w:br/>
        <w:t xml:space="preserve">  In little rivulets of light,</w:t>
      </w:r>
      <w:r>
        <w:rPr>
          <w:color w:val="000000"/>
          <w:sz w:val="24"/>
          <w:szCs w:val="24"/>
        </w:rPr>
        <w:br/>
        <w:t xml:space="preserve">  And makes the heart in love with night.</w:t>
      </w:r>
      <w:r>
        <w:rPr>
          <w:i/>
          <w:color w:val="000000"/>
          <w:sz w:val="24"/>
          <w:szCs w:val="24"/>
        </w:rPr>
        <w:br/>
        <w:t xml:space="preserve">Christus:  The Golden Legend, Pt.  VI</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How like a queen comes forth the lonely Moon</w:t>
      </w:r>
      <w:r>
        <w:rPr>
          <w:color w:val="000000"/>
          <w:sz w:val="24"/>
          <w:szCs w:val="24"/>
        </w:rPr>
        <w:br/>
        <w:t xml:space="preserve">  From the slow opening curtains of the clouds;</w:t>
      </w:r>
      <w:r>
        <w:rPr>
          <w:color w:val="000000"/>
          <w:sz w:val="24"/>
          <w:szCs w:val="24"/>
        </w:rPr>
        <w:br/>
        <w:t xml:space="preserve">  Walking in beauty to her midnight throne!</w:t>
      </w:r>
      <w:r>
        <w:rPr>
          <w:i/>
          <w:color w:val="000000"/>
          <w:sz w:val="24"/>
          <w:szCs w:val="24"/>
        </w:rPr>
        <w:br/>
        <w:t xml:space="preserve">Diana</w:t>
      </w:r>
      <w:r>
        <w:rPr>
          <w:color w:val="000000"/>
          <w:sz w:val="24"/>
          <w:szCs w:val="24"/>
        </w:rPr>
        <w:t xml:space="preserve">.  G. CROLY.</w:t>
      </w:r>
    </w:p>
    <w:p>
      <w:pPr>
        <w:widowControl w:val="on"/>
        <w:pBdr/>
        <w:spacing w:before="240" w:after="240" w:line="240" w:lineRule="auto"/>
        <w:ind w:left="0" w:right="0"/>
        <w:jc w:val="left"/>
      </w:pPr>
      <w:r>
        <w:rPr>
          <w:color w:val="000000"/>
          <w:sz w:val="24"/>
          <w:szCs w:val="24"/>
        </w:rPr>
        <w:t xml:space="preserve">The Moon arose:  she shone upon the lake,</w:t>
      </w:r>
      <w:r>
        <w:rPr>
          <w:color w:val="000000"/>
          <w:sz w:val="24"/>
          <w:szCs w:val="24"/>
        </w:rPr>
        <w:br/>
        <w:t xml:space="preserve">Which lay one smooth expanse of silver light;</w:t>
      </w:r>
      <w:r>
        <w:rPr>
          <w:color w:val="000000"/>
          <w:sz w:val="24"/>
          <w:szCs w:val="24"/>
        </w:rPr>
        <w:br/>
        <w:t xml:space="preserve">She shone upon the hills and rocks, and cast</w:t>
      </w:r>
      <w:r>
        <w:rPr>
          <w:color w:val="000000"/>
          <w:sz w:val="24"/>
          <w:szCs w:val="24"/>
        </w:rPr>
        <w:br/>
        <w:t xml:space="preserve">Upon their hollows and their hidden glens</w:t>
      </w:r>
      <w:r>
        <w:rPr>
          <w:color w:val="000000"/>
          <w:sz w:val="24"/>
          <w:szCs w:val="24"/>
        </w:rPr>
        <w:br/>
        <w:t xml:space="preserve">A blacker depth of shade.</w:t>
      </w:r>
      <w:r>
        <w:rPr>
          <w:i/>
          <w:color w:val="000000"/>
          <w:sz w:val="24"/>
          <w:szCs w:val="24"/>
        </w:rPr>
        <w:br/>
        <w:t xml:space="preserve">Madoc, Pt.  II</w:t>
      </w:r>
      <w:r>
        <w:rPr>
          <w:color w:val="000000"/>
          <w:sz w:val="24"/>
          <w:szCs w:val="24"/>
        </w:rPr>
        <w:t xml:space="preserve">.  R. SOUTHEY.</w:t>
      </w:r>
    </w:p>
    <w:p>
      <w:pPr>
        <w:widowControl w:val="on"/>
        <w:pBdr/>
        <w:spacing w:before="240" w:after="240" w:line="240" w:lineRule="auto"/>
        <w:ind w:left="0" w:right="0"/>
        <w:jc w:val="left"/>
      </w:pPr>
      <w:r>
        <w:rPr>
          <w:color w:val="000000"/>
          <w:sz w:val="24"/>
          <w:szCs w:val="24"/>
        </w:rPr>
        <w:t xml:space="preserve">                            No rest—­no dark. </w:t>
      </w:r>
      <w:r>
        <w:rPr>
          <w:color w:val="000000"/>
          <w:sz w:val="24"/>
          <w:szCs w:val="24"/>
        </w:rPr>
        <w:br/>
        <w:t xml:space="preserve">  Hour after hour that passionless bright face</w:t>
      </w:r>
      <w:r>
        <w:rPr>
          <w:color w:val="000000"/>
          <w:sz w:val="24"/>
          <w:szCs w:val="24"/>
        </w:rPr>
        <w:br/>
        <w:t xml:space="preserve">  Climbs up the desolate blue.</w:t>
      </w:r>
      <w:r>
        <w:rPr>
          <w:i/>
          <w:color w:val="000000"/>
          <w:sz w:val="24"/>
          <w:szCs w:val="24"/>
        </w:rPr>
        <w:br/>
        <w:t xml:space="preserve">Moon-struck</w:t>
      </w:r>
      <w:r>
        <w:rPr>
          <w:color w:val="000000"/>
          <w:sz w:val="24"/>
          <w:szCs w:val="24"/>
        </w:rPr>
        <w:t xml:space="preserve">.  D.M.  MULOCK CRAIK.</w:t>
      </w:r>
    </w:p>
    <w:p>
      <w:pPr>
        <w:widowControl w:val="on"/>
        <w:pBdr/>
        <w:spacing w:before="240" w:after="240" w:line="240" w:lineRule="auto"/>
        <w:ind w:left="0" w:right="0"/>
        <w:jc w:val="left"/>
      </w:pPr>
      <w:r>
        <w:rPr>
          <w:color w:val="000000"/>
          <w:sz w:val="24"/>
          <w:szCs w:val="24"/>
        </w:rPr>
        <w:t xml:space="preserve">Mother of light! how fairly dost thou go</w:t>
      </w:r>
      <w:r>
        <w:rPr>
          <w:color w:val="000000"/>
          <w:sz w:val="24"/>
          <w:szCs w:val="24"/>
        </w:rPr>
        <w:br/>
        <w:t xml:space="preserve">Over those hoary crests, divinely led! </w:t>
      </w:r>
      <w:r>
        <w:rPr>
          <w:color w:val="000000"/>
          <w:sz w:val="24"/>
          <w:szCs w:val="24"/>
        </w:rPr>
        <w:br/>
        <w:t xml:space="preserve">Art thou that huntress of the silver bow</w:t>
      </w:r>
      <w:r>
        <w:rPr>
          <w:color w:val="000000"/>
          <w:sz w:val="24"/>
          <w:szCs w:val="24"/>
        </w:rPr>
        <w:br/>
        <w:t xml:space="preserve">Fabled of old?  Or rather dost thou tread</w:t>
      </w:r>
      <w:r>
        <w:rPr>
          <w:color w:val="000000"/>
          <w:sz w:val="24"/>
          <w:szCs w:val="24"/>
        </w:rPr>
        <w:br/>
        <w:t xml:space="preserve">Those cloudy summits thence to gaze below,</w:t>
      </w:r>
      <w:r>
        <w:rPr>
          <w:color w:val="000000"/>
          <w:sz w:val="24"/>
          <w:szCs w:val="24"/>
        </w:rPr>
        <w:br/>
        <w:t xml:space="preserve">Like the wild chamois from her Alpine snow,</w:t>
      </w:r>
      <w:r>
        <w:rPr>
          <w:color w:val="000000"/>
          <w:sz w:val="24"/>
          <w:szCs w:val="24"/>
        </w:rPr>
        <w:br/>
        <w:t xml:space="preserve">Where hunters never climbed—­secure from dread?</w:t>
      </w:r>
      <w:r>
        <w:rPr>
          <w:i/>
          <w:color w:val="000000"/>
          <w:sz w:val="24"/>
          <w:szCs w:val="24"/>
        </w:rPr>
        <w:br/>
        <w:t xml:space="preserve">Ode to the Moon</w:t>
      </w:r>
      <w:r>
        <w:rPr>
          <w:color w:val="000000"/>
          <w:sz w:val="24"/>
          <w:szCs w:val="24"/>
        </w:rPr>
        <w:t xml:space="preserve">.  T. HOOD.</w:t>
      </w:r>
    </w:p>
    <w:p>
      <w:pPr>
        <w:widowControl w:val="on"/>
        <w:pBdr/>
        <w:spacing w:before="240" w:after="240" w:line="240" w:lineRule="auto"/>
        <w:ind w:left="0" w:right="0"/>
        <w:jc w:val="left"/>
      </w:pPr>
      <w:r>
        <w:rPr>
          <w:color w:val="000000"/>
          <w:sz w:val="24"/>
          <w:szCs w:val="24"/>
        </w:rPr>
        <w:t xml:space="preserve">  And thou didst shine, thou rolling moon, upon</w:t>
      </w:r>
      <w:r>
        <w:rPr>
          <w:color w:val="000000"/>
          <w:sz w:val="24"/>
          <w:szCs w:val="24"/>
        </w:rPr>
        <w:br/>
        <w:t xml:space="preserve">  All this, and cast a wide and tender light,</w:t>
      </w:r>
      <w:r>
        <w:rPr>
          <w:color w:val="000000"/>
          <w:sz w:val="24"/>
          <w:szCs w:val="24"/>
        </w:rPr>
        <w:br/>
        <w:t xml:space="preserve">  Which softened down the hoar austerity</w:t>
      </w:r>
      <w:r>
        <w:rPr>
          <w:color w:val="000000"/>
          <w:sz w:val="24"/>
          <w:szCs w:val="24"/>
        </w:rPr>
        <w:br/>
        <w:t xml:space="preserve">  Of rugged desolation, and filled up,</w:t>
      </w:r>
      <w:r>
        <w:rPr>
          <w:color w:val="000000"/>
          <w:sz w:val="24"/>
          <w:szCs w:val="24"/>
        </w:rPr>
        <w:br/>
        <w:t xml:space="preserve">  As ’t were anew, the gaps of centuries,</w:t>
      </w:r>
      <w:r>
        <w:rPr>
          <w:color w:val="000000"/>
          <w:sz w:val="24"/>
          <w:szCs w:val="24"/>
        </w:rPr>
        <w:br/>
        <w:t xml:space="preserve">  Leaving that beautiful which still was so,</w:t>
      </w:r>
      <w:r>
        <w:rPr>
          <w:color w:val="000000"/>
          <w:sz w:val="24"/>
          <w:szCs w:val="24"/>
        </w:rPr>
        <w:br/>
        <w:t xml:space="preserve">  And making that which was not, till the place</w:t>
      </w:r>
      <w:r>
        <w:rPr>
          <w:color w:val="000000"/>
          <w:sz w:val="24"/>
          <w:szCs w:val="24"/>
        </w:rPr>
        <w:br/>
        <w:t xml:space="preserve">  Became religion, and the heart ran o’er</w:t>
      </w:r>
      <w:r>
        <w:rPr>
          <w:color w:val="000000"/>
          <w:sz w:val="24"/>
          <w:szCs w:val="24"/>
        </w:rPr>
        <w:br/>
        <w:t xml:space="preserve">  With silent worship of the great of old!—­</w:t>
      </w:r>
      <w:r>
        <w:rPr>
          <w:color w:val="000000"/>
          <w:sz w:val="24"/>
          <w:szCs w:val="24"/>
        </w:rPr>
        <w:br/>
        <w:t xml:space="preserve">  The dead, but sceptred sovereigns, who still rule</w:t>
      </w:r>
      <w:r>
        <w:rPr>
          <w:color w:val="000000"/>
          <w:sz w:val="24"/>
          <w:szCs w:val="24"/>
        </w:rPr>
        <w:br/>
        <w:t xml:space="preserve">  Our spirits from their urns.</w:t>
      </w:r>
      <w:r>
        <w:rPr>
          <w:i/>
          <w:color w:val="000000"/>
          <w:sz w:val="24"/>
          <w:szCs w:val="24"/>
        </w:rPr>
        <w:br/>
        <w:t xml:space="preserve">Manfred, Act</w:t>
      </w:r>
      <w:r>
        <w:rPr>
          <w:color w:val="000000"/>
          <w:sz w:val="24"/>
          <w:szCs w:val="24"/>
        </w:rPr>
        <w:t xml:space="preserve"> iii. </w:t>
      </w:r>
      <w:r>
        <w:rPr>
          <w:i/>
          <w:color w:val="000000"/>
          <w:sz w:val="24"/>
          <w:szCs w:val="24"/>
        </w:rPr>
        <w:t xml:space="preserve">Sc</w:t>
      </w:r>
      <w:r>
        <w:rPr>
          <w:color w:val="000000"/>
          <w:sz w:val="24"/>
          <w:szCs w:val="24"/>
        </w:rPr>
        <w:t xml:space="preserve">. 4 </w:t>
      </w:r>
      <w:r>
        <w:rPr>
          <w:i/>
          <w:color w:val="000000"/>
          <w:sz w:val="24"/>
          <w:szCs w:val="24"/>
        </w:rPr>
        <w:t xml:space="preserve">(The Coliseum)</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When the moon shone, we did not see the candle;</w:t>
      </w:r>
      <w:r>
        <w:rPr>
          <w:color w:val="000000"/>
          <w:sz w:val="24"/>
          <w:szCs w:val="24"/>
        </w:rPr>
        <w:br/>
        <w:t xml:space="preserve">So doth the greater glory dim the less.</w:t>
      </w:r>
      <w:r>
        <w:rPr>
          <w:i/>
          <w:color w:val="000000"/>
          <w:sz w:val="24"/>
          <w:szCs w:val="24"/>
        </w:rPr>
        <w:br/>
        <w:t xml:space="preserve">Merchant of Venice, Act v.  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The moon looks</w:t>
      </w:r>
      <w:r>
        <w:rPr>
          <w:color w:val="000000"/>
          <w:sz w:val="24"/>
          <w:szCs w:val="24"/>
        </w:rPr>
        <w:br/>
        <w:t xml:space="preserve">On many brooks,</w:t>
      </w:r>
      <w:r>
        <w:rPr>
          <w:color w:val="000000"/>
          <w:sz w:val="24"/>
          <w:szCs w:val="24"/>
        </w:rPr>
        <w:br/>
        <w:t xml:space="preserve">“The brook can see no moon but this.”</w:t>
      </w:r>
      <w:r>
        <w:rPr>
          <w:i/>
          <w:color w:val="000000"/>
          <w:sz w:val="24"/>
          <w:szCs w:val="24"/>
        </w:rPr>
        <w:br/>
        <w:t xml:space="preserve">While gazing on the moon’s light</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I see them on their winding way. </w:t>
      </w:r>
      <w:r>
        <w:rPr>
          <w:color w:val="000000"/>
          <w:sz w:val="24"/>
          <w:szCs w:val="24"/>
        </w:rPr>
        <w:br/>
        <w:t xml:space="preserve">Above their ranks the moonbeams play.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waving arms and banners bright</w:t>
      </w:r>
      <w:r>
        <w:rPr>
          <w:color w:val="000000"/>
          <w:sz w:val="24"/>
          <w:szCs w:val="24"/>
        </w:rPr>
        <w:br/>
        <w:t xml:space="preserve">Are glancing in the mellow light.</w:t>
      </w:r>
      <w:r>
        <w:rPr>
          <w:i/>
          <w:color w:val="000000"/>
          <w:sz w:val="24"/>
          <w:szCs w:val="24"/>
        </w:rPr>
        <w:br/>
        <w:t xml:space="preserve">Lines written to a March</w:t>
      </w:r>
      <w:r>
        <w:rPr>
          <w:color w:val="000000"/>
          <w:sz w:val="24"/>
          <w:szCs w:val="24"/>
        </w:rPr>
        <w:t xml:space="preserve">.  BISHOP R. HEBER.</w:t>
      </w:r>
    </w:p>
    <w:p>
      <w:pPr>
        <w:widowControl w:val="on"/>
        <w:pBdr/>
        <w:spacing w:before="240" w:after="240" w:line="240" w:lineRule="auto"/>
        <w:ind w:left="0" w:right="0"/>
        <w:jc w:val="left"/>
      </w:pPr>
      <w:r>
        <w:rPr>
          <w:color w:val="000000"/>
          <w:sz w:val="24"/>
          <w:szCs w:val="24"/>
        </w:rPr>
        <w:t xml:space="preserve">The devil’s in the moon for mischief; they</w:t>
      </w:r>
      <w:r>
        <w:rPr>
          <w:color w:val="000000"/>
          <w:sz w:val="24"/>
          <w:szCs w:val="24"/>
        </w:rPr>
        <w:br/>
        <w:t xml:space="preserve">Who called her chaste, methinks, began too soon</w:t>
      </w:r>
      <w:r>
        <w:rPr>
          <w:color w:val="000000"/>
          <w:sz w:val="24"/>
          <w:szCs w:val="24"/>
        </w:rPr>
        <w:br/>
        <w:t xml:space="preserve">Their nomenclature; there is not a day,</w:t>
      </w:r>
      <w:r>
        <w:rPr>
          <w:color w:val="000000"/>
          <w:sz w:val="24"/>
          <w:szCs w:val="24"/>
        </w:rPr>
        <w:br/>
        <w:t xml:space="preserve">The longest, not the twenty-first of June,</w:t>
      </w:r>
      <w:r>
        <w:rPr>
          <w:color w:val="000000"/>
          <w:sz w:val="24"/>
          <w:szCs w:val="24"/>
        </w:rPr>
        <w:br/>
        <w:t xml:space="preserve">Sees half the business in a wicked way. </w:t>
      </w:r>
      <w:r>
        <w:rPr>
          <w:color w:val="000000"/>
          <w:sz w:val="24"/>
          <w:szCs w:val="24"/>
        </w:rPr>
        <w:br/>
        <w:t xml:space="preserve">On which three single hours of moonshine smile—­</w:t>
      </w:r>
      <w:r>
        <w:rPr>
          <w:color w:val="000000"/>
          <w:sz w:val="24"/>
          <w:szCs w:val="24"/>
        </w:rPr>
        <w:br/>
        <w:t xml:space="preserve">And then she looks so modest all the while!</w:t>
      </w:r>
      <w:r>
        <w:rPr>
          <w:i/>
          <w:color w:val="000000"/>
          <w:sz w:val="24"/>
          <w:szCs w:val="24"/>
        </w:rPr>
        <w:br/>
        <w:t xml:space="preserve">Don Juan.  Canto 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Faery elves,</w:t>
      </w:r>
      <w:r>
        <w:rPr>
          <w:color w:val="000000"/>
          <w:sz w:val="24"/>
          <w:szCs w:val="24"/>
        </w:rPr>
        <w:br/>
        <w:t xml:space="preserve">  Whose midnight revels, by a forest-side,</w:t>
      </w:r>
      <w:r>
        <w:rPr>
          <w:color w:val="000000"/>
          <w:sz w:val="24"/>
          <w:szCs w:val="24"/>
        </w:rPr>
        <w:br/>
        <w:t xml:space="preserve">  Or fountain, some belated peasant sees,</w:t>
      </w:r>
      <w:r>
        <w:rPr>
          <w:color w:val="000000"/>
          <w:sz w:val="24"/>
          <w:szCs w:val="24"/>
        </w:rPr>
        <w:br/>
        <w:t xml:space="preserve">  Or dreams he sees, while overhead the moon</w:t>
      </w:r>
      <w:r>
        <w:rPr>
          <w:color w:val="000000"/>
          <w:sz w:val="24"/>
          <w:szCs w:val="24"/>
        </w:rPr>
        <w:br/>
        <w:t xml:space="preserve">  Sits arbitress, and nearer to the earth</w:t>
      </w:r>
      <w:r>
        <w:rPr>
          <w:color w:val="000000"/>
          <w:sz w:val="24"/>
          <w:szCs w:val="24"/>
        </w:rPr>
        <w:br/>
        <w:t xml:space="preserve">  Wheels her pale course.</w:t>
      </w:r>
      <w:r>
        <w:rPr>
          <w:i/>
          <w:color w:val="000000"/>
          <w:sz w:val="24"/>
          <w:szCs w:val="24"/>
        </w:rPr>
        <w:br/>
        <w:t xml:space="preserve">Paradise Lost, Bk.  I</w:t>
      </w:r>
      <w:r>
        <w:rPr>
          <w:color w:val="000000"/>
          <w:sz w:val="24"/>
          <w:szCs w:val="24"/>
        </w:rPr>
        <w:t xml:space="preserve">.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Day glimmered in the east, and the white Moon</w:t>
      </w:r>
      <w:r>
        <w:rPr>
          <w:color w:val="000000"/>
          <w:sz w:val="24"/>
          <w:szCs w:val="24"/>
        </w:rPr>
        <w:br/>
        <w:t xml:space="preserve">Hung like a vapor in the cloudless sky.</w:t>
      </w:r>
      <w:r>
        <w:rPr>
          <w:i/>
          <w:color w:val="000000"/>
          <w:sz w:val="24"/>
          <w:szCs w:val="24"/>
        </w:rPr>
        <w:br/>
        <w:t xml:space="preserve">Italy:  Lake of Geneva</w:t>
      </w:r>
      <w:r>
        <w:rPr>
          <w:color w:val="000000"/>
          <w:sz w:val="24"/>
          <w:szCs w:val="24"/>
        </w:rPr>
        <w:t xml:space="preserve">.  S. ROGERS.</w:t>
      </w:r>
    </w:p>
    <w:p>
      <w:pPr>
        <w:keepNext w:val="on"/>
        <w:widowControl w:val="on"/>
        <w:pBdr/>
        <w:spacing w:before="299" w:after="299" w:line="240" w:lineRule="auto"/>
        <w:ind w:left="0" w:right="0"/>
        <w:jc w:val="left"/>
        <w:outlineLvl w:val="1"/>
      </w:pPr>
      <w:r>
        <w:rPr>
          <w:b/>
          <w:color w:val="000000"/>
          <w:sz w:val="36"/>
          <w:szCs w:val="36"/>
        </w:rPr>
        <w:t xml:space="preserve">MORNING.</w:t>
      </w:r>
    </w:p>
    <w:p>
      <w:pPr>
        <w:widowControl w:val="on"/>
        <w:pBdr/>
        <w:spacing w:before="240" w:after="240" w:line="240" w:lineRule="auto"/>
        <w:ind w:left="0" w:right="0"/>
        <w:jc w:val="left"/>
      </w:pPr>
      <w:r>
        <w:rPr>
          <w:color w:val="000000"/>
          <w:sz w:val="24"/>
          <w:szCs w:val="24"/>
        </w:rPr>
        <w:t xml:space="preserve">But soft! methinks I scent the morning air. </w:t>
      </w:r>
      <w:r>
        <w:rPr>
          <w:i/>
          <w:color w:val="000000"/>
          <w:sz w:val="24"/>
          <w:szCs w:val="24"/>
        </w:rPr>
        <w:t xml:space="preserve">Hamlet, Act</w:t>
      </w:r>
      <w:r>
        <w:rPr>
          <w:color w:val="000000"/>
          <w:sz w:val="24"/>
          <w:szCs w:val="24"/>
        </w:rPr>
        <w:t xml:space="preserve"> i. </w:t>
      </w:r>
      <w:r>
        <w:rPr>
          <w:i/>
          <w:color w:val="000000"/>
          <w:sz w:val="24"/>
          <w:szCs w:val="24"/>
        </w:rPr>
        <w:t xml:space="preserve">Sc</w:t>
      </w:r>
      <w:r>
        <w:rPr>
          <w:color w:val="000000"/>
          <w:sz w:val="24"/>
          <w:szCs w:val="24"/>
        </w:rPr>
        <w:t xml:space="preserve">. 5.  SHAKESPEARE.</w:t>
      </w:r>
    </w:p>
    <w:p>
      <w:pPr>
        <w:widowControl w:val="on"/>
        <w:pBdr/>
        <w:spacing w:before="240" w:after="240" w:line="240" w:lineRule="auto"/>
        <w:ind w:left="0" w:right="0"/>
        <w:jc w:val="left"/>
      </w:pPr>
      <w:r>
        <w:rPr>
          <w:color w:val="000000"/>
          <w:sz w:val="24"/>
          <w:szCs w:val="24"/>
        </w:rPr>
        <w:t xml:space="preserve">The glow-worm shows the matin to be near,</w:t>
      </w:r>
      <w:r>
        <w:rPr>
          <w:color w:val="000000"/>
          <w:sz w:val="24"/>
          <w:szCs w:val="24"/>
        </w:rPr>
        <w:br/>
        <w:t xml:space="preserve">And ’gins to pale his uneffectual fire.</w:t>
      </w:r>
      <w:r>
        <w:rPr>
          <w:i/>
          <w:color w:val="000000"/>
          <w:sz w:val="24"/>
          <w:szCs w:val="24"/>
        </w:rPr>
        <w:br/>
        <w:t xml:space="preserve">Hamlet, Act</w:t>
      </w:r>
      <w:r>
        <w:rPr>
          <w:color w:val="000000"/>
          <w:sz w:val="24"/>
          <w:szCs w:val="24"/>
        </w:rPr>
        <w:t xml:space="preserve"> i. </w:t>
      </w:r>
      <w:r>
        <w:rPr>
          <w:i/>
          <w:color w:val="000000"/>
          <w:sz w:val="24"/>
          <w:szCs w:val="24"/>
        </w:rPr>
        <w:t xml:space="preserve">Sc</w:t>
      </w:r>
      <w:r>
        <w:rPr>
          <w:color w:val="000000"/>
          <w:sz w:val="24"/>
          <w:szCs w:val="24"/>
        </w:rPr>
        <w:t xml:space="preserve">. 5.  SHAKESPEARE.</w:t>
      </w:r>
    </w:p>
    <w:p>
      <w:pPr>
        <w:widowControl w:val="on"/>
        <w:pBdr/>
        <w:spacing w:before="240" w:after="240" w:line="240" w:lineRule="auto"/>
        <w:ind w:left="0" w:right="0"/>
        <w:jc w:val="left"/>
      </w:pPr>
      <w:r>
        <w:rPr>
          <w:color w:val="000000"/>
          <w:sz w:val="24"/>
          <w:szCs w:val="24"/>
        </w:rPr>
        <w:t xml:space="preserve">                 Look, the gentle day,</w:t>
      </w:r>
      <w:r>
        <w:rPr>
          <w:color w:val="000000"/>
          <w:sz w:val="24"/>
          <w:szCs w:val="24"/>
        </w:rPr>
        <w:br/>
        <w:t xml:space="preserve">  Before the wheels of Phoebus, roundabout,</w:t>
      </w:r>
      <w:r>
        <w:rPr>
          <w:color w:val="000000"/>
          <w:sz w:val="24"/>
          <w:szCs w:val="24"/>
        </w:rPr>
        <w:br/>
        <w:t xml:space="preserve">  Dapples the drowsy east with spots of gray.</w:t>
      </w:r>
      <w:r>
        <w:rPr>
          <w:i/>
          <w:color w:val="000000"/>
          <w:sz w:val="24"/>
          <w:szCs w:val="24"/>
        </w:rPr>
        <w:br/>
        <w:t xml:space="preserve">Much Ado about Nothing, Act</w:t>
      </w:r>
      <w:r>
        <w:rPr>
          <w:color w:val="000000"/>
          <w:sz w:val="24"/>
          <w:szCs w:val="24"/>
        </w:rPr>
        <w:t xml:space="preserve"> v. </w:t>
      </w:r>
      <w:r>
        <w:rPr>
          <w:i/>
          <w:color w:val="000000"/>
          <w:sz w:val="24"/>
          <w:szCs w:val="24"/>
        </w:rPr>
        <w:t xml:space="preserve">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Till morning fair</w:t>
      </w:r>
      <w:r>
        <w:rPr>
          <w:color w:val="000000"/>
          <w:sz w:val="24"/>
          <w:szCs w:val="24"/>
        </w:rPr>
        <w:br/>
        <w:t xml:space="preserve">Came forth with pilgrim steps in amice gray.</w:t>
      </w:r>
      <w:r>
        <w:rPr>
          <w:i/>
          <w:color w:val="000000"/>
          <w:sz w:val="24"/>
          <w:szCs w:val="24"/>
        </w:rPr>
        <w:br/>
        <w:t xml:space="preserve">Paradise Regained, Bk.  IV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The gray-eyed morn smiles on the frowning night,</w:t>
      </w:r>
      <w:r>
        <w:rPr>
          <w:color w:val="000000"/>
          <w:sz w:val="24"/>
          <w:szCs w:val="24"/>
        </w:rPr>
        <w:br/>
        <w:t xml:space="preserve">Checkering the eastern clouds with streaks of light.</w:t>
      </w:r>
      <w:r>
        <w:rPr>
          <w:i/>
          <w:color w:val="000000"/>
          <w:sz w:val="24"/>
          <w:szCs w:val="24"/>
        </w:rPr>
        <w:br/>
        <w:t xml:space="preserve">Romeo and Juliet, Act</w:t>
      </w:r>
      <w:r>
        <w:rPr>
          <w:color w:val="000000"/>
          <w:sz w:val="24"/>
          <w:szCs w:val="24"/>
        </w:rPr>
        <w:t xml:space="preserve"> ii. </w:t>
      </w:r>
      <w:r>
        <w:rPr>
          <w:i/>
          <w:color w:val="000000"/>
          <w:sz w:val="24"/>
          <w:szCs w:val="24"/>
        </w:rPr>
        <w:t xml:space="preserve">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  Clothing the palpable and familiar</w:t>
      </w:r>
      <w:r>
        <w:rPr>
          <w:color w:val="000000"/>
          <w:sz w:val="24"/>
          <w:szCs w:val="24"/>
        </w:rPr>
        <w:br/>
        <w:t xml:space="preserve">  With golden exhalations of the dawn.</w:t>
      </w:r>
      <w:r>
        <w:rPr>
          <w:i/>
          <w:color w:val="000000"/>
          <w:sz w:val="24"/>
          <w:szCs w:val="24"/>
        </w:rPr>
        <w:br/>
        <w:t xml:space="preserve">The Death of Wallenstein, Act</w:t>
      </w:r>
      <w:r>
        <w:rPr>
          <w:color w:val="000000"/>
          <w:sz w:val="24"/>
          <w:szCs w:val="24"/>
        </w:rPr>
        <w:t xml:space="preserve"> i. </w:t>
      </w:r>
      <w:r>
        <w:rPr>
          <w:i/>
          <w:color w:val="000000"/>
          <w:sz w:val="24"/>
          <w:szCs w:val="24"/>
        </w:rPr>
        <w:t xml:space="preserve">Sc</w:t>
      </w:r>
      <w:r>
        <w:rPr>
          <w:color w:val="000000"/>
          <w:sz w:val="24"/>
          <w:szCs w:val="24"/>
        </w:rPr>
        <w:t xml:space="preserve">. 1.  S.T.  COLERIDGE.</w:t>
      </w:r>
    </w:p>
    <w:p>
      <w:pPr>
        <w:widowControl w:val="on"/>
        <w:pBdr/>
        <w:spacing w:before="240" w:after="240" w:line="240" w:lineRule="auto"/>
        <w:ind w:left="0" w:right="0"/>
        <w:jc w:val="left"/>
      </w:pPr>
      <w:r>
        <w:rPr>
          <w:color w:val="000000"/>
          <w:sz w:val="24"/>
          <w:szCs w:val="24"/>
        </w:rPr>
        <w:t xml:space="preserve">  Night wanes,—­the vapors round the mountains curled</w:t>
      </w:r>
      <w:r>
        <w:rPr>
          <w:color w:val="000000"/>
          <w:sz w:val="24"/>
          <w:szCs w:val="24"/>
        </w:rPr>
        <w:br/>
        <w:t xml:space="preserve">  Melt into morn, and light awakes the world.</w:t>
      </w:r>
      <w:r>
        <w:rPr>
          <w:i/>
          <w:color w:val="000000"/>
          <w:sz w:val="24"/>
          <w:szCs w:val="24"/>
        </w:rPr>
        <w:br/>
        <w:t xml:space="preserve">Lara</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Night’s candles are burnt out, and jocund day</w:t>
      </w:r>
      <w:r>
        <w:rPr>
          <w:color w:val="000000"/>
          <w:sz w:val="24"/>
          <w:szCs w:val="24"/>
        </w:rPr>
        <w:br/>
        <w:t xml:space="preserve">  Stands tiptoe on the misty mountain-tops.</w:t>
      </w:r>
      <w:r>
        <w:rPr>
          <w:i/>
          <w:color w:val="000000"/>
          <w:sz w:val="24"/>
          <w:szCs w:val="24"/>
        </w:rPr>
        <w:br/>
        <w:t xml:space="preserve">Romeo and Juliet, Act</w:t>
      </w:r>
      <w:r>
        <w:rPr>
          <w:color w:val="000000"/>
          <w:sz w:val="24"/>
          <w:szCs w:val="24"/>
        </w:rPr>
        <w:t xml:space="preserve"> iii. </w:t>
      </w:r>
      <w:r>
        <w:rPr>
          <w:i/>
          <w:color w:val="000000"/>
          <w:sz w:val="24"/>
          <w:szCs w:val="24"/>
        </w:rPr>
        <w:t xml:space="preserve">Sc</w:t>
      </w:r>
      <w:r>
        <w:rPr>
          <w:color w:val="000000"/>
          <w:sz w:val="24"/>
          <w:szCs w:val="24"/>
        </w:rPr>
        <w:t xml:space="preserve">. 5.  SHAKESPEARE.</w:t>
      </w:r>
    </w:p>
    <w:p>
      <w:pPr>
        <w:widowControl w:val="on"/>
        <w:pBdr/>
        <w:spacing w:before="240" w:after="240" w:line="240" w:lineRule="auto"/>
        <w:ind w:left="0" w:right="0"/>
        <w:jc w:val="left"/>
      </w:pPr>
      <w:r>
        <w:rPr>
          <w:color w:val="000000"/>
          <w:sz w:val="24"/>
          <w:szCs w:val="24"/>
        </w:rPr>
        <w:t xml:space="preserve">  Night’s sun was driving</w:t>
      </w:r>
      <w:r>
        <w:rPr>
          <w:color w:val="000000"/>
          <w:sz w:val="24"/>
          <w:szCs w:val="24"/>
        </w:rPr>
        <w:br/>
        <w:t xml:space="preserve">  His golden-haired horses up;</w:t>
      </w:r>
      <w:r>
        <w:rPr>
          <w:color w:val="000000"/>
          <w:sz w:val="24"/>
          <w:szCs w:val="24"/>
        </w:rPr>
        <w:br/>
        <w:t xml:space="preserve">  Over the eastern firths</w:t>
      </w:r>
      <w:r>
        <w:rPr>
          <w:color w:val="000000"/>
          <w:sz w:val="24"/>
          <w:szCs w:val="24"/>
        </w:rPr>
        <w:br/>
        <w:t xml:space="preserve">  High flashed their manes.</w:t>
      </w:r>
      <w:r>
        <w:rPr>
          <w:i/>
          <w:color w:val="000000"/>
          <w:sz w:val="24"/>
          <w:szCs w:val="24"/>
        </w:rPr>
        <w:br/>
        <w:t xml:space="preserve">The Longbeard’s Saga</w:t>
      </w:r>
      <w:r>
        <w:rPr>
          <w:color w:val="000000"/>
          <w:sz w:val="24"/>
          <w:szCs w:val="24"/>
        </w:rPr>
        <w:t xml:space="preserve">.  C. KINGSLEY.</w:t>
      </w:r>
    </w:p>
    <w:p>
      <w:pPr>
        <w:widowControl w:val="on"/>
        <w:pBdr/>
        <w:spacing w:before="240" w:after="240" w:line="240" w:lineRule="auto"/>
        <w:ind w:left="0" w:right="0"/>
        <w:jc w:val="left"/>
      </w:pPr>
      <w:r>
        <w:rPr>
          <w:color w:val="000000"/>
          <w:sz w:val="24"/>
          <w:szCs w:val="24"/>
        </w:rPr>
        <w:t xml:space="preserve">Slow buds the pink dawn like a rose</w:t>
      </w:r>
      <w:r>
        <w:rPr>
          <w:color w:val="000000"/>
          <w:sz w:val="24"/>
          <w:szCs w:val="24"/>
        </w:rPr>
        <w:br/>
        <w:t xml:space="preserve">From out night’s gray and cloudy sheath;</w:t>
      </w:r>
      <w:r>
        <w:rPr>
          <w:color w:val="000000"/>
          <w:sz w:val="24"/>
          <w:szCs w:val="24"/>
        </w:rPr>
        <w:br/>
        <w:t xml:space="preserve">Softly and still it grows and grows,</w:t>
      </w:r>
      <w:r>
        <w:rPr>
          <w:color w:val="000000"/>
          <w:sz w:val="24"/>
          <w:szCs w:val="24"/>
        </w:rPr>
        <w:br/>
        <w:t xml:space="preserve">Petal by petal, leaf by leaf.</w:t>
      </w:r>
      <w:r>
        <w:rPr>
          <w:i/>
          <w:color w:val="000000"/>
          <w:sz w:val="24"/>
          <w:szCs w:val="24"/>
        </w:rPr>
        <w:br/>
        <w:t xml:space="preserve">The Morning Comes Before the Sun</w:t>
      </w:r>
      <w:r>
        <w:rPr>
          <w:color w:val="000000"/>
          <w:sz w:val="24"/>
          <w:szCs w:val="24"/>
        </w:rPr>
        <w:t xml:space="preserve">. </w:t>
      </w:r>
      <w:r>
        <w:rPr>
          <w:color w:val="000000"/>
          <w:sz w:val="24"/>
          <w:szCs w:val="24"/>
        </w:rPr>
        <w:br/>
        <w:t xml:space="preserve">S.C.  WOOLSEY (</w:t>
      </w:r>
      <w:r>
        <w:rPr>
          <w:i/>
          <w:color w:val="000000"/>
          <w:sz w:val="24"/>
          <w:szCs w:val="24"/>
        </w:rPr>
        <w:t xml:space="preserve">Susan Coolidge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charm dissolves apace,</w:t>
      </w:r>
      <w:r>
        <w:rPr>
          <w:color w:val="000000"/>
          <w:sz w:val="24"/>
          <w:szCs w:val="24"/>
        </w:rPr>
        <w:br/>
        <w:t xml:space="preserve">  And as the morning steals upon the night,</w:t>
      </w:r>
      <w:r>
        <w:rPr>
          <w:color w:val="000000"/>
          <w:sz w:val="24"/>
          <w:szCs w:val="24"/>
        </w:rPr>
        <w:br/>
        <w:t xml:space="preserve">  Melting the darkness, so their rising senses</w:t>
      </w:r>
      <w:r>
        <w:rPr>
          <w:color w:val="000000"/>
          <w:sz w:val="24"/>
          <w:szCs w:val="24"/>
        </w:rPr>
        <w:br/>
        <w:t xml:space="preserve">  Begin to chase the ignorant fumes that mantle</w:t>
      </w:r>
      <w:r>
        <w:rPr>
          <w:color w:val="000000"/>
          <w:sz w:val="24"/>
          <w:szCs w:val="24"/>
        </w:rPr>
        <w:br/>
        <w:t xml:space="preserve">  Their clearer reason.</w:t>
      </w:r>
      <w:r>
        <w:rPr>
          <w:i/>
          <w:color w:val="000000"/>
          <w:sz w:val="24"/>
          <w:szCs w:val="24"/>
        </w:rPr>
        <w:br/>
        <w:t xml:space="preserve">Tempest, Act</w:t>
      </w:r>
      <w:r>
        <w:rPr>
          <w:color w:val="000000"/>
          <w:sz w:val="24"/>
          <w:szCs w:val="24"/>
        </w:rPr>
        <w:t xml:space="preserve"> v. </w:t>
      </w:r>
      <w:r>
        <w:rPr>
          <w:i/>
          <w:color w:val="000000"/>
          <w:sz w:val="24"/>
          <w:szCs w:val="24"/>
        </w:rPr>
        <w:t xml:space="preserve">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An hour before the worshipped sun</w:t>
      </w:r>
      <w:r>
        <w:rPr>
          <w:color w:val="000000"/>
          <w:sz w:val="24"/>
          <w:szCs w:val="24"/>
        </w:rPr>
        <w:br/>
        <w:t xml:space="preserve">Peered forth the golden window of the east.</w:t>
      </w:r>
      <w:r>
        <w:rPr>
          <w:i/>
          <w:color w:val="000000"/>
          <w:sz w:val="24"/>
          <w:szCs w:val="24"/>
        </w:rPr>
        <w:br/>
        <w:t xml:space="preserve">Romeo and Juliet, Act</w:t>
      </w:r>
      <w:r>
        <w:rPr>
          <w:color w:val="000000"/>
          <w:sz w:val="24"/>
          <w:szCs w:val="24"/>
        </w:rPr>
        <w:t xml:space="preserve"> i. </w:t>
      </w:r>
      <w:r>
        <w:rPr>
          <w:i/>
          <w:color w:val="000000"/>
          <w:sz w:val="24"/>
          <w:szCs w:val="24"/>
        </w:rPr>
        <w:t xml:space="preserve">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  The morn is up again, the dewy morn,</w:t>
      </w:r>
      <w:r>
        <w:rPr>
          <w:color w:val="000000"/>
          <w:sz w:val="24"/>
          <w:szCs w:val="24"/>
        </w:rPr>
        <w:br/>
        <w:t xml:space="preserve">  With breath all incense, and with cheek all bloom,</w:t>
      </w:r>
      <w:r>
        <w:rPr>
          <w:color w:val="000000"/>
          <w:sz w:val="24"/>
          <w:szCs w:val="24"/>
        </w:rPr>
        <w:br/>
        <w:t xml:space="preserve">  Laughing the clouds away with playful scorn,</w:t>
      </w:r>
      <w:r>
        <w:rPr>
          <w:color w:val="000000"/>
          <w:sz w:val="24"/>
          <w:szCs w:val="24"/>
        </w:rPr>
        <w:br/>
        <w:t xml:space="preserve">  And living as if earth contained no tomb,—­</w:t>
      </w:r>
      <w:r>
        <w:rPr>
          <w:color w:val="000000"/>
          <w:sz w:val="24"/>
          <w:szCs w:val="24"/>
        </w:rPr>
        <w:br/>
        <w:t xml:space="preserve">  And glowing into day.</w:t>
      </w:r>
      <w:r>
        <w:rPr>
          <w:i/>
          <w:color w:val="000000"/>
          <w:sz w:val="24"/>
          <w:szCs w:val="24"/>
        </w:rPr>
        <w:br/>
        <w:t xml:space="preserve">Childe Harold, Canto III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Hail, gentle dawn! mild blushing goddess, hail! </w:t>
      </w:r>
      <w:r>
        <w:rPr>
          <w:color w:val="000000"/>
          <w:sz w:val="24"/>
          <w:szCs w:val="24"/>
        </w:rPr>
        <w:br/>
        <w:t xml:space="preserve">  Rejoiced I see thy purple mantle spread</w:t>
      </w:r>
      <w:r>
        <w:rPr>
          <w:color w:val="000000"/>
          <w:sz w:val="24"/>
          <w:szCs w:val="24"/>
        </w:rPr>
        <w:br/>
        <w:t xml:space="preserve">  O’er half the skies, gems pave thy radiant way,</w:t>
      </w:r>
      <w:r>
        <w:rPr>
          <w:color w:val="000000"/>
          <w:sz w:val="24"/>
          <w:szCs w:val="24"/>
        </w:rPr>
        <w:br/>
        <w:t xml:space="preserve">  And orient pearls from ev’ry shrub depend.</w:t>
      </w:r>
      <w:r>
        <w:rPr>
          <w:i/>
          <w:color w:val="000000"/>
          <w:sz w:val="24"/>
          <w:szCs w:val="24"/>
        </w:rPr>
        <w:br/>
        <w:t xml:space="preserve">The Chase, Bk.  II</w:t>
      </w:r>
      <w:r>
        <w:rPr>
          <w:color w:val="000000"/>
          <w:sz w:val="24"/>
          <w:szCs w:val="24"/>
        </w:rPr>
        <w:t xml:space="preserve">.  W.C.  SOMERVILLE.</w:t>
      </w:r>
    </w:p>
    <w:p>
      <w:pPr>
        <w:widowControl w:val="on"/>
        <w:pBdr/>
        <w:spacing w:before="240" w:after="240" w:line="240" w:lineRule="auto"/>
        <w:ind w:left="0" w:right="0"/>
        <w:jc w:val="left"/>
      </w:pPr>
      <w:r>
        <w:rPr>
          <w:color w:val="000000"/>
          <w:sz w:val="24"/>
          <w:szCs w:val="24"/>
        </w:rPr>
        <w:t xml:space="preserve">  Morn in the white wake of the morning star</w:t>
      </w:r>
      <w:r>
        <w:rPr>
          <w:color w:val="000000"/>
          <w:sz w:val="24"/>
          <w:szCs w:val="24"/>
        </w:rPr>
        <w:br/>
        <w:t xml:space="preserve">  Came furrowing all the orient into gold.</w:t>
      </w:r>
      <w:r>
        <w:rPr>
          <w:i/>
          <w:color w:val="000000"/>
          <w:sz w:val="24"/>
          <w:szCs w:val="24"/>
        </w:rPr>
        <w:br/>
        <w:t xml:space="preserve">The Princess</w:t>
      </w:r>
      <w:r>
        <w:rPr>
          <w:color w:val="000000"/>
          <w:sz w:val="24"/>
          <w:szCs w:val="24"/>
        </w:rPr>
        <w:t xml:space="preserve">.  A. TENNYSON.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meek-eyed Morn appears, mother of dews. </w:t>
      </w:r>
      <w:r>
        <w:rPr>
          <w:i/>
          <w:color w:val="000000"/>
          <w:sz w:val="24"/>
          <w:szCs w:val="24"/>
        </w:rPr>
        <w:t xml:space="preserve">The Seasons:  Summer</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Sweet is the breath of morn, her rising sweet</w:t>
      </w:r>
      <w:r>
        <w:rPr>
          <w:color w:val="000000"/>
          <w:sz w:val="24"/>
          <w:szCs w:val="24"/>
        </w:rPr>
        <w:br/>
        <w:t xml:space="preserve">  With charms of earliest birds; pleasant the sun,</w:t>
      </w:r>
      <w:r>
        <w:rPr>
          <w:color w:val="000000"/>
          <w:sz w:val="24"/>
          <w:szCs w:val="24"/>
        </w:rPr>
        <w:br/>
        <w:t xml:space="preserve">  When first on this delightful land he spreads</w:t>
      </w:r>
      <w:r>
        <w:rPr>
          <w:color w:val="000000"/>
          <w:sz w:val="24"/>
          <w:szCs w:val="24"/>
        </w:rPr>
        <w:br/>
        <w:t xml:space="preserve">  His orient beams, on herb, tree, fruit, and flower,</w:t>
      </w:r>
      <w:r>
        <w:rPr>
          <w:color w:val="000000"/>
          <w:sz w:val="24"/>
          <w:szCs w:val="24"/>
        </w:rPr>
        <w:br/>
        <w:t xml:space="preserve">  Glistering with dew.</w:t>
      </w:r>
      <w:r>
        <w:rPr>
          <w:i/>
          <w:color w:val="000000"/>
          <w:sz w:val="24"/>
          <w:szCs w:val="24"/>
        </w:rPr>
        <w:br/>
        <w:t xml:space="preserve">Paradise Lost, Bk.  IV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This morning, like the spirit of a youth</w:t>
      </w:r>
      <w:r>
        <w:rPr>
          <w:color w:val="000000"/>
          <w:sz w:val="24"/>
          <w:szCs w:val="24"/>
        </w:rPr>
        <w:br/>
        <w:t xml:space="preserve">That means to be of note, begins betimes.</w:t>
      </w:r>
      <w:r>
        <w:rPr>
          <w:i/>
          <w:color w:val="000000"/>
          <w:sz w:val="24"/>
          <w:szCs w:val="24"/>
        </w:rPr>
        <w:br/>
        <w:t xml:space="preserve">Antony and Cleopatra, Act iv.  So</w:t>
      </w:r>
      <w:r>
        <w:rPr>
          <w:color w:val="000000"/>
          <w:sz w:val="24"/>
          <w:szCs w:val="24"/>
        </w:rPr>
        <w:t xml:space="preserve">. 4.  SHAKESPEARE.</w:t>
      </w:r>
    </w:p>
    <w:p>
      <w:pPr>
        <w:widowControl w:val="on"/>
        <w:pBdr/>
        <w:spacing w:before="240" w:after="240" w:line="240" w:lineRule="auto"/>
        <w:ind w:left="0" w:right="0"/>
        <w:jc w:val="left"/>
      </w:pPr>
      <w:r>
        <w:rPr>
          <w:color w:val="000000"/>
          <w:sz w:val="24"/>
          <w:szCs w:val="24"/>
        </w:rPr>
        <w:t xml:space="preserve">                                     Morn,</w:t>
      </w:r>
      <w:r>
        <w:rPr>
          <w:color w:val="000000"/>
          <w:sz w:val="24"/>
          <w:szCs w:val="24"/>
        </w:rPr>
        <w:br/>
        <w:t xml:space="preserve">  Waked by the circling hours, with rosy hand</w:t>
      </w:r>
      <w:r>
        <w:rPr>
          <w:color w:val="000000"/>
          <w:sz w:val="24"/>
          <w:szCs w:val="24"/>
        </w:rPr>
        <w:br/>
        <w:t xml:space="preserve">  Unbarred the gates of light.</w:t>
      </w:r>
      <w:r>
        <w:rPr>
          <w:i/>
          <w:color w:val="000000"/>
          <w:sz w:val="24"/>
          <w:szCs w:val="24"/>
        </w:rPr>
        <w:br/>
        <w:t xml:space="preserve">Paradise Lost, Bk.  VI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Now morn, her rosy steps in the eastern clime</w:t>
      </w:r>
      <w:r>
        <w:rPr>
          <w:color w:val="000000"/>
          <w:sz w:val="24"/>
          <w:szCs w:val="24"/>
        </w:rPr>
        <w:br/>
        <w:t xml:space="preserve">Advancing, sowed the earth with orient pearl,</w:t>
      </w:r>
      <w:r>
        <w:rPr>
          <w:color w:val="000000"/>
          <w:sz w:val="24"/>
          <w:szCs w:val="24"/>
        </w:rPr>
        <w:br/>
        <w:t xml:space="preserve">When Adam waked, so customed, for his sleep</w:t>
      </w:r>
      <w:r>
        <w:rPr>
          <w:color w:val="000000"/>
          <w:sz w:val="24"/>
          <w:szCs w:val="24"/>
        </w:rPr>
        <w:br/>
        <w:t xml:space="preserve">Was aery-light, from pure digestion bred.</w:t>
      </w:r>
      <w:r>
        <w:rPr>
          <w:i/>
          <w:color w:val="000000"/>
          <w:sz w:val="24"/>
          <w:szCs w:val="24"/>
        </w:rPr>
        <w:br/>
        <w:t xml:space="preserve">Paradise Lost, Bk.  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At last, the golden orientall gate</w:t>
      </w:r>
      <w:r>
        <w:rPr>
          <w:color w:val="000000"/>
          <w:sz w:val="24"/>
          <w:szCs w:val="24"/>
        </w:rPr>
        <w:br/>
        <w:t xml:space="preserve">  Of greatest heaven gan to open fayre,</w:t>
      </w:r>
      <w:r>
        <w:rPr>
          <w:color w:val="000000"/>
          <w:sz w:val="24"/>
          <w:szCs w:val="24"/>
        </w:rPr>
        <w:br/>
        <w:t xml:space="preserve">  And Phoebus, fresh as brydegrome to his mate. </w:t>
      </w:r>
      <w:r>
        <w:rPr>
          <w:color w:val="000000"/>
          <w:sz w:val="24"/>
          <w:szCs w:val="24"/>
        </w:rPr>
        <w:br/>
        <w:t xml:space="preserve">  Came dauncing forth, shaking his dewie hayre;</w:t>
      </w:r>
      <w:r>
        <w:rPr>
          <w:color w:val="000000"/>
          <w:sz w:val="24"/>
          <w:szCs w:val="24"/>
        </w:rPr>
        <w:br/>
        <w:t xml:space="preserve">  And hurls his glistring beams through gloomy ayre.</w:t>
      </w:r>
      <w:r>
        <w:rPr>
          <w:i/>
          <w:color w:val="000000"/>
          <w:sz w:val="24"/>
          <w:szCs w:val="24"/>
        </w:rPr>
        <w:br/>
        <w:t xml:space="preserve">Faerie Queene, Bk.  I. Canto V</w:t>
      </w:r>
      <w:r>
        <w:rPr>
          <w:color w:val="000000"/>
          <w:sz w:val="24"/>
          <w:szCs w:val="24"/>
        </w:rPr>
        <w:t xml:space="preserve">.  E. SPENSER.</w:t>
      </w:r>
    </w:p>
    <w:p>
      <w:pPr>
        <w:widowControl w:val="on"/>
        <w:pBdr/>
        <w:spacing w:before="240" w:after="240" w:line="240" w:lineRule="auto"/>
        <w:ind w:left="0" w:right="0"/>
        <w:jc w:val="left"/>
      </w:pPr>
      <w:r>
        <w:rPr>
          <w:color w:val="000000"/>
          <w:sz w:val="24"/>
          <w:szCs w:val="24"/>
        </w:rPr>
        <w:t xml:space="preserve">  But yonder comes the powerful King of Day</w:t>
      </w:r>
      <w:r>
        <w:rPr>
          <w:color w:val="000000"/>
          <w:sz w:val="24"/>
          <w:szCs w:val="24"/>
        </w:rPr>
        <w:br/>
        <w:t xml:space="preserve">  Rejoicing in the east.</w:t>
      </w:r>
      <w:r>
        <w:rPr>
          <w:i/>
          <w:color w:val="000000"/>
          <w:sz w:val="24"/>
          <w:szCs w:val="24"/>
        </w:rPr>
        <w:br/>
        <w:t xml:space="preserve">The Seasons:  Summer</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’Tis always morning somewhere in the world,</w:t>
      </w:r>
      <w:r>
        <w:rPr>
          <w:color w:val="000000"/>
          <w:sz w:val="24"/>
          <w:szCs w:val="24"/>
        </w:rPr>
        <w:br/>
        <w:t xml:space="preserve">  And Eos rises, circling constantly</w:t>
      </w:r>
      <w:r>
        <w:rPr>
          <w:color w:val="000000"/>
          <w:sz w:val="24"/>
          <w:szCs w:val="24"/>
        </w:rPr>
        <w:br/>
        <w:t xml:space="preserve">  The varied regions of mankind.  No pause</w:t>
      </w:r>
      <w:r>
        <w:rPr>
          <w:color w:val="000000"/>
          <w:sz w:val="24"/>
          <w:szCs w:val="24"/>
        </w:rPr>
        <w:br/>
        <w:t xml:space="preserve">  Of renovation and of freshening rays</w:t>
      </w:r>
      <w:r>
        <w:rPr>
          <w:color w:val="000000"/>
          <w:sz w:val="24"/>
          <w:szCs w:val="24"/>
        </w:rPr>
        <w:br/>
        <w:t xml:space="preserve">  She knows.</w:t>
      </w:r>
      <w:r>
        <w:rPr>
          <w:i/>
          <w:color w:val="000000"/>
          <w:sz w:val="24"/>
          <w:szCs w:val="24"/>
        </w:rPr>
        <w:br/>
        <w:t xml:space="preserve">Orion, Bk.  III.  Canto III</w:t>
      </w:r>
      <w:r>
        <w:rPr>
          <w:color w:val="000000"/>
          <w:sz w:val="24"/>
          <w:szCs w:val="24"/>
        </w:rPr>
        <w:t xml:space="preserve">.  R.H.  HORNE.</w:t>
      </w:r>
    </w:p>
    <w:p>
      <w:pPr>
        <w:widowControl w:val="on"/>
        <w:pBdr/>
        <w:spacing w:before="240" w:after="240" w:line="240" w:lineRule="auto"/>
        <w:ind w:left="0" w:right="0"/>
        <w:jc w:val="left"/>
      </w:pPr>
      <w:r>
        <w:rPr>
          <w:b/>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  The only love which, on this teeming earth,</w:t>
      </w:r>
      <w:r>
        <w:rPr>
          <w:color w:val="000000"/>
          <w:sz w:val="24"/>
          <w:szCs w:val="24"/>
        </w:rPr>
        <w:br/>
        <w:t xml:space="preserve">  Asks no return for passion’s wayward birth.</w:t>
      </w:r>
      <w:r>
        <w:rPr>
          <w:i/>
          <w:color w:val="000000"/>
          <w:sz w:val="24"/>
          <w:szCs w:val="24"/>
        </w:rPr>
        <w:br/>
        <w:t xml:space="preserve">The Dream</w:t>
      </w:r>
      <w:r>
        <w:rPr>
          <w:color w:val="000000"/>
          <w:sz w:val="24"/>
          <w:szCs w:val="24"/>
        </w:rPr>
        <w:t xml:space="preserve">.  HON.  MRS. NORTON.</w:t>
      </w:r>
    </w:p>
    <w:p>
      <w:pPr>
        <w:widowControl w:val="on"/>
        <w:pBdr/>
        <w:spacing w:before="240" w:after="240" w:line="240" w:lineRule="auto"/>
        <w:ind w:left="0" w:right="0"/>
        <w:jc w:val="left"/>
      </w:pPr>
      <w:r>
        <w:rPr>
          <w:color w:val="000000"/>
          <w:sz w:val="24"/>
          <w:szCs w:val="24"/>
        </w:rPr>
        <w:t xml:space="preserve">  A mother’s love,—­how sweet the name! </w:t>
      </w:r>
      <w:r>
        <w:rPr>
          <w:color w:val="000000"/>
          <w:sz w:val="24"/>
          <w:szCs w:val="24"/>
        </w:rPr>
        <w:br/>
        <w:t xml:space="preserve">    What is a mother’s love?—­</w:t>
      </w:r>
      <w:r>
        <w:rPr>
          <w:color w:val="000000"/>
          <w:sz w:val="24"/>
          <w:szCs w:val="24"/>
        </w:rPr>
        <w:br/>
        <w:t xml:space="preserve">  A noble, pure and tender flame. </w:t>
      </w:r>
      <w:r>
        <w:rPr>
          <w:color w:val="000000"/>
          <w:sz w:val="24"/>
          <w:szCs w:val="24"/>
        </w:rPr>
        <w:br/>
        <w:t xml:space="preserve">    Enkindled from above. </w:t>
      </w:r>
      <w:r>
        <w:rPr>
          <w:color w:val="000000"/>
          <w:sz w:val="24"/>
          <w:szCs w:val="24"/>
        </w:rPr>
        <w:br/>
        <w:t xml:space="preserve">  To bless a heart of earthly mould;</w:t>
      </w:r>
      <w:r>
        <w:rPr>
          <w:color w:val="000000"/>
          <w:sz w:val="24"/>
          <w:szCs w:val="24"/>
        </w:rPr>
        <w:br/>
        <w:t xml:space="preserve">  The warmest love that can grow cold;—­</w:t>
      </w:r>
      <w:r>
        <w:rPr>
          <w:color w:val="000000"/>
          <w:sz w:val="24"/>
          <w:szCs w:val="24"/>
        </w:rPr>
        <w:br/>
        <w:t xml:space="preserve">    This is a mother’s love.</w:t>
      </w:r>
      <w:r>
        <w:rPr>
          <w:i/>
          <w:color w:val="000000"/>
          <w:sz w:val="24"/>
          <w:szCs w:val="24"/>
        </w:rPr>
        <w:br/>
        <w:t xml:space="preserve">A Mother’s Love</w:t>
      </w:r>
      <w:r>
        <w:rPr>
          <w:color w:val="000000"/>
          <w:sz w:val="24"/>
          <w:szCs w:val="24"/>
        </w:rPr>
        <w:t xml:space="preserve">.  J. MONTGOMERY.</w:t>
      </w:r>
    </w:p>
    <w:p>
      <w:pPr>
        <w:widowControl w:val="on"/>
        <w:pBdr/>
        <w:spacing w:before="240" w:after="240" w:line="240" w:lineRule="auto"/>
        <w:ind w:left="0" w:right="0"/>
        <w:jc w:val="left"/>
      </w:pPr>
      <w:r>
        <w:rPr>
          <w:color w:val="000000"/>
          <w:sz w:val="24"/>
          <w:szCs w:val="24"/>
        </w:rPr>
        <w:t xml:space="preserve">  Hath he set bounds between their love and me? </w:t>
      </w:r>
      <w:r>
        <w:rPr>
          <w:color w:val="000000"/>
          <w:sz w:val="24"/>
          <w:szCs w:val="24"/>
        </w:rPr>
        <w:br/>
        <w:t xml:space="preserve">  I am their mother; who shall bar me from them?</w:t>
      </w:r>
      <w:r>
        <w:rPr>
          <w:i/>
          <w:color w:val="000000"/>
          <w:sz w:val="24"/>
          <w:szCs w:val="24"/>
        </w:rPr>
        <w:br/>
        <w:t xml:space="preserve">King Richard III., Act iv.  Sc</w:t>
      </w:r>
      <w:r>
        <w:rPr>
          <w:color w:val="000000"/>
          <w:sz w:val="24"/>
          <w:szCs w:val="24"/>
        </w:rPr>
        <w:t xml:space="preserve">.1.  SHAKESPEARE.</w:t>
      </w:r>
    </w:p>
    <w:p>
      <w:pPr>
        <w:widowControl w:val="on"/>
        <w:pBdr/>
        <w:spacing w:before="240" w:after="240" w:line="240" w:lineRule="auto"/>
        <w:ind w:left="0" w:right="0"/>
        <w:jc w:val="left"/>
      </w:pPr>
      <w:r>
        <w:rPr>
          <w:color w:val="000000"/>
          <w:sz w:val="24"/>
          <w:szCs w:val="24"/>
        </w:rPr>
        <w:t xml:space="preserve">The poor wren,</w:t>
      </w:r>
      <w:r>
        <w:rPr>
          <w:color w:val="000000"/>
          <w:sz w:val="24"/>
          <w:szCs w:val="24"/>
        </w:rPr>
        <w:br/>
        <w:t xml:space="preserve">The most diminutive of birds, will fight,</w:t>
      </w:r>
      <w:r>
        <w:rPr>
          <w:color w:val="000000"/>
          <w:sz w:val="24"/>
          <w:szCs w:val="24"/>
        </w:rPr>
        <w:br/>
        <w:t xml:space="preserve">Her young ones in her nest, against the owl.</w:t>
      </w:r>
      <w:r>
        <w:rPr>
          <w:i/>
          <w:color w:val="000000"/>
          <w:sz w:val="24"/>
          <w:szCs w:val="24"/>
        </w:rPr>
        <w:br/>
        <w:t xml:space="preserve">Macbeth, Act iv.  Sc</w:t>
      </w:r>
      <w:r>
        <w:rPr>
          <w:color w:val="000000"/>
          <w:sz w:val="24"/>
          <w:szCs w:val="24"/>
        </w:rPr>
        <w:t xml:space="preserve">.2.  SHAKESPEARE.</w:t>
      </w:r>
    </w:p>
    <w:p>
      <w:pPr>
        <w:widowControl w:val="on"/>
        <w:pBdr/>
        <w:spacing w:before="240" w:after="240" w:line="240" w:lineRule="auto"/>
        <w:ind w:left="0" w:right="0"/>
        <w:jc w:val="left"/>
      </w:pPr>
      <w:r>
        <w:rPr>
          <w:color w:val="000000"/>
          <w:sz w:val="24"/>
          <w:szCs w:val="24"/>
        </w:rPr>
        <w:t xml:space="preserve">Where yet was ever found a mother</w:t>
      </w:r>
      <w:r>
        <w:rPr>
          <w:color w:val="000000"/>
          <w:sz w:val="24"/>
          <w:szCs w:val="24"/>
        </w:rPr>
        <w:br/>
        <w:t xml:space="preserve">Who’d give her booby for another?</w:t>
      </w:r>
      <w:r>
        <w:rPr>
          <w:i/>
          <w:color w:val="000000"/>
          <w:sz w:val="24"/>
          <w:szCs w:val="24"/>
        </w:rPr>
        <w:br/>
        <w:t xml:space="preserve">Fables:  The Mother, the Nurse, and the Fairy</w:t>
      </w:r>
      <w:r>
        <w:rPr>
          <w:color w:val="000000"/>
          <w:sz w:val="24"/>
          <w:szCs w:val="24"/>
        </w:rPr>
        <w:t xml:space="preserve">, J. GAY.</w:t>
      </w:r>
    </w:p>
    <w:p>
      <w:pPr>
        <w:widowControl w:val="on"/>
        <w:pBdr/>
        <w:spacing w:before="240" w:after="240" w:line="240" w:lineRule="auto"/>
        <w:ind w:left="0" w:right="0"/>
        <w:jc w:val="left"/>
      </w:pPr>
      <w:r>
        <w:rPr>
          <w:color w:val="000000"/>
          <w:sz w:val="24"/>
          <w:szCs w:val="24"/>
        </w:rPr>
        <w:t xml:space="preserve">                             Women know</w:t>
      </w:r>
      <w:r>
        <w:rPr>
          <w:color w:val="000000"/>
          <w:sz w:val="24"/>
          <w:szCs w:val="24"/>
        </w:rPr>
        <w:br/>
        <w:t xml:space="preserve">  The way to rear up children (to be just);</w:t>
      </w:r>
      <w:r>
        <w:rPr>
          <w:color w:val="000000"/>
          <w:sz w:val="24"/>
          <w:szCs w:val="24"/>
        </w:rPr>
        <w:br/>
        <w:t xml:space="preserve">  They know a simple, merry, tender knack</w:t>
      </w:r>
      <w:r>
        <w:rPr>
          <w:color w:val="000000"/>
          <w:sz w:val="24"/>
          <w:szCs w:val="24"/>
        </w:rPr>
        <w:br/>
        <w:t xml:space="preserve">  Of tying sashes, fitting baby-shoes,</w:t>
      </w:r>
      <w:r>
        <w:rPr>
          <w:color w:val="000000"/>
          <w:sz w:val="24"/>
          <w:szCs w:val="24"/>
        </w:rPr>
        <w:br/>
        <w:t xml:space="preserve">  And stringing pretty words that make no sense,</w:t>
      </w:r>
      <w:r>
        <w:rPr>
          <w:color w:val="000000"/>
          <w:sz w:val="24"/>
          <w:szCs w:val="24"/>
        </w:rPr>
        <w:br/>
        <w:t xml:space="preserve">  And kissing full sense into empty words: </w:t>
      </w:r>
      <w:r>
        <w:rPr>
          <w:color w:val="000000"/>
          <w:sz w:val="24"/>
          <w:szCs w:val="24"/>
        </w:rPr>
        <w:br/>
        <w:t xml:space="preserve">  Which things are corals to cut life upon,</w:t>
      </w:r>
      <w:r>
        <w:rPr>
          <w:color w:val="000000"/>
          <w:sz w:val="24"/>
          <w:szCs w:val="24"/>
        </w:rPr>
        <w:br/>
        <w:t xml:space="preserve">  Although such trifles.</w:t>
      </w:r>
      <w:r>
        <w:rPr>
          <w:i/>
          <w:color w:val="000000"/>
          <w:sz w:val="24"/>
          <w:szCs w:val="24"/>
        </w:rPr>
        <w:br/>
        <w:t xml:space="preserve">Aurora Leigh, Bk.  I</w:t>
      </w:r>
      <w:r>
        <w:rPr>
          <w:color w:val="000000"/>
          <w:sz w:val="24"/>
          <w:szCs w:val="24"/>
        </w:rPr>
        <w:t xml:space="preserve">.  E.B.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They say that man is mighty. </w:t>
      </w:r>
      <w:r>
        <w:rPr>
          <w:color w:val="000000"/>
          <w:sz w:val="24"/>
          <w:szCs w:val="24"/>
        </w:rPr>
        <w:br/>
        <w:t xml:space="preserve">He governs land and sea,</w:t>
      </w:r>
      <w:r>
        <w:rPr>
          <w:color w:val="000000"/>
          <w:sz w:val="24"/>
          <w:szCs w:val="24"/>
        </w:rPr>
        <w:br/>
        <w:t xml:space="preserve">He wields a mighty scepter</w:t>
      </w:r>
      <w:r>
        <w:rPr>
          <w:color w:val="000000"/>
          <w:sz w:val="24"/>
          <w:szCs w:val="24"/>
        </w:rPr>
        <w:br/>
        <w:t xml:space="preserve">O’er lesser powers that be;</w:t>
      </w:r>
      <w:r>
        <w:rPr>
          <w:color w:val="000000"/>
          <w:sz w:val="24"/>
          <w:szCs w:val="24"/>
        </w:rPr>
        <w:br/>
        <w:t xml:space="preserve">But a mightier power and stronger</w:t>
      </w:r>
      <w:r>
        <w:rPr>
          <w:color w:val="000000"/>
          <w:sz w:val="24"/>
          <w:szCs w:val="24"/>
        </w:rPr>
        <w:br/>
        <w:t xml:space="preserve">Man from his throne has hurled,</w:t>
      </w:r>
      <w:r>
        <w:rPr>
          <w:color w:val="000000"/>
          <w:sz w:val="24"/>
          <w:szCs w:val="24"/>
        </w:rPr>
        <w:br/>
        <w:t xml:space="preserve">For the hand that rocks the cradle</w:t>
      </w:r>
      <w:r>
        <w:rPr>
          <w:color w:val="000000"/>
          <w:sz w:val="24"/>
          <w:szCs w:val="24"/>
        </w:rPr>
        <w:br/>
        <w:t xml:space="preserve">Is the hand that rules the world.</w:t>
      </w:r>
      <w:r>
        <w:rPr>
          <w:i/>
          <w:color w:val="000000"/>
          <w:sz w:val="24"/>
          <w:szCs w:val="24"/>
        </w:rPr>
        <w:br/>
        <w:t xml:space="preserve">What Rules the World</w:t>
      </w:r>
      <w:r>
        <w:rPr>
          <w:color w:val="000000"/>
          <w:sz w:val="24"/>
          <w:szCs w:val="24"/>
        </w:rPr>
        <w:t xml:space="preserve">.  W.R.  WALLACE.</w:t>
      </w:r>
    </w:p>
    <w:p>
      <w:pPr>
        <w:widowControl w:val="on"/>
        <w:pBdr/>
        <w:spacing w:before="240" w:after="240" w:line="240" w:lineRule="auto"/>
        <w:ind w:left="0" w:right="0"/>
        <w:jc w:val="left"/>
      </w:pPr>
      <w:r>
        <w:rPr>
          <w:color w:val="000000"/>
          <w:sz w:val="24"/>
          <w:szCs w:val="24"/>
        </w:rPr>
        <w:t xml:space="preserve">  Who ran to help me when I fell,</w:t>
      </w:r>
      <w:r>
        <w:rPr>
          <w:color w:val="000000"/>
          <w:sz w:val="24"/>
          <w:szCs w:val="24"/>
        </w:rPr>
        <w:br/>
        <w:t xml:space="preserve">  And would some pretty story tell,</w:t>
      </w:r>
      <w:r>
        <w:rPr>
          <w:color w:val="000000"/>
          <w:sz w:val="24"/>
          <w:szCs w:val="24"/>
        </w:rPr>
        <w:br/>
        <w:t xml:space="preserve">  Or kiss the place to make it well? </w:t>
      </w:r>
      <w:r>
        <w:rPr>
          <w:color w:val="000000"/>
          <w:sz w:val="24"/>
          <w:szCs w:val="24"/>
        </w:rPr>
        <w:br/>
        <w:t xml:space="preserve">    My mother.</w:t>
      </w:r>
      <w:r>
        <w:rPr>
          <w:i/>
          <w:color w:val="000000"/>
          <w:sz w:val="24"/>
          <w:szCs w:val="24"/>
        </w:rPr>
        <w:br/>
        <w:t xml:space="preserve">My Mother</w:t>
      </w:r>
      <w:r>
        <w:rPr>
          <w:color w:val="000000"/>
          <w:sz w:val="24"/>
          <w:szCs w:val="24"/>
        </w:rPr>
        <w:t xml:space="preserve">.  JANE TAYLOR.</w:t>
      </w:r>
    </w:p>
    <w:p>
      <w:pPr>
        <w:widowControl w:val="on"/>
        <w:pBdr/>
        <w:spacing w:before="240" w:after="240" w:line="240" w:lineRule="auto"/>
        <w:ind w:left="0" w:right="0"/>
        <w:jc w:val="left"/>
      </w:pPr>
      <w:r>
        <w:rPr>
          <w:color w:val="000000"/>
          <w:sz w:val="24"/>
          <w:szCs w:val="24"/>
        </w:rPr>
        <w:t xml:space="preserve">                              Happy he</w:t>
      </w:r>
      <w:r>
        <w:rPr>
          <w:color w:val="000000"/>
          <w:sz w:val="24"/>
          <w:szCs w:val="24"/>
        </w:rPr>
        <w:br/>
        <w:t xml:space="preserve">  With such a mother! faith in womankind</w:t>
      </w:r>
      <w:r>
        <w:rPr>
          <w:color w:val="000000"/>
          <w:sz w:val="24"/>
          <w:szCs w:val="24"/>
        </w:rPr>
        <w:br/>
        <w:t xml:space="preserve">  Beats with his blood, and trust in all things high</w:t>
      </w:r>
      <w:r>
        <w:rPr>
          <w:color w:val="000000"/>
          <w:sz w:val="24"/>
          <w:szCs w:val="24"/>
        </w:rPr>
        <w:br/>
        <w:t xml:space="preserve">  Comes easy to him, and though he trip and fall,</w:t>
      </w:r>
      <w:r>
        <w:rPr>
          <w:color w:val="000000"/>
          <w:sz w:val="24"/>
          <w:szCs w:val="24"/>
        </w:rPr>
        <w:br/>
        <w:t xml:space="preserve">  He shall not blind his soul with clay.</w:t>
      </w:r>
      <w:r>
        <w:rPr>
          <w:i/>
          <w:color w:val="000000"/>
          <w:sz w:val="24"/>
          <w:szCs w:val="24"/>
        </w:rPr>
        <w:br/>
        <w:t xml:space="preserve">The Princess, Canto VII</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A mother is a mother still,</w:t>
      </w:r>
      <w:r>
        <w:rPr>
          <w:color w:val="000000"/>
          <w:sz w:val="24"/>
          <w:szCs w:val="24"/>
        </w:rPr>
        <w:br/>
        <w:t xml:space="preserve">  The holiest thing alive.</w:t>
      </w:r>
      <w:r>
        <w:rPr>
          <w:i/>
          <w:color w:val="000000"/>
          <w:sz w:val="24"/>
          <w:szCs w:val="24"/>
        </w:rPr>
        <w:br/>
        <w:t xml:space="preserve">The Three Graces</w:t>
      </w:r>
      <w:r>
        <w:rPr>
          <w:color w:val="000000"/>
          <w:sz w:val="24"/>
          <w:szCs w:val="24"/>
        </w:rPr>
        <w:t xml:space="preserve">.  S.T.  COLERIDGE.</w:t>
      </w:r>
    </w:p>
    <w:p>
      <w:pPr>
        <w:keepNext w:val="on"/>
        <w:widowControl w:val="on"/>
        <w:pBdr/>
        <w:spacing w:before="299" w:after="299" w:line="240" w:lineRule="auto"/>
        <w:ind w:left="0" w:right="0"/>
        <w:jc w:val="left"/>
        <w:outlineLvl w:val="1"/>
      </w:pPr>
      <w:r>
        <w:rPr>
          <w:b/>
          <w:color w:val="000000"/>
          <w:sz w:val="36"/>
          <w:szCs w:val="36"/>
        </w:rPr>
        <w:t xml:space="preserve">MOUNTAIN.</w:t>
      </w:r>
    </w:p>
    <w:p>
      <w:pPr>
        <w:widowControl w:val="on"/>
        <w:pBdr/>
        <w:spacing w:before="240" w:after="240" w:line="240" w:lineRule="auto"/>
        <w:ind w:left="0" w:right="0"/>
        <w:jc w:val="left"/>
      </w:pPr>
      <w:r>
        <w:rPr>
          <w:color w:val="000000"/>
          <w:sz w:val="24"/>
          <w:szCs w:val="24"/>
        </w:rPr>
        <w:t xml:space="preserve">  Two voices are there; one is of the sea,</w:t>
      </w:r>
      <w:r>
        <w:rPr>
          <w:color w:val="000000"/>
          <w:sz w:val="24"/>
          <w:szCs w:val="24"/>
        </w:rPr>
        <w:br/>
        <w:t xml:space="preserve">  One of the mountains; each a mighty Voice.</w:t>
      </w:r>
      <w:r>
        <w:rPr>
          <w:i/>
          <w:color w:val="000000"/>
          <w:sz w:val="24"/>
          <w:szCs w:val="24"/>
        </w:rPr>
        <w:br/>
        <w:t xml:space="preserve">Thought of a Briton on the Subjugation of Switzerland</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Who first beholds those everlasting clouds,</w:t>
      </w:r>
      <w:r>
        <w:rPr>
          <w:color w:val="000000"/>
          <w:sz w:val="24"/>
          <w:szCs w:val="24"/>
        </w:rPr>
        <w:br/>
        <w:t xml:space="preserve">  Seedtime and harvest, morning, noon, and night,</w:t>
      </w:r>
      <w:r>
        <w:rPr>
          <w:color w:val="000000"/>
          <w:sz w:val="24"/>
          <w:szCs w:val="24"/>
        </w:rPr>
        <w:br/>
        <w:t xml:space="preserve">  Still where they were, steadfast, immovable;</w:t>
      </w:r>
      <w:r>
        <w:rPr>
          <w:color w:val="000000"/>
          <w:sz w:val="24"/>
          <w:szCs w:val="24"/>
        </w:rPr>
        <w:br/>
        <w:t xml:space="preserve">  Who first beholds the Alps—­that mighty chain</w:t>
      </w:r>
    </w:p>
    <w:p>
      <w:pPr>
        <w:widowControl w:val="on"/>
        <w:pBdr/>
        <w:spacing w:before="240" w:after="240" w:line="240" w:lineRule="auto"/>
        <w:ind w:left="0" w:right="0"/>
        <w:jc w:val="left"/>
      </w:pPr>
      <w:r>
        <w:rPr>
          <w:color w:val="000000"/>
          <w:sz w:val="24"/>
          <w:szCs w:val="24"/>
        </w:rPr>
        <w:t xml:space="preserve">  Of mountains, stretching on from east to west,</w:t>
      </w:r>
      <w:r>
        <w:rPr>
          <w:color w:val="000000"/>
          <w:sz w:val="24"/>
          <w:szCs w:val="24"/>
        </w:rPr>
        <w:br/>
        <w:t xml:space="preserve">  So massive, yet so shadowy, so ethereal,</w:t>
      </w:r>
      <w:r>
        <w:rPr>
          <w:color w:val="000000"/>
          <w:sz w:val="24"/>
          <w:szCs w:val="24"/>
        </w:rPr>
        <w:br/>
        <w:t xml:space="preserve">  As to belong rather to heaven than earth—­</w:t>
      </w:r>
      <w:r>
        <w:rPr>
          <w:color w:val="000000"/>
          <w:sz w:val="24"/>
          <w:szCs w:val="24"/>
        </w:rPr>
        <w:br/>
        <w:t xml:space="preserve">  But instantly receives into his soul</w:t>
      </w:r>
      <w:r>
        <w:rPr>
          <w:color w:val="000000"/>
          <w:sz w:val="24"/>
          <w:szCs w:val="24"/>
        </w:rPr>
        <w:br/>
        <w:t xml:space="preserve">  A sense, a feeling that he loses not,</w:t>
      </w:r>
      <w:r>
        <w:rPr>
          <w:color w:val="000000"/>
          <w:sz w:val="24"/>
          <w:szCs w:val="24"/>
        </w:rPr>
        <w:br/>
        <w:t xml:space="preserve">  A something that informs him ’tis a moment</w:t>
      </w:r>
      <w:r>
        <w:rPr>
          <w:color w:val="000000"/>
          <w:sz w:val="24"/>
          <w:szCs w:val="24"/>
        </w:rPr>
        <w:br/>
        <w:t xml:space="preserve">  Whence he may date henceforward and forever!</w:t>
      </w:r>
      <w:r>
        <w:rPr>
          <w:i/>
          <w:color w:val="000000"/>
          <w:sz w:val="24"/>
          <w:szCs w:val="24"/>
        </w:rPr>
        <w:br/>
        <w:t xml:space="preserve">Italy</w:t>
      </w:r>
      <w:r>
        <w:rPr>
          <w:color w:val="000000"/>
          <w:sz w:val="24"/>
          <w:szCs w:val="24"/>
        </w:rPr>
        <w:t xml:space="preserve">.  S. ROGERS.</w:t>
      </w:r>
    </w:p>
    <w:p>
      <w:pPr>
        <w:widowControl w:val="on"/>
        <w:pBdr/>
        <w:spacing w:before="240" w:after="240" w:line="240" w:lineRule="auto"/>
        <w:ind w:left="0" w:right="0"/>
        <w:jc w:val="left"/>
      </w:pPr>
      <w:r>
        <w:rPr>
          <w:color w:val="000000"/>
          <w:sz w:val="24"/>
          <w:szCs w:val="24"/>
        </w:rPr>
        <w:t xml:space="preserve">  The avalanche—­the thunderbolt of snow!—­</w:t>
      </w:r>
      <w:r>
        <w:rPr>
          <w:color w:val="000000"/>
          <w:sz w:val="24"/>
          <w:szCs w:val="24"/>
        </w:rPr>
        <w:br/>
        <w:t xml:space="preserve">  All that expands the spirit, yet appalls,</w:t>
      </w:r>
      <w:r>
        <w:rPr>
          <w:color w:val="000000"/>
          <w:sz w:val="24"/>
          <w:szCs w:val="24"/>
        </w:rPr>
        <w:br/>
        <w:t xml:space="preserve">  Gather around these summits, as to show</w:t>
      </w:r>
      <w:r>
        <w:rPr>
          <w:color w:val="000000"/>
          <w:sz w:val="24"/>
          <w:szCs w:val="24"/>
        </w:rPr>
        <w:br/>
        <w:t xml:space="preserve">  How earth may pierce to Heaven, yet leave vain man below.</w:t>
      </w:r>
      <w:r>
        <w:rPr>
          <w:i/>
          <w:color w:val="000000"/>
          <w:sz w:val="24"/>
          <w:szCs w:val="24"/>
        </w:rPr>
        <w:br/>
        <w:t xml:space="preserve">Childe Harold, Canto III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Mountains interposed</w:t>
      </w:r>
      <w:r>
        <w:rPr>
          <w:color w:val="000000"/>
          <w:sz w:val="24"/>
          <w:szCs w:val="24"/>
        </w:rPr>
        <w:br/>
        <w:t xml:space="preserve">  Make enemies of nations, who had else</w:t>
      </w:r>
      <w:r>
        <w:rPr>
          <w:color w:val="000000"/>
          <w:sz w:val="24"/>
          <w:szCs w:val="24"/>
        </w:rPr>
        <w:br/>
        <w:t xml:space="preserve">  Like kindred drops been mingled into one.</w:t>
      </w:r>
      <w:r>
        <w:rPr>
          <w:i/>
          <w:color w:val="000000"/>
          <w:sz w:val="24"/>
          <w:szCs w:val="24"/>
        </w:rPr>
        <w:br/>
        <w:t xml:space="preserve">The Task, Bk.  II</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Over the hills and far away. </w:t>
      </w:r>
      <w:r>
        <w:rPr>
          <w:i/>
          <w:color w:val="000000"/>
          <w:sz w:val="24"/>
          <w:szCs w:val="24"/>
        </w:rPr>
        <w:t xml:space="preserve">The Beggar’s Opera, Act i.  Sc</w:t>
      </w:r>
      <w:r>
        <w:rPr>
          <w:color w:val="000000"/>
          <w:sz w:val="24"/>
          <w:szCs w:val="24"/>
        </w:rPr>
        <w:t xml:space="preserve">. 1.  J. GAY.</w:t>
      </w:r>
    </w:p>
    <w:p>
      <w:pPr>
        <w:widowControl w:val="on"/>
        <w:pBdr/>
        <w:spacing w:before="240" w:after="240" w:line="240" w:lineRule="auto"/>
        <w:ind w:left="0" w:right="0"/>
        <w:jc w:val="left"/>
      </w:pPr>
      <w:r>
        <w:rPr>
          <w:color w:val="000000"/>
          <w:sz w:val="24"/>
          <w:szCs w:val="24"/>
        </w:rPr>
        <w:t xml:space="preserve">  Mont Blanc is the monarch of mountains;</w:t>
      </w:r>
      <w:r>
        <w:rPr>
          <w:color w:val="000000"/>
          <w:sz w:val="24"/>
          <w:szCs w:val="24"/>
        </w:rPr>
        <w:br/>
        <w:t xml:space="preserve">    They crowned him long ago</w:t>
      </w:r>
      <w:r>
        <w:rPr>
          <w:color w:val="000000"/>
          <w:sz w:val="24"/>
          <w:szCs w:val="24"/>
        </w:rPr>
        <w:br/>
        <w:t xml:space="preserve">  On a throne of rocks, in a robe of clouds,</w:t>
      </w:r>
      <w:r>
        <w:rPr>
          <w:color w:val="000000"/>
          <w:sz w:val="24"/>
          <w:szCs w:val="24"/>
        </w:rPr>
        <w:br/>
        <w:t xml:space="preserve">    With a diadem of snow.</w:t>
      </w:r>
      <w:r>
        <w:rPr>
          <w:i/>
          <w:color w:val="000000"/>
          <w:sz w:val="24"/>
          <w:szCs w:val="24"/>
        </w:rPr>
        <w:br/>
        <w:t xml:space="preserve">Manfred, Act i.  Sc. 1</w:t>
      </w:r>
      <w:r>
        <w:rPr>
          <w:color w:val="000000"/>
          <w:sz w:val="24"/>
          <w:szCs w:val="24"/>
        </w:rPr>
        <w:t xml:space="preserve">.  LORD BYRON.</w:t>
      </w:r>
    </w:p>
    <w:p>
      <w:pPr>
        <w:widowControl w:val="on"/>
        <w:pBdr/>
        <w:spacing w:before="240" w:after="240" w:line="240" w:lineRule="auto"/>
        <w:ind w:left="0" w:right="0"/>
        <w:jc w:val="left"/>
      </w:pPr>
      <w:r>
        <w:rPr>
          <w:b/>
          <w:color w:val="000000"/>
          <w:sz w:val="24"/>
          <w:szCs w:val="24"/>
        </w:rPr>
        <w:t xml:space="preserve">MOURNING.</w:t>
      </w:r>
    </w:p>
    <w:p>
      <w:pPr>
        <w:widowControl w:val="on"/>
        <w:pBdr/>
        <w:spacing w:before="240" w:after="240" w:line="240" w:lineRule="auto"/>
        <w:ind w:left="0" w:right="0"/>
        <w:jc w:val="left"/>
      </w:pPr>
      <w:r>
        <w:rPr>
          <w:color w:val="000000"/>
          <w:sz w:val="24"/>
          <w:szCs w:val="24"/>
        </w:rPr>
        <w:t xml:space="preserve">They truly mourn, that mourn without a witness. </w:t>
      </w:r>
      <w:r>
        <w:rPr>
          <w:i/>
          <w:color w:val="000000"/>
          <w:sz w:val="24"/>
          <w:szCs w:val="24"/>
        </w:rPr>
        <w:t xml:space="preserve">Mirza</w:t>
      </w:r>
      <w:r>
        <w:rPr>
          <w:color w:val="000000"/>
          <w:sz w:val="24"/>
          <w:szCs w:val="24"/>
        </w:rPr>
        <w:t xml:space="preserve">.  R. BARON.</w:t>
      </w:r>
    </w:p>
    <w:p>
      <w:pPr>
        <w:widowControl w:val="on"/>
        <w:pBdr/>
        <w:spacing w:before="240" w:after="240" w:line="240" w:lineRule="auto"/>
        <w:ind w:left="0" w:right="0"/>
        <w:jc w:val="left"/>
      </w:pPr>
      <w:r>
        <w:rPr>
          <w:color w:val="000000"/>
          <w:sz w:val="24"/>
          <w:szCs w:val="24"/>
        </w:rPr>
        <w:t xml:space="preserve">He mourns the dead who lives as they desire. </w:t>
      </w:r>
      <w:r>
        <w:rPr>
          <w:i/>
          <w:color w:val="000000"/>
          <w:sz w:val="24"/>
          <w:szCs w:val="24"/>
        </w:rPr>
        <w:t xml:space="preserve">Night Thoughts, Night 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Each lonely scene shall thee restore;</w:t>
      </w:r>
      <w:r>
        <w:rPr>
          <w:color w:val="000000"/>
          <w:sz w:val="24"/>
          <w:szCs w:val="24"/>
        </w:rPr>
        <w:br/>
        <w:t xml:space="preserve">  For thee the tear be duly shed;</w:t>
      </w:r>
      <w:r>
        <w:rPr>
          <w:color w:val="000000"/>
          <w:sz w:val="24"/>
          <w:szCs w:val="24"/>
        </w:rPr>
        <w:br/>
        <w:t xml:space="preserve">  Beloved till life can charm no more,</w:t>
      </w:r>
      <w:r>
        <w:rPr>
          <w:color w:val="000000"/>
          <w:sz w:val="24"/>
          <w:szCs w:val="24"/>
        </w:rPr>
        <w:br/>
        <w:t xml:space="preserve">  And mourned till Pity’s self be dead.</w:t>
      </w:r>
      <w:r>
        <w:rPr>
          <w:i/>
          <w:color w:val="000000"/>
          <w:sz w:val="24"/>
          <w:szCs w:val="24"/>
        </w:rPr>
        <w:br/>
        <w:t xml:space="preserve">Dirge in Cymbeline</w:t>
      </w:r>
      <w:r>
        <w:rPr>
          <w:color w:val="000000"/>
          <w:sz w:val="24"/>
          <w:szCs w:val="24"/>
        </w:rPr>
        <w:t xml:space="preserve">.  W. COLLINS.</w:t>
      </w:r>
    </w:p>
    <w:p>
      <w:pPr>
        <w:widowControl w:val="on"/>
        <w:pBdr/>
        <w:spacing w:before="240" w:after="240" w:line="240" w:lineRule="auto"/>
        <w:ind w:left="0" w:right="0"/>
        <w:jc w:val="left"/>
      </w:pPr>
      <w:r>
        <w:rPr>
          <w:color w:val="000000"/>
          <w:sz w:val="24"/>
          <w:szCs w:val="24"/>
        </w:rPr>
        <w:t xml:space="preserve">Those that he loved so long and sees no more,</w:t>
      </w:r>
      <w:r>
        <w:rPr>
          <w:color w:val="000000"/>
          <w:sz w:val="24"/>
          <w:szCs w:val="24"/>
        </w:rPr>
        <w:br/>
        <w:t xml:space="preserve">Loved and still loves,—­not dead, but gone before,—­</w:t>
      </w:r>
      <w:r>
        <w:rPr>
          <w:color w:val="000000"/>
          <w:sz w:val="24"/>
          <w:szCs w:val="24"/>
        </w:rPr>
        <w:br/>
        <w:t xml:space="preserve">He gathers round him.</w:t>
      </w:r>
      <w:r>
        <w:rPr>
          <w:i/>
          <w:color w:val="000000"/>
          <w:sz w:val="24"/>
          <w:szCs w:val="24"/>
        </w:rPr>
        <w:br/>
        <w:t xml:space="preserve">Human Life</w:t>
      </w:r>
      <w:r>
        <w:rPr>
          <w:color w:val="000000"/>
          <w:sz w:val="24"/>
          <w:szCs w:val="24"/>
        </w:rPr>
        <w:t xml:space="preserve">.  S. ROGERS.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Give sorrow words; the grief that does not speak</w:t>
      </w:r>
      <w:r>
        <w:rPr>
          <w:color w:val="000000"/>
          <w:sz w:val="24"/>
          <w:szCs w:val="24"/>
        </w:rPr>
        <w:br/>
        <w:t xml:space="preserve">Whispers the o’erfraught heart, and bids it break.</w:t>
      </w:r>
      <w:r>
        <w:rPr>
          <w:i/>
          <w:color w:val="000000"/>
          <w:sz w:val="24"/>
          <w:szCs w:val="24"/>
        </w:rPr>
        <w:br/>
        <w:t xml:space="preserve">Macbeth, Act iv.  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Praising what is lost</w:t>
      </w:r>
      <w:r>
        <w:rPr>
          <w:color w:val="000000"/>
          <w:sz w:val="24"/>
          <w:szCs w:val="24"/>
        </w:rPr>
        <w:br/>
        <w:t xml:space="preserve">Makes the remembrance dear.</w:t>
      </w:r>
      <w:r>
        <w:rPr>
          <w:i/>
          <w:color w:val="000000"/>
          <w:sz w:val="24"/>
          <w:szCs w:val="24"/>
        </w:rPr>
        <w:br/>
        <w:t xml:space="preserve">All’s Well that Ends Well, Act v.  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We bear it calmly, though a ponderous woe. </w:t>
      </w:r>
      <w:r>
        <w:rPr>
          <w:color w:val="000000"/>
          <w:sz w:val="24"/>
          <w:szCs w:val="24"/>
        </w:rPr>
        <w:br/>
        <w:t xml:space="preserve">And still adore the hand that gives the blow.</w:t>
      </w:r>
      <w:r>
        <w:rPr>
          <w:i/>
          <w:color w:val="000000"/>
          <w:sz w:val="24"/>
          <w:szCs w:val="24"/>
        </w:rPr>
        <w:br/>
        <w:t xml:space="preserve">Verses to his Friend under Affliction</w:t>
      </w:r>
      <w:r>
        <w:rPr>
          <w:color w:val="000000"/>
          <w:sz w:val="24"/>
          <w:szCs w:val="24"/>
        </w:rPr>
        <w:t xml:space="preserve">.  J. POMFRET.</w:t>
      </w:r>
    </w:p>
    <w:p>
      <w:pPr>
        <w:widowControl w:val="on"/>
        <w:pBdr/>
        <w:spacing w:before="240" w:after="240" w:line="240" w:lineRule="auto"/>
        <w:ind w:left="0" w:right="0"/>
        <w:jc w:val="left"/>
      </w:pPr>
      <w:r>
        <w:rPr>
          <w:color w:val="000000"/>
          <w:sz w:val="24"/>
          <w:szCs w:val="24"/>
        </w:rPr>
        <w:t xml:space="preserve">My grief lies all within;</w:t>
      </w:r>
      <w:r>
        <w:rPr>
          <w:color w:val="000000"/>
          <w:sz w:val="24"/>
          <w:szCs w:val="24"/>
        </w:rPr>
        <w:br/>
        <w:t xml:space="preserve">And these external manners of laments</w:t>
      </w:r>
      <w:r>
        <w:rPr>
          <w:color w:val="000000"/>
          <w:sz w:val="24"/>
          <w:szCs w:val="24"/>
        </w:rPr>
        <w:br/>
        <w:t xml:space="preserve">Are merely shadows to the unseen grief</w:t>
      </w:r>
      <w:r>
        <w:rPr>
          <w:color w:val="000000"/>
          <w:sz w:val="24"/>
          <w:szCs w:val="24"/>
        </w:rPr>
        <w:br/>
        <w:t xml:space="preserve">That swells with silence in the tortured soul.</w:t>
      </w:r>
      <w:r>
        <w:rPr>
          <w:i/>
          <w:color w:val="000000"/>
          <w:sz w:val="24"/>
          <w:szCs w:val="24"/>
        </w:rPr>
        <w:br/>
        <w:t xml:space="preserve">King Richard II., Act iv.  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What though no friends in sable weeds appear,</w:t>
      </w:r>
      <w:r>
        <w:rPr>
          <w:color w:val="000000"/>
          <w:sz w:val="24"/>
          <w:szCs w:val="24"/>
        </w:rPr>
        <w:br/>
        <w:t xml:space="preserve">Grieve for an hour, perhaps, then mourn a year,</w:t>
      </w:r>
      <w:r>
        <w:rPr>
          <w:color w:val="000000"/>
          <w:sz w:val="24"/>
          <w:szCs w:val="24"/>
        </w:rPr>
        <w:br/>
        <w:t xml:space="preserve">And bear about the mockery of woe</w:t>
      </w:r>
      <w:r>
        <w:rPr>
          <w:color w:val="000000"/>
          <w:sz w:val="24"/>
          <w:szCs w:val="24"/>
        </w:rPr>
        <w:br/>
        <w:t xml:space="preserve">To midnight dances and the public show!</w:t>
      </w:r>
      <w:r>
        <w:rPr>
          <w:i/>
          <w:color w:val="000000"/>
          <w:sz w:val="24"/>
          <w:szCs w:val="24"/>
        </w:rPr>
        <w:br/>
        <w:t xml:space="preserve">To the Memory of an Unfortunate Lady</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He first deceased; she for a little tried</w:t>
      </w:r>
      <w:r>
        <w:rPr>
          <w:color w:val="000000"/>
          <w:sz w:val="24"/>
          <w:szCs w:val="24"/>
        </w:rPr>
        <w:br/>
        <w:t xml:space="preserve">  To live without him, liked it not, and died.</w:t>
      </w:r>
      <w:r>
        <w:rPr>
          <w:i/>
          <w:color w:val="000000"/>
          <w:sz w:val="24"/>
          <w:szCs w:val="24"/>
        </w:rPr>
        <w:br/>
        <w:t xml:space="preserve">Upon the Death of Sir Albert Morton’s Wife</w:t>
      </w:r>
      <w:r>
        <w:rPr>
          <w:color w:val="000000"/>
          <w:sz w:val="24"/>
          <w:szCs w:val="24"/>
        </w:rPr>
        <w:t xml:space="preserve">.  SIR H. WOTTON.</w:t>
      </w:r>
    </w:p>
    <w:p>
      <w:pPr>
        <w:widowControl w:val="on"/>
        <w:pBdr/>
        <w:spacing w:before="240" w:after="240" w:line="240" w:lineRule="auto"/>
        <w:ind w:left="0" w:right="0"/>
        <w:jc w:val="left"/>
      </w:pPr>
      <w:r>
        <w:rPr>
          <w:color w:val="000000"/>
          <w:sz w:val="24"/>
          <w:szCs w:val="24"/>
        </w:rPr>
        <w:t xml:space="preserve">                         Poor Jack, farewell! </w:t>
      </w:r>
      <w:r>
        <w:rPr>
          <w:color w:val="000000"/>
          <w:sz w:val="24"/>
          <w:szCs w:val="24"/>
        </w:rPr>
        <w:br/>
        <w:t xml:space="preserve">  I could have better spared a better man.</w:t>
      </w:r>
      <w:r>
        <w:rPr>
          <w:i/>
          <w:color w:val="000000"/>
          <w:sz w:val="24"/>
          <w:szCs w:val="24"/>
        </w:rPr>
        <w:br/>
        <w:t xml:space="preserve">King Henry IV., Pt.  I. Act v.  Sc</w:t>
      </w:r>
      <w:r>
        <w:rPr>
          <w:color w:val="000000"/>
          <w:sz w:val="24"/>
          <w:szCs w:val="24"/>
        </w:rPr>
        <w:t xml:space="preserve">. 4.  SHAKESPEARE.</w:t>
      </w:r>
    </w:p>
    <w:p>
      <w:pPr>
        <w:widowControl w:val="on"/>
        <w:pBdr/>
        <w:spacing w:before="240" w:after="240" w:line="240" w:lineRule="auto"/>
        <w:ind w:left="0" w:right="0"/>
        <w:jc w:val="left"/>
      </w:pPr>
      <w:r>
        <w:rPr>
          <w:color w:val="000000"/>
          <w:sz w:val="24"/>
          <w:szCs w:val="24"/>
        </w:rPr>
        <w:t xml:space="preserve">So may he rest:  his faults lie gently on him! </w:t>
      </w:r>
      <w:r>
        <w:rPr>
          <w:i/>
          <w:color w:val="000000"/>
          <w:sz w:val="24"/>
          <w:szCs w:val="24"/>
        </w:rPr>
        <w:t xml:space="preserve">King Henry VIII, Act iv.  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He that lacks time to mourn, lacks time to mend. </w:t>
      </w:r>
      <w:r>
        <w:rPr>
          <w:color w:val="000000"/>
          <w:sz w:val="24"/>
          <w:szCs w:val="24"/>
        </w:rPr>
        <w:br/>
        <w:t xml:space="preserve">Eternity mourns that.  ’Tis an ill cure</w:t>
      </w:r>
      <w:r>
        <w:rPr>
          <w:color w:val="000000"/>
          <w:sz w:val="24"/>
          <w:szCs w:val="24"/>
        </w:rPr>
        <w:br/>
        <w:t xml:space="preserve">For life’s worst ills to have no time to feel them.</w:t>
      </w:r>
    </w:p>
    <w:p>
      <w:pPr>
        <w:widowControl w:val="on"/>
        <w:pBdr/>
        <w:spacing w:before="240" w:after="240" w:line="240" w:lineRule="auto"/>
        <w:ind w:left="0" w:right="0"/>
        <w:jc w:val="left"/>
      </w:pPr>
      <w:r>
        <w:rPr>
          <w:i/>
          <w:color w:val="000000"/>
          <w:sz w:val="24"/>
          <w:szCs w:val="24"/>
        </w:rPr>
        <w:t xml:space="preserve">Philip Van Artevelde, Pt.  I. Act i.  Sc</w:t>
      </w:r>
      <w:r>
        <w:rPr>
          <w:color w:val="000000"/>
          <w:sz w:val="24"/>
          <w:szCs w:val="24"/>
        </w:rPr>
        <w:t xml:space="preserve">. 5.  H. TAYLOR.</w:t>
      </w:r>
    </w:p>
    <w:p>
      <w:pPr>
        <w:widowControl w:val="on"/>
        <w:pBdr/>
        <w:spacing w:before="240" w:after="240" w:line="240" w:lineRule="auto"/>
        <w:ind w:left="0" w:right="0"/>
        <w:jc w:val="left"/>
      </w:pPr>
      <w:r>
        <w:rPr>
          <w:color w:val="000000"/>
          <w:sz w:val="24"/>
          <w:szCs w:val="24"/>
        </w:rPr>
        <w:t xml:space="preserve">            The very cypress droops to death—­</w:t>
      </w:r>
      <w:r>
        <w:rPr>
          <w:color w:val="000000"/>
          <w:sz w:val="24"/>
          <w:szCs w:val="24"/>
        </w:rPr>
        <w:br/>
        <w:t xml:space="preserve">  Dark tree, still sad when others’ grief is fled,</w:t>
      </w:r>
      <w:r>
        <w:rPr>
          <w:color w:val="000000"/>
          <w:sz w:val="24"/>
          <w:szCs w:val="24"/>
        </w:rPr>
        <w:br/>
        <w:t xml:space="preserve">  The only constant mourner o’er the dead.</w:t>
      </w:r>
      <w:r>
        <w:rPr>
          <w:i/>
          <w:color w:val="000000"/>
          <w:sz w:val="24"/>
          <w:szCs w:val="24"/>
        </w:rPr>
        <w:br/>
        <w:t xml:space="preserve">The Giaour</w:t>
      </w:r>
      <w:r>
        <w:rPr>
          <w:color w:val="000000"/>
          <w:sz w:val="24"/>
          <w:szCs w:val="24"/>
        </w:rPr>
        <w:t xml:space="preserve">.  LORD BYRON.</w:t>
      </w:r>
    </w:p>
    <w:p>
      <w:pPr>
        <w:keepNext w:val="on"/>
        <w:widowControl w:val="on"/>
        <w:pBdr/>
        <w:spacing w:before="299" w:after="299" w:line="240" w:lineRule="auto"/>
        <w:ind w:left="0" w:right="0"/>
        <w:jc w:val="left"/>
        <w:outlineLvl w:val="1"/>
      </w:pPr>
      <w:r>
        <w:rPr>
          <w:b/>
          <w:color w:val="000000"/>
          <w:sz w:val="36"/>
          <w:szCs w:val="36"/>
        </w:rPr>
        <w:t xml:space="preserve">MURDER.</w:t>
      </w:r>
    </w:p>
    <w:p>
      <w:pPr>
        <w:widowControl w:val="on"/>
        <w:pBdr/>
        <w:spacing w:before="240" w:after="240" w:line="240" w:lineRule="auto"/>
        <w:ind w:left="0" w:right="0"/>
        <w:jc w:val="left"/>
      </w:pPr>
      <w:r>
        <w:rPr>
          <w:color w:val="000000"/>
          <w:sz w:val="24"/>
          <w:szCs w:val="24"/>
        </w:rPr>
        <w:t xml:space="preserve">O blissful God, that art so just and trewe! </w:t>
      </w:r>
      <w:r>
        <w:rPr>
          <w:color w:val="000000"/>
          <w:sz w:val="24"/>
          <w:szCs w:val="24"/>
        </w:rPr>
        <w:br/>
        <w:t xml:space="preserve">Lo, howe that thou biwreyest mordre alway! </w:t>
      </w:r>
      <w:r>
        <w:rPr>
          <w:color w:val="000000"/>
          <w:sz w:val="24"/>
          <w:szCs w:val="24"/>
        </w:rPr>
        <w:br/>
        <w:t xml:space="preserve">Mordre wol out, that se we day by day.</w:t>
      </w:r>
      <w:r>
        <w:rPr>
          <w:i/>
          <w:color w:val="000000"/>
          <w:sz w:val="24"/>
          <w:szCs w:val="24"/>
        </w:rPr>
        <w:br/>
        <w:t xml:space="preserve">The Nonnes Preestes Tale</w:t>
      </w:r>
      <w:r>
        <w:rPr>
          <w:color w:val="000000"/>
          <w:sz w:val="24"/>
          <w:szCs w:val="24"/>
        </w:rPr>
        <w:t xml:space="preserve">.  CHAUCER.</w:t>
      </w:r>
    </w:p>
    <w:p>
      <w:pPr>
        <w:widowControl w:val="on"/>
        <w:pBdr/>
        <w:spacing w:before="240" w:after="240" w:line="240" w:lineRule="auto"/>
        <w:ind w:left="0" w:right="0"/>
        <w:jc w:val="left"/>
      </w:pPr>
      <w:r>
        <w:rPr>
          <w:color w:val="000000"/>
          <w:sz w:val="24"/>
          <w:szCs w:val="24"/>
        </w:rPr>
        <w:t xml:space="preserve">  Blood, though it sleep a time, yet never dies. </w:t>
      </w:r>
      <w:r>
        <w:rPr>
          <w:color w:val="000000"/>
          <w:sz w:val="24"/>
          <w:szCs w:val="24"/>
        </w:rPr>
        <w:br/>
        <w:t xml:space="preserve">  The gods on murtherers fix revengeful eyes.</w:t>
      </w:r>
      <w:r>
        <w:rPr>
          <w:i/>
          <w:color w:val="000000"/>
          <w:sz w:val="24"/>
          <w:szCs w:val="24"/>
        </w:rPr>
        <w:br/>
        <w:t xml:space="preserve">The Widow’s Tears</w:t>
      </w:r>
      <w:r>
        <w:rPr>
          <w:color w:val="000000"/>
          <w:sz w:val="24"/>
          <w:szCs w:val="24"/>
        </w:rPr>
        <w:t xml:space="preserve">.  G. CHAPMAN.</w:t>
      </w:r>
    </w:p>
    <w:p>
      <w:pPr>
        <w:widowControl w:val="on"/>
        <w:pBdr/>
        <w:spacing w:before="240" w:after="240" w:line="240" w:lineRule="auto"/>
        <w:ind w:left="0" w:right="0"/>
        <w:jc w:val="left"/>
      </w:pPr>
      <w:r>
        <w:rPr>
          <w:color w:val="000000"/>
          <w:sz w:val="24"/>
          <w:szCs w:val="24"/>
        </w:rPr>
        <w:t xml:space="preserve">  Murder may pass unpunished for a time,</w:t>
      </w:r>
      <w:r>
        <w:rPr>
          <w:color w:val="000000"/>
          <w:sz w:val="24"/>
          <w:szCs w:val="24"/>
        </w:rPr>
        <w:br/>
        <w:t xml:space="preserve">  But tardy justice will o’ertake the crime.</w:t>
      </w:r>
      <w:r>
        <w:rPr>
          <w:i/>
          <w:color w:val="000000"/>
          <w:sz w:val="24"/>
          <w:szCs w:val="24"/>
        </w:rPr>
        <w:br/>
        <w:t xml:space="preserve">The Cock and the Fox</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For murder, though it have no tongue, will speak</w:t>
      </w:r>
      <w:r>
        <w:rPr>
          <w:color w:val="000000"/>
          <w:sz w:val="24"/>
          <w:szCs w:val="24"/>
        </w:rPr>
        <w:br/>
        <w:t xml:space="preserve">  With most miraculous organ.</w:t>
      </w:r>
      <w:r>
        <w:rPr>
          <w:i/>
          <w:color w:val="000000"/>
          <w:sz w:val="24"/>
          <w:szCs w:val="24"/>
        </w:rPr>
        <w:br/>
        <w:t xml:space="preserve">Hamlet, Act ii.  Sc</w:t>
      </w:r>
      <w:r>
        <w:rPr>
          <w:color w:val="000000"/>
          <w:sz w:val="24"/>
          <w:szCs w:val="24"/>
        </w:rPr>
        <w:t xml:space="preserve">. 1.  SHAKESPEARE.</w:t>
      </w:r>
    </w:p>
    <w:p>
      <w:pPr>
        <w:widowControl w:val="on"/>
        <w:pBdr/>
        <w:spacing w:before="240" w:after="240" w:line="240" w:lineRule="auto"/>
        <w:ind w:left="0" w:right="0"/>
        <w:jc w:val="left"/>
      </w:pPr>
      <w:r>
        <w:rPr>
          <w:b/>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  God is its author, and not man; he laid</w:t>
      </w:r>
      <w:r>
        <w:rPr>
          <w:color w:val="000000"/>
          <w:sz w:val="24"/>
          <w:szCs w:val="24"/>
        </w:rPr>
        <w:br/>
        <w:t xml:space="preserve">  The key-note of all harmonies; he planned</w:t>
      </w:r>
      <w:r>
        <w:rPr>
          <w:color w:val="000000"/>
          <w:sz w:val="24"/>
          <w:szCs w:val="24"/>
        </w:rPr>
        <w:br/>
        <w:t xml:space="preserve">  All perfect combinations, and he made</w:t>
      </w:r>
      <w:r>
        <w:rPr>
          <w:color w:val="000000"/>
          <w:sz w:val="24"/>
          <w:szCs w:val="24"/>
        </w:rPr>
        <w:br/>
        <w:t xml:space="preserve">  Us so that we could hear and understand.</w:t>
      </w:r>
      <w:r>
        <w:rPr>
          <w:i/>
          <w:color w:val="000000"/>
          <w:sz w:val="24"/>
          <w:szCs w:val="24"/>
        </w:rPr>
        <w:br/>
        <w:t xml:space="preserve">Music</w:t>
      </w:r>
      <w:r>
        <w:rPr>
          <w:color w:val="000000"/>
          <w:sz w:val="24"/>
          <w:szCs w:val="24"/>
        </w:rPr>
        <w:t xml:space="preserve">.  J.A.C.  BRAINARD.</w:t>
      </w:r>
    </w:p>
    <w:p>
      <w:pPr>
        <w:widowControl w:val="on"/>
        <w:pBdr/>
        <w:spacing w:before="240" w:after="240" w:line="240" w:lineRule="auto"/>
        <w:ind w:left="0" w:right="0"/>
        <w:jc w:val="left"/>
      </w:pPr>
      <w:r>
        <w:rPr>
          <w:color w:val="000000"/>
          <w:sz w:val="24"/>
          <w:szCs w:val="24"/>
        </w:rPr>
        <w:t xml:space="preserve">  There’s music in the sighing of a reed;</w:t>
      </w:r>
      <w:r>
        <w:rPr>
          <w:color w:val="000000"/>
          <w:sz w:val="24"/>
          <w:szCs w:val="24"/>
        </w:rPr>
        <w:br/>
        <w:t xml:space="preserve">    There’s music in the gushing of a rill;</w:t>
      </w:r>
      <w:r>
        <w:rPr>
          <w:color w:val="000000"/>
          <w:sz w:val="24"/>
          <w:szCs w:val="24"/>
        </w:rPr>
        <w:br/>
        <w:t xml:space="preserve">  There’s music in all things, if men had ears: </w:t>
      </w:r>
      <w:r>
        <w:rPr>
          <w:color w:val="000000"/>
          <w:sz w:val="24"/>
          <w:szCs w:val="24"/>
        </w:rPr>
        <w:br/>
        <w:t xml:space="preserve">  Their earth is but an echo of the spheres.</w:t>
      </w:r>
      <w:r>
        <w:rPr>
          <w:i/>
          <w:color w:val="000000"/>
          <w:sz w:val="24"/>
          <w:szCs w:val="24"/>
        </w:rPr>
        <w:br/>
        <w:t xml:space="preserve">Don Juan, Canto XV</w:t>
      </w:r>
      <w:r>
        <w:rPr>
          <w:color w:val="000000"/>
          <w:sz w:val="24"/>
          <w:szCs w:val="24"/>
        </w:rPr>
        <w:t xml:space="preserve">.  LORD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With melting airs, or martial, brisk, or grave;</w:t>
      </w:r>
      <w:r>
        <w:rPr>
          <w:color w:val="000000"/>
          <w:sz w:val="24"/>
          <w:szCs w:val="24"/>
        </w:rPr>
        <w:br/>
        <w:t xml:space="preserve">  Some chord in unison with what we hear</w:t>
      </w:r>
      <w:r>
        <w:rPr>
          <w:color w:val="000000"/>
          <w:sz w:val="24"/>
          <w:szCs w:val="24"/>
        </w:rPr>
        <w:br/>
        <w:t xml:space="preserve">  Is touched within us, and the heart replies.</w:t>
      </w:r>
      <w:r>
        <w:rPr>
          <w:i/>
          <w:color w:val="000000"/>
          <w:sz w:val="24"/>
          <w:szCs w:val="24"/>
        </w:rPr>
        <w:br/>
        <w:t xml:space="preserve">The Task, Bk.  VI.:  Winter Walk at Noon</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A velvet flute-note fell down pleasantly,</w:t>
      </w:r>
      <w:r>
        <w:rPr>
          <w:color w:val="000000"/>
          <w:sz w:val="24"/>
          <w:szCs w:val="24"/>
        </w:rPr>
        <w:br/>
        <w:t xml:space="preserve">  Upon the bosom of that harmony,</w:t>
      </w:r>
      <w:r>
        <w:rPr>
          <w:color w:val="000000"/>
          <w:sz w:val="24"/>
          <w:szCs w:val="24"/>
        </w:rPr>
        <w:br/>
        <w:t xml:space="preserve">  And sailed and sailed incessantly,</w:t>
      </w:r>
      <w:r>
        <w:rPr>
          <w:color w:val="000000"/>
          <w:sz w:val="24"/>
          <w:szCs w:val="24"/>
        </w:rPr>
        <w:br/>
        <w:t xml:space="preserve">  As if a petal from a wild-rose blown</w:t>
      </w:r>
      <w:r>
        <w:rPr>
          <w:color w:val="000000"/>
          <w:sz w:val="24"/>
          <w:szCs w:val="24"/>
        </w:rPr>
        <w:br/>
        <w:t xml:space="preserve">  Had fluttered down upon that pool of tone,</w:t>
      </w:r>
      <w:r>
        <w:rPr>
          <w:color w:val="000000"/>
          <w:sz w:val="24"/>
          <w:szCs w:val="24"/>
        </w:rPr>
        <w:br/>
        <w:t xml:space="preserve">  And boatwise dropped o’ the convex side</w:t>
      </w:r>
      <w:r>
        <w:rPr>
          <w:color w:val="000000"/>
          <w:sz w:val="24"/>
          <w:szCs w:val="24"/>
        </w:rPr>
        <w:br/>
        <w:t xml:space="preserve">  And floated down the glassy tide</w:t>
      </w:r>
      <w:r>
        <w:rPr>
          <w:color w:val="000000"/>
          <w:sz w:val="24"/>
          <w:szCs w:val="24"/>
        </w:rPr>
        <w:br/>
        <w:t xml:space="preserve">  And clarified and glorified</w:t>
      </w:r>
      <w:r>
        <w:rPr>
          <w:color w:val="000000"/>
          <w:sz w:val="24"/>
          <w:szCs w:val="24"/>
        </w:rPr>
        <w:br/>
        <w:t xml:space="preserve">  The solemn spaces where the shadows bide.</w:t>
      </w:r>
      <w:r>
        <w:rPr>
          <w:i/>
          <w:color w:val="000000"/>
          <w:sz w:val="24"/>
          <w:szCs w:val="24"/>
        </w:rPr>
        <w:br/>
        <w:t xml:space="preserve">The Symphony</w:t>
      </w:r>
      <w:r>
        <w:rPr>
          <w:color w:val="000000"/>
          <w:sz w:val="24"/>
          <w:szCs w:val="24"/>
        </w:rPr>
        <w:t xml:space="preserve">.  S. LANTER.</w:t>
      </w:r>
    </w:p>
    <w:p>
      <w:pPr>
        <w:widowControl w:val="on"/>
        <w:pBdr/>
        <w:spacing w:before="240" w:after="240" w:line="240" w:lineRule="auto"/>
        <w:ind w:left="0" w:right="0"/>
        <w:jc w:val="left"/>
      </w:pPr>
      <w:r>
        <w:rPr>
          <w:color w:val="000000"/>
          <w:sz w:val="24"/>
          <w:szCs w:val="24"/>
        </w:rPr>
        <w:t xml:space="preserve">  Can any mortal mixture of earth’s mould</w:t>
      </w:r>
      <w:r>
        <w:rPr>
          <w:color w:val="000000"/>
          <w:sz w:val="24"/>
          <w:szCs w:val="24"/>
        </w:rPr>
        <w:br/>
        <w:t xml:space="preserve">  Breathe such divine enchanting ravishment? </w:t>
      </w:r>
      <w:r>
        <w:rPr>
          <w:color w:val="000000"/>
          <w:sz w:val="24"/>
          <w:szCs w:val="24"/>
        </w:rPr>
        <w:br/>
        <w:t xml:space="preserve">  Sure something holy lodges in that breast,</w:t>
      </w:r>
      <w:r>
        <w:rPr>
          <w:color w:val="000000"/>
          <w:sz w:val="24"/>
          <w:szCs w:val="24"/>
        </w:rPr>
        <w:br/>
        <w:t xml:space="preserve">  And with these raptures moves the vocal air</w:t>
      </w:r>
      <w:r>
        <w:rPr>
          <w:color w:val="000000"/>
          <w:sz w:val="24"/>
          <w:szCs w:val="24"/>
        </w:rPr>
        <w:br/>
        <w:t xml:space="preserve">  To testify his hidden residence. </w:t>
      </w:r>
      <w:r>
        <w:rPr>
          <w:color w:val="000000"/>
          <w:sz w:val="24"/>
          <w:szCs w:val="24"/>
        </w:rPr>
        <w:br/>
        <w:t xml:space="preserve">  How sweetly did they float upon the wings</w:t>
      </w:r>
      <w:r>
        <w:rPr>
          <w:color w:val="000000"/>
          <w:sz w:val="24"/>
          <w:szCs w:val="24"/>
        </w:rPr>
        <w:br/>
        <w:t xml:space="preserve">  Of silence, through the empty-vaulted night,</w:t>
      </w:r>
      <w:r>
        <w:rPr>
          <w:color w:val="000000"/>
          <w:sz w:val="24"/>
          <w:szCs w:val="24"/>
        </w:rPr>
        <w:br/>
        <w:t xml:space="preserve">  At every fall smoothing the raven down</w:t>
      </w:r>
      <w:r>
        <w:rPr>
          <w:color w:val="000000"/>
          <w:sz w:val="24"/>
          <w:szCs w:val="24"/>
        </w:rPr>
        <w:br/>
        <w:t xml:space="preserve">  Of darkness till it smiled.</w:t>
      </w:r>
      <w:r>
        <w:rPr>
          <w:i/>
          <w:color w:val="000000"/>
          <w:sz w:val="24"/>
          <w:szCs w:val="24"/>
        </w:rPr>
        <w:br/>
        <w:t xml:space="preserve">Comus</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Though music oft hath such a charm</w:t>
      </w:r>
      <w:r>
        <w:rPr>
          <w:color w:val="000000"/>
          <w:sz w:val="24"/>
          <w:szCs w:val="24"/>
        </w:rPr>
        <w:br/>
        <w:t xml:space="preserve">  To make bad good, and good provoke to harm.</w:t>
      </w:r>
      <w:r>
        <w:rPr>
          <w:i/>
          <w:color w:val="000000"/>
          <w:sz w:val="24"/>
          <w:szCs w:val="24"/>
        </w:rPr>
        <w:br/>
        <w:t xml:space="preserve">Measure for Measure, Act iv.  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If music be the food of love, play on;</w:t>
      </w:r>
      <w:r>
        <w:rPr>
          <w:color w:val="000000"/>
          <w:sz w:val="24"/>
          <w:szCs w:val="24"/>
        </w:rPr>
        <w:br/>
        <w:t xml:space="preserve">Give me excess of it, that, surfeiting,</w:t>
      </w:r>
      <w:r>
        <w:rPr>
          <w:color w:val="000000"/>
          <w:sz w:val="24"/>
          <w:szCs w:val="24"/>
        </w:rPr>
        <w:br/>
        <w:t xml:space="preserve">The appetite may sicken, and so die.—­</w:t>
      </w:r>
      <w:r>
        <w:rPr>
          <w:color w:val="000000"/>
          <w:sz w:val="24"/>
          <w:szCs w:val="24"/>
        </w:rPr>
        <w:br/>
        <w:t xml:space="preserve">That strain again—­it had a dying fall: </w:t>
      </w:r>
      <w:r>
        <w:rPr>
          <w:color w:val="000000"/>
          <w:sz w:val="24"/>
          <w:szCs w:val="24"/>
        </w:rPr>
        <w:br/>
        <w:t xml:space="preserve">O, it came o’er my ear like the sweet south,</w:t>
      </w:r>
      <w:r>
        <w:rPr>
          <w:color w:val="000000"/>
          <w:sz w:val="24"/>
          <w:szCs w:val="24"/>
        </w:rPr>
        <w:br/>
        <w:t xml:space="preserve">That breathes upon a bank of violets,</w:t>
      </w:r>
      <w:r>
        <w:rPr>
          <w:color w:val="000000"/>
          <w:sz w:val="24"/>
          <w:szCs w:val="24"/>
        </w:rPr>
        <w:br/>
        <w:t xml:space="preserve">Stealing and giving odor.</w:t>
      </w:r>
      <w:r>
        <w:rPr>
          <w:i/>
          <w:color w:val="000000"/>
          <w:sz w:val="24"/>
          <w:szCs w:val="24"/>
        </w:rPr>
        <w:br/>
        <w:t xml:space="preserve">Twelfth Night, Act i.  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                      Where music dwells</w:t>
      </w:r>
      <w:r>
        <w:rPr>
          <w:color w:val="000000"/>
          <w:sz w:val="24"/>
          <w:szCs w:val="24"/>
        </w:rPr>
        <w:br/>
        <w:t xml:space="preserve">  Lingering and wandering on, as loath to die,</w:t>
      </w:r>
      <w:r>
        <w:rPr>
          <w:color w:val="000000"/>
          <w:sz w:val="24"/>
          <w:szCs w:val="24"/>
        </w:rPr>
        <w:br/>
        <w:t xml:space="preserve">  Like thoughts whose very sweetness yieldeth proof</w:t>
      </w:r>
      <w:r>
        <w:rPr>
          <w:color w:val="000000"/>
          <w:sz w:val="24"/>
          <w:szCs w:val="24"/>
        </w:rPr>
        <w:br/>
        <w:t xml:space="preserve">  That they were born for immortality.</w:t>
      </w:r>
      <w:r>
        <w:rPr>
          <w:i/>
          <w:color w:val="000000"/>
          <w:sz w:val="24"/>
          <w:szCs w:val="24"/>
        </w:rPr>
        <w:br/>
        <w:t xml:space="preserve">Ecclesiastical Sonnets, Pt.  III</w:t>
      </w:r>
      <w:r>
        <w:rPr>
          <w:color w:val="000000"/>
          <w:sz w:val="24"/>
          <w:szCs w:val="24"/>
        </w:rPr>
        <w:t xml:space="preserve">. xliii.  W. WORDSWORTH.</w:t>
      </w:r>
    </w:p>
    <w:p>
      <w:pPr>
        <w:widowControl w:val="on"/>
        <w:pBdr/>
        <w:spacing w:before="240" w:after="240" w:line="240" w:lineRule="auto"/>
        <w:ind w:left="0" w:right="0"/>
        <w:jc w:val="left"/>
      </w:pPr>
      <w:r>
        <w:rPr>
          <w:color w:val="000000"/>
          <w:sz w:val="24"/>
          <w:szCs w:val="24"/>
        </w:rPr>
        <w:t xml:space="preserve">Music hath charms to soothe a savage breast,</w:t>
      </w:r>
      <w:r>
        <w:rPr>
          <w:color w:val="000000"/>
          <w:sz w:val="24"/>
          <w:szCs w:val="24"/>
        </w:rPr>
        <w:br/>
        <w:t xml:space="preserve">To soften rooks, or bend a knotted oak. </w:t>
      </w:r>
      <w:r>
        <w:rPr>
          <w:color w:val="000000"/>
          <w:sz w:val="24"/>
          <w:szCs w:val="24"/>
        </w:rPr>
        <w:br/>
        <w:t xml:space="preserve">I’ve read that things inanimate have moved,</w:t>
      </w:r>
      <w:r>
        <w:rPr>
          <w:color w:val="000000"/>
          <w:sz w:val="24"/>
          <w:szCs w:val="24"/>
        </w:rPr>
        <w:br/>
        <w:t xml:space="preserve">And, as with living souls, have been informed</w:t>
      </w:r>
      <w:r>
        <w:rPr>
          <w:color w:val="000000"/>
          <w:sz w:val="24"/>
          <w:szCs w:val="24"/>
        </w:rPr>
        <w:br/>
        <w:t xml:space="preserve">By magic numbers and persuasive sound.</w:t>
      </w:r>
      <w:r>
        <w:rPr>
          <w:i/>
          <w:color w:val="000000"/>
          <w:sz w:val="24"/>
          <w:szCs w:val="24"/>
        </w:rPr>
        <w:br/>
        <w:t xml:space="preserve">The Mourning Bride, Act i.  Sc</w:t>
      </w:r>
      <w:r>
        <w:rPr>
          <w:color w:val="000000"/>
          <w:sz w:val="24"/>
          <w:szCs w:val="24"/>
        </w:rPr>
        <w:t xml:space="preserve">. 1.  W. CONGREVE.</w:t>
      </w:r>
    </w:p>
    <w:p>
      <w:pPr>
        <w:widowControl w:val="on"/>
        <w:pBdr/>
        <w:spacing w:before="240" w:after="240" w:line="240" w:lineRule="auto"/>
        <w:ind w:left="0" w:right="0"/>
        <w:jc w:val="left"/>
      </w:pPr>
      <w:r>
        <w:rPr>
          <w:color w:val="000000"/>
          <w:sz w:val="24"/>
          <w:szCs w:val="24"/>
        </w:rPr>
        <w:t xml:space="preserve">  There is a charm, a power, that sways the breast;</w:t>
      </w:r>
      <w:r>
        <w:rPr>
          <w:color w:val="000000"/>
          <w:sz w:val="24"/>
          <w:szCs w:val="24"/>
        </w:rPr>
        <w:br/>
        <w:t xml:space="preserve">  Bids every passion revel or be still;</w:t>
      </w:r>
      <w:r>
        <w:rPr>
          <w:color w:val="000000"/>
          <w:sz w:val="24"/>
          <w:szCs w:val="24"/>
        </w:rPr>
        <w:br/>
        <w:t xml:space="preserve">  Inspires with rage, or all our cares dissolves: </w:t>
      </w:r>
      <w:r>
        <w:rPr>
          <w:color w:val="000000"/>
          <w:sz w:val="24"/>
          <w:szCs w:val="24"/>
        </w:rPr>
        <w:br/>
        <w:t xml:space="preserve">  Can soothe distraction, and almost despair.</w:t>
      </w:r>
      <w:r>
        <w:rPr>
          <w:i/>
          <w:color w:val="000000"/>
          <w:sz w:val="24"/>
          <w:szCs w:val="24"/>
        </w:rPr>
        <w:br/>
        <w:t xml:space="preserve">Art of Preserving Health</w:t>
      </w:r>
      <w:r>
        <w:rPr>
          <w:color w:val="000000"/>
          <w:sz w:val="24"/>
          <w:szCs w:val="24"/>
        </w:rPr>
        <w:t xml:space="preserve">.  J. ARMSTRONG.</w:t>
      </w:r>
    </w:p>
    <w:p>
      <w:pPr>
        <w:widowControl w:val="on"/>
        <w:pBdr/>
        <w:spacing w:before="240" w:after="240" w:line="240" w:lineRule="auto"/>
        <w:ind w:left="0" w:right="0"/>
        <w:jc w:val="left"/>
      </w:pPr>
      <w:r>
        <w:rPr>
          <w:color w:val="000000"/>
          <w:sz w:val="24"/>
          <w:szCs w:val="24"/>
        </w:rPr>
        <w:t xml:space="preserve">  The soul of music slumbers in the shell,</w:t>
      </w:r>
      <w:r>
        <w:rPr>
          <w:color w:val="000000"/>
          <w:sz w:val="24"/>
          <w:szCs w:val="24"/>
        </w:rPr>
        <w:br/>
        <w:t xml:space="preserve">  Till waked and kindled by the Master’s spell;</w:t>
      </w:r>
      <w:r>
        <w:rPr>
          <w:color w:val="000000"/>
          <w:sz w:val="24"/>
          <w:szCs w:val="24"/>
        </w:rPr>
        <w:br/>
        <w:t xml:space="preserve">  And feeling hearts—­touch them but lightly—­pour</w:t>
      </w:r>
      <w:r>
        <w:rPr>
          <w:color w:val="000000"/>
          <w:sz w:val="24"/>
          <w:szCs w:val="24"/>
        </w:rPr>
        <w:br/>
        <w:t xml:space="preserve">  A thousand melodies unheard before!</w:t>
      </w:r>
      <w:r>
        <w:rPr>
          <w:i/>
          <w:color w:val="000000"/>
          <w:sz w:val="24"/>
          <w:szCs w:val="24"/>
        </w:rPr>
        <w:br/>
        <w:t xml:space="preserve">Human Life</w:t>
      </w:r>
      <w:r>
        <w:rPr>
          <w:color w:val="000000"/>
          <w:sz w:val="24"/>
          <w:szCs w:val="24"/>
        </w:rPr>
        <w:t xml:space="preserve">.  S. ROGERS.</w:t>
      </w:r>
    </w:p>
    <w:p>
      <w:pPr>
        <w:widowControl w:val="on"/>
        <w:pBdr/>
        <w:spacing w:before="240" w:after="240" w:line="240" w:lineRule="auto"/>
        <w:ind w:left="0" w:right="0"/>
        <w:jc w:val="left"/>
      </w:pPr>
      <w:r>
        <w:rPr>
          <w:color w:val="000000"/>
          <w:sz w:val="24"/>
          <w:szCs w:val="24"/>
        </w:rPr>
        <w:t xml:space="preserve">  Give me some music; music, moody food</w:t>
      </w:r>
      <w:r>
        <w:rPr>
          <w:color w:val="000000"/>
          <w:sz w:val="24"/>
          <w:szCs w:val="24"/>
        </w:rPr>
        <w:br/>
        <w:t xml:space="preserve">  Of us that trade in love.</w:t>
      </w:r>
      <w:r>
        <w:rPr>
          <w:i/>
          <w:color w:val="000000"/>
          <w:sz w:val="24"/>
          <w:szCs w:val="24"/>
        </w:rPr>
        <w:br/>
        <w:t xml:space="preserve">Antony and Cleopatra, Act ii.  Sc. 5</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See to their desks Apollo’s sons repair,</w:t>
      </w:r>
      <w:r>
        <w:rPr>
          <w:color w:val="000000"/>
          <w:sz w:val="24"/>
          <w:szCs w:val="24"/>
        </w:rPr>
        <w:br/>
        <w:t xml:space="preserve">  Swift rides the rosin o’er the horse’s hair! </w:t>
      </w:r>
      <w:r>
        <w:rPr>
          <w:color w:val="000000"/>
          <w:sz w:val="24"/>
          <w:szCs w:val="24"/>
        </w:rPr>
        <w:br/>
        <w:t xml:space="preserve">  In unison their various tones to tune. </w:t>
      </w:r>
      <w:r>
        <w:rPr>
          <w:color w:val="000000"/>
          <w:sz w:val="24"/>
          <w:szCs w:val="24"/>
        </w:rPr>
        <w:br/>
        <w:t xml:space="preserve">  Murmurs the hautboy, growls the hoarse bassoon;</w:t>
      </w:r>
      <w:r>
        <w:rPr>
          <w:color w:val="000000"/>
          <w:sz w:val="24"/>
          <w:szCs w:val="24"/>
        </w:rPr>
        <w:br/>
        <w:t xml:space="preserve">  In soft vibration sighs the whispering lute,</w:t>
      </w:r>
      <w:r>
        <w:rPr>
          <w:color w:val="000000"/>
          <w:sz w:val="24"/>
          <w:szCs w:val="24"/>
        </w:rPr>
        <w:br/>
        <w:t xml:space="preserve">  Tang goes the harpsichord, too-too the flute,</w:t>
      </w:r>
      <w:r>
        <w:rPr>
          <w:color w:val="000000"/>
          <w:sz w:val="24"/>
          <w:szCs w:val="24"/>
        </w:rPr>
        <w:br/>
        <w:t xml:space="preserve">  Brays the loud trumpet, squeaks the fiddle sharp,</w:t>
      </w:r>
      <w:r>
        <w:rPr>
          <w:color w:val="000000"/>
          <w:sz w:val="24"/>
          <w:szCs w:val="24"/>
        </w:rPr>
        <w:br/>
        <w:t xml:space="preserve">  Winds the French-horn, and twangs the tingling harp;</w:t>
      </w:r>
      <w:r>
        <w:rPr>
          <w:color w:val="000000"/>
          <w:sz w:val="24"/>
          <w:szCs w:val="24"/>
        </w:rPr>
        <w:br/>
        <w:t xml:space="preserve">  Till, like great Jove, the leader, figuring in,</w:t>
      </w:r>
      <w:r>
        <w:rPr>
          <w:color w:val="000000"/>
          <w:sz w:val="24"/>
          <w:szCs w:val="24"/>
        </w:rPr>
        <w:br/>
        <w:t xml:space="preserve">  Attunes to order the chaotic din.</w:t>
      </w:r>
      <w:r>
        <w:rPr>
          <w:i/>
          <w:color w:val="000000"/>
          <w:sz w:val="24"/>
          <w:szCs w:val="24"/>
        </w:rPr>
        <w:br/>
        <w:t xml:space="preserve">Rejected Addresses:  The Theatre</w:t>
      </w:r>
      <w:r>
        <w:rPr>
          <w:color w:val="000000"/>
          <w:sz w:val="24"/>
          <w:szCs w:val="24"/>
        </w:rPr>
        <w:t xml:space="preserve">.  H. AND J. SMITH.</w:t>
      </w:r>
    </w:p>
    <w:p>
      <w:pPr>
        <w:widowControl w:val="on"/>
        <w:pBdr/>
        <w:spacing w:before="240" w:after="240" w:line="240" w:lineRule="auto"/>
        <w:ind w:left="0" w:right="0"/>
        <w:jc w:val="left"/>
      </w:pPr>
      <w:r>
        <w:rPr>
          <w:color w:val="000000"/>
          <w:sz w:val="24"/>
          <w:szCs w:val="24"/>
        </w:rPr>
        <w:t xml:space="preserve">  ’Tis believed that this harp which I wake now for thee</w:t>
      </w:r>
      <w:r>
        <w:rPr>
          <w:color w:val="000000"/>
          <w:sz w:val="24"/>
          <w:szCs w:val="24"/>
        </w:rPr>
        <w:br/>
        <w:t xml:space="preserve">  Was a siren of old who sung under the sea.</w:t>
      </w:r>
      <w:r>
        <w:rPr>
          <w:i/>
          <w:color w:val="000000"/>
          <w:sz w:val="24"/>
          <w:szCs w:val="24"/>
        </w:rPr>
        <w:br/>
        <w:t xml:space="preserve">The Origin of the Harp</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  And wheresoever, in his rich creation,</w:t>
      </w:r>
      <w:r>
        <w:rPr>
          <w:color w:val="000000"/>
          <w:sz w:val="24"/>
          <w:szCs w:val="24"/>
        </w:rPr>
        <w:br/>
        <w:t xml:space="preserve">  Sweet music breathes—­in wave, or bird, or soul—­</w:t>
      </w:r>
      <w:r>
        <w:rPr>
          <w:color w:val="000000"/>
          <w:sz w:val="24"/>
          <w:szCs w:val="24"/>
        </w:rPr>
        <w:br/>
        <w:t xml:space="preserve">  ’Tis but the faint and far reverberation</w:t>
      </w:r>
      <w:r>
        <w:rPr>
          <w:color w:val="000000"/>
          <w:sz w:val="24"/>
          <w:szCs w:val="24"/>
        </w:rPr>
        <w:br/>
        <w:t xml:space="preserve">  Of that great tune to which the planets roll!</w:t>
      </w:r>
      <w:r>
        <w:rPr>
          <w:i/>
          <w:color w:val="000000"/>
          <w:sz w:val="24"/>
          <w:szCs w:val="24"/>
        </w:rPr>
        <w:br/>
        <w:t xml:space="preserve">Music</w:t>
      </w:r>
      <w:r>
        <w:rPr>
          <w:color w:val="000000"/>
          <w:sz w:val="24"/>
          <w:szCs w:val="24"/>
        </w:rPr>
        <w:t xml:space="preserve">.  F.S.  OSGOOD.</w:t>
      </w:r>
    </w:p>
    <w:p>
      <w:pPr>
        <w:widowControl w:val="on"/>
        <w:pBdr/>
        <w:spacing w:before="240" w:after="240" w:line="240" w:lineRule="auto"/>
        <w:ind w:left="0" w:right="0"/>
        <w:jc w:val="left"/>
      </w:pPr>
      <w:r>
        <w:rPr>
          <w:color w:val="000000"/>
          <w:sz w:val="24"/>
          <w:szCs w:val="24"/>
        </w:rPr>
        <w:t xml:space="preserve">  He touched his harp, and nations heard, entranced;</w:t>
      </w:r>
      <w:r>
        <w:rPr>
          <w:color w:val="000000"/>
          <w:sz w:val="24"/>
          <w:szCs w:val="24"/>
        </w:rPr>
        <w:br/>
        <w:t xml:space="preserve">  As some vast river of unfailing source,</w:t>
      </w:r>
      <w:r>
        <w:rPr>
          <w:color w:val="000000"/>
          <w:sz w:val="24"/>
          <w:szCs w:val="24"/>
        </w:rPr>
        <w:br/>
        <w:t xml:space="preserve">  Rapid, exhaustless, deep, his numbers flowed,</w:t>
      </w:r>
      <w:r>
        <w:rPr>
          <w:color w:val="000000"/>
          <w:sz w:val="24"/>
          <w:szCs w:val="24"/>
        </w:rPr>
        <w:br/>
        <w:t xml:space="preserve">  And opened new fountains in the human heart.</w:t>
      </w:r>
      <w:r>
        <w:rPr>
          <w:i/>
          <w:color w:val="000000"/>
          <w:sz w:val="24"/>
          <w:szCs w:val="24"/>
        </w:rPr>
        <w:br/>
        <w:t xml:space="preserve">Course of Time, Bk.  IV</w:t>
      </w:r>
      <w:r>
        <w:rPr>
          <w:color w:val="000000"/>
          <w:sz w:val="24"/>
          <w:szCs w:val="24"/>
        </w:rPr>
        <w:t xml:space="preserve">.  R. POLLOK.</w:t>
      </w:r>
    </w:p>
    <w:p>
      <w:pPr>
        <w:widowControl w:val="on"/>
        <w:pBdr/>
        <w:spacing w:before="240" w:after="240" w:line="240" w:lineRule="auto"/>
        <w:ind w:left="0" w:right="0"/>
        <w:jc w:val="left"/>
      </w:pPr>
      <w:r>
        <w:rPr>
          <w:color w:val="000000"/>
          <w:sz w:val="24"/>
          <w:szCs w:val="24"/>
        </w:rPr>
        <w:t xml:space="preserve">  Music resembles poetry:  in each</w:t>
      </w:r>
      <w:r>
        <w:rPr>
          <w:color w:val="000000"/>
          <w:sz w:val="24"/>
          <w:szCs w:val="24"/>
        </w:rPr>
        <w:br/>
        <w:t xml:space="preserve">  Are nameless graces which no methods teach,</w:t>
      </w:r>
      <w:r>
        <w:rPr>
          <w:color w:val="000000"/>
          <w:sz w:val="24"/>
          <w:szCs w:val="24"/>
        </w:rPr>
        <w:br/>
        <w:t xml:space="preserve">  And which a master-hand alone can reach.</w:t>
      </w:r>
      <w:r>
        <w:rPr>
          <w:i/>
          <w:color w:val="000000"/>
          <w:sz w:val="24"/>
          <w:szCs w:val="24"/>
        </w:rPr>
        <w:br/>
        <w:t xml:space="preserve">Essay on Criticism</w:t>
      </w:r>
      <w:r>
        <w:rPr>
          <w:color w:val="000000"/>
          <w:sz w:val="24"/>
          <w:szCs w:val="24"/>
        </w:rPr>
        <w:t xml:space="preserve">.  A. POPE.</w:t>
      </w:r>
    </w:p>
    <w:p>
      <w:pPr>
        <w:keepNext w:val="on"/>
        <w:widowControl w:val="on"/>
        <w:pBdr/>
        <w:spacing w:before="299" w:after="299" w:line="240" w:lineRule="auto"/>
        <w:ind w:left="0" w:right="0"/>
        <w:jc w:val="left"/>
        <w:outlineLvl w:val="1"/>
      </w:pPr>
      <w:r>
        <w:rPr>
          <w:b/>
          <w:color w:val="000000"/>
          <w:sz w:val="36"/>
          <w:szCs w:val="36"/>
        </w:rPr>
        <w:t xml:space="preserve">NAME.</w:t>
      </w:r>
    </w:p>
    <w:p>
      <w:pPr>
        <w:widowControl w:val="on"/>
        <w:pBdr/>
        <w:spacing w:before="240" w:after="240" w:line="240" w:lineRule="auto"/>
        <w:ind w:left="0" w:right="0"/>
        <w:jc w:val="left"/>
      </w:pPr>
      <w:r>
        <w:rPr>
          <w:color w:val="000000"/>
          <w:sz w:val="24"/>
          <w:szCs w:val="24"/>
        </w:rPr>
        <w:t xml:space="preserve">  Who hath not owned, with rapture-smitten frame,</w:t>
      </w:r>
      <w:r>
        <w:rPr>
          <w:color w:val="000000"/>
          <w:sz w:val="24"/>
          <w:szCs w:val="24"/>
        </w:rPr>
        <w:br/>
        <w:t xml:space="preserve">  The power of grace, the magic of a name?</w:t>
      </w:r>
      <w:r>
        <w:rPr>
          <w:i/>
          <w:color w:val="000000"/>
          <w:sz w:val="24"/>
          <w:szCs w:val="24"/>
        </w:rPr>
        <w:br/>
        <w:t xml:space="preserve">Pleasures of Hope, Pt.  II</w:t>
      </w:r>
      <w:r>
        <w:rPr>
          <w:color w:val="000000"/>
          <w:sz w:val="24"/>
          <w:szCs w:val="24"/>
        </w:rPr>
        <w:t xml:space="preserve">.  T. CAMPBELL.</w:t>
      </w:r>
    </w:p>
    <w:p>
      <w:pPr>
        <w:widowControl w:val="on"/>
        <w:pBdr/>
        <w:spacing w:before="240" w:after="240" w:line="240" w:lineRule="auto"/>
        <w:ind w:left="0" w:right="0"/>
        <w:jc w:val="left"/>
      </w:pPr>
      <w:r>
        <w:rPr>
          <w:color w:val="000000"/>
          <w:sz w:val="24"/>
          <w:szCs w:val="24"/>
        </w:rPr>
        <w:t xml:space="preserve">  Wherever the bright sun of heaven shall shine,</w:t>
      </w:r>
      <w:r>
        <w:rPr>
          <w:color w:val="000000"/>
          <w:sz w:val="24"/>
          <w:szCs w:val="24"/>
        </w:rPr>
        <w:br/>
        <w:t xml:space="preserve">  His honor and the greatness of his name</w:t>
      </w:r>
      <w:r>
        <w:rPr>
          <w:color w:val="000000"/>
          <w:sz w:val="24"/>
          <w:szCs w:val="24"/>
        </w:rPr>
        <w:br/>
        <w:t xml:space="preserve">  Shall be, and make new nations.</w:t>
      </w:r>
      <w:r>
        <w:rPr>
          <w:i/>
          <w:color w:val="000000"/>
          <w:sz w:val="24"/>
          <w:szCs w:val="24"/>
        </w:rPr>
        <w:br/>
        <w:t xml:space="preserve">King Henry VIII., Act iv.  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  Halloo your name to the reverberate hills</w:t>
      </w:r>
      <w:r>
        <w:rPr>
          <w:color w:val="000000"/>
          <w:sz w:val="24"/>
          <w:szCs w:val="24"/>
        </w:rPr>
        <w:br/>
        <w:t xml:space="preserve">  And make the babbling gossip of the air</w:t>
      </w:r>
      <w:r>
        <w:rPr>
          <w:color w:val="000000"/>
          <w:sz w:val="24"/>
          <w:szCs w:val="24"/>
        </w:rPr>
        <w:br/>
        <w:t xml:space="preserve">  Cry out.</w:t>
      </w:r>
      <w:r>
        <w:rPr>
          <w:i/>
          <w:color w:val="000000"/>
          <w:sz w:val="24"/>
          <w:szCs w:val="24"/>
        </w:rPr>
        <w:br/>
        <w:t xml:space="preserve">Twelfth Night, Act i.  Sc</w:t>
      </w:r>
      <w:r>
        <w:rPr>
          <w:color w:val="000000"/>
          <w:sz w:val="24"/>
          <w:szCs w:val="24"/>
        </w:rPr>
        <w:t xml:space="preserve">. 5.  SHAKESPEARE.</w:t>
      </w:r>
    </w:p>
    <w:p>
      <w:pPr>
        <w:widowControl w:val="on"/>
        <w:pBdr/>
        <w:spacing w:before="240" w:after="240" w:line="240" w:lineRule="auto"/>
        <w:ind w:left="0" w:right="0"/>
        <w:jc w:val="left"/>
      </w:pPr>
      <w:r>
        <w:rPr>
          <w:color w:val="000000"/>
          <w:sz w:val="24"/>
          <w:szCs w:val="24"/>
        </w:rPr>
        <w:t xml:space="preserve">  My name is Norval; on the Grampian hills</w:t>
      </w:r>
      <w:r>
        <w:rPr>
          <w:color w:val="000000"/>
          <w:sz w:val="24"/>
          <w:szCs w:val="24"/>
        </w:rPr>
        <w:br/>
        <w:t xml:space="preserve">  My father feeds his flocks; a frugal swain,</w:t>
      </w:r>
      <w:r>
        <w:rPr>
          <w:color w:val="000000"/>
          <w:sz w:val="24"/>
          <w:szCs w:val="24"/>
        </w:rPr>
        <w:br/>
        <w:t xml:space="preserve">  Whose constant cares were to increase his store,</w:t>
      </w:r>
      <w:r>
        <w:rPr>
          <w:color w:val="000000"/>
          <w:sz w:val="24"/>
          <w:szCs w:val="24"/>
        </w:rPr>
        <w:br/>
        <w:t xml:space="preserve">  And keep his only son, myself, at home.</w:t>
      </w:r>
      <w:r>
        <w:rPr>
          <w:i/>
          <w:color w:val="000000"/>
          <w:sz w:val="24"/>
          <w:szCs w:val="24"/>
        </w:rPr>
        <w:br/>
        <w:t xml:space="preserve">Douglas, Act ii.  Sc</w:t>
      </w:r>
      <w:r>
        <w:rPr>
          <w:color w:val="000000"/>
          <w:sz w:val="24"/>
          <w:szCs w:val="24"/>
        </w:rPr>
        <w:t xml:space="preserve">. 1.  J. HOME.</w:t>
      </w:r>
    </w:p>
    <w:p>
      <w:pPr>
        <w:widowControl w:val="on"/>
        <w:pBdr/>
        <w:spacing w:before="240" w:after="240" w:line="240" w:lineRule="auto"/>
        <w:ind w:left="0" w:right="0"/>
        <w:jc w:val="left"/>
      </w:pPr>
      <w:r>
        <w:rPr>
          <w:color w:val="000000"/>
          <w:sz w:val="24"/>
          <w:szCs w:val="24"/>
        </w:rPr>
        <w:t xml:space="preserve">  And if his name be George.  I’ll call him Peter;</w:t>
      </w:r>
      <w:r>
        <w:rPr>
          <w:color w:val="000000"/>
          <w:sz w:val="24"/>
          <w:szCs w:val="24"/>
        </w:rPr>
        <w:br/>
        <w:t xml:space="preserve">  For new-made honor doth forget men’s names.</w:t>
      </w:r>
      <w:r>
        <w:rPr>
          <w:i/>
          <w:color w:val="000000"/>
          <w:sz w:val="24"/>
          <w:szCs w:val="24"/>
        </w:rPr>
        <w:br/>
        <w:t xml:space="preserve">King John, Act i.  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  What woful stuff this madrigal would be</w:t>
      </w:r>
      <w:r>
        <w:rPr>
          <w:color w:val="000000"/>
          <w:sz w:val="24"/>
          <w:szCs w:val="24"/>
        </w:rPr>
        <w:br/>
        <w:t xml:space="preserve">  If some starved hackney sonneteer, or me,</w:t>
      </w:r>
      <w:r>
        <w:rPr>
          <w:color w:val="000000"/>
          <w:sz w:val="24"/>
          <w:szCs w:val="24"/>
        </w:rPr>
        <w:br/>
        <w:t xml:space="preserve">  But let a lord once own the happy lines,</w:t>
      </w:r>
      <w:r>
        <w:rPr>
          <w:color w:val="000000"/>
          <w:sz w:val="24"/>
          <w:szCs w:val="24"/>
        </w:rPr>
        <w:br/>
        <w:t xml:space="preserve">  How the wit brightens! how the style refines!</w:t>
      </w:r>
      <w:r>
        <w:rPr>
          <w:i/>
          <w:color w:val="000000"/>
          <w:sz w:val="24"/>
          <w:szCs w:val="24"/>
        </w:rPr>
        <w:br/>
        <w:t xml:space="preserve">Essay on Criticism, Pt.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’Tis from high life high characters are drawn;</w:t>
      </w:r>
      <w:r>
        <w:rPr>
          <w:color w:val="000000"/>
          <w:sz w:val="24"/>
          <w:szCs w:val="24"/>
        </w:rPr>
        <w:br/>
        <w:t xml:space="preserve">  A saint in crape is twice a saint in lawn.</w:t>
      </w:r>
      <w:r>
        <w:rPr>
          <w:i/>
          <w:color w:val="000000"/>
          <w:sz w:val="24"/>
          <w:szCs w:val="24"/>
        </w:rPr>
        <w:br/>
        <w:t xml:space="preserve">Moral Essays, Epistle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Oh!  Amos Cottle![A] Phoebus!  What a name</w:t>
      </w:r>
      <w:r>
        <w:rPr>
          <w:color w:val="000000"/>
          <w:sz w:val="24"/>
          <w:szCs w:val="24"/>
        </w:rPr>
        <w:br/>
        <w:t xml:space="preserve">  To fill the speaking trump of future fame!</w:t>
      </w:r>
      <w:r>
        <w:rPr>
          <w:i/>
          <w:color w:val="000000"/>
          <w:sz w:val="24"/>
          <w:szCs w:val="24"/>
        </w:rPr>
        <w:br/>
        <w:t xml:space="preserve">English Bards and Scotch Reviewers</w:t>
      </w:r>
      <w:r>
        <w:rPr>
          <w:color w:val="000000"/>
          <w:sz w:val="24"/>
          <w:szCs w:val="24"/>
        </w:rPr>
        <w:t xml:space="preserve">.  LORD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[Footnote A:  “Mr. Cottle, Amos or Joseph, I don’t know which, but one or both, once sellers of books they did not write, but now writers of books that do not sell, have published a pair of epics.”—­THE AUTHOR.]</w:t>
      </w:r>
    </w:p>
    <w:p>
      <w:pPr>
        <w:keepNext w:val="on"/>
        <w:widowControl w:val="on"/>
        <w:pBdr/>
        <w:spacing w:before="299" w:after="299" w:line="240" w:lineRule="auto"/>
        <w:ind w:left="0" w:right="0"/>
        <w:jc w:val="left"/>
        <w:outlineLvl w:val="1"/>
      </w:pPr>
      <w:r>
        <w:rPr>
          <w:b/>
          <w:color w:val="000000"/>
          <w:sz w:val="36"/>
          <w:szCs w:val="36"/>
        </w:rPr>
        <w:t xml:space="preserve">NATURE.</w:t>
      </w:r>
    </w:p>
    <w:p>
      <w:pPr>
        <w:widowControl w:val="on"/>
        <w:pBdr/>
        <w:spacing w:before="240" w:after="240" w:line="240" w:lineRule="auto"/>
        <w:ind w:left="0" w:right="0"/>
        <w:jc w:val="left"/>
      </w:pPr>
      <w:r>
        <w:rPr>
          <w:color w:val="000000"/>
          <w:sz w:val="24"/>
          <w:szCs w:val="24"/>
        </w:rPr>
        <w:t xml:space="preserve">                         The fall of kings,</w:t>
      </w:r>
      <w:r>
        <w:rPr>
          <w:color w:val="000000"/>
          <w:sz w:val="24"/>
          <w:szCs w:val="24"/>
        </w:rPr>
        <w:br/>
        <w:t xml:space="preserve">  The rage of nations, and the crush of states,</w:t>
      </w:r>
      <w:r>
        <w:rPr>
          <w:color w:val="000000"/>
          <w:sz w:val="24"/>
          <w:szCs w:val="24"/>
        </w:rPr>
        <w:br/>
        <w:t xml:space="preserve">  Move not the man, who, from the world escaped,</w:t>
      </w:r>
      <w:r>
        <w:rPr>
          <w:color w:val="000000"/>
          <w:sz w:val="24"/>
          <w:szCs w:val="24"/>
        </w:rPr>
        <w:br/>
        <w:t xml:space="preserve">  In still retreats and flowery solitudes,</w:t>
      </w:r>
      <w:r>
        <w:rPr>
          <w:color w:val="000000"/>
          <w:sz w:val="24"/>
          <w:szCs w:val="24"/>
        </w:rPr>
        <w:br/>
        <w:t xml:space="preserve">  To nature’s voice attends, from month to month,</w:t>
      </w:r>
      <w:r>
        <w:rPr>
          <w:color w:val="000000"/>
          <w:sz w:val="24"/>
          <w:szCs w:val="24"/>
        </w:rPr>
        <w:br/>
        <w:t xml:space="preserve">  And day to day, through the revolving year.</w:t>
      </w:r>
      <w:r>
        <w:rPr>
          <w:i/>
          <w:color w:val="000000"/>
          <w:sz w:val="24"/>
          <w:szCs w:val="24"/>
        </w:rPr>
        <w:br/>
        <w:t xml:space="preserve">The Seasons:  Autumn</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When that the monthe of May</w:t>
      </w:r>
      <w:r>
        <w:rPr>
          <w:color w:val="000000"/>
          <w:sz w:val="24"/>
          <w:szCs w:val="24"/>
        </w:rPr>
        <w:br/>
        <w:t xml:space="preserve">  Is comen, and that I hear the foules synge,</w:t>
      </w:r>
      <w:r>
        <w:rPr>
          <w:color w:val="000000"/>
          <w:sz w:val="24"/>
          <w:szCs w:val="24"/>
        </w:rPr>
        <w:br/>
        <w:t xml:space="preserve">  And that the floures gynnen for to sprynge,</w:t>
      </w:r>
      <w:r>
        <w:rPr>
          <w:color w:val="000000"/>
          <w:sz w:val="24"/>
          <w:szCs w:val="24"/>
        </w:rPr>
        <w:br/>
        <w:t xml:space="preserve">  Farwel my boke, and my devocion.</w:t>
      </w:r>
      <w:r>
        <w:rPr>
          <w:i/>
          <w:color w:val="000000"/>
          <w:sz w:val="24"/>
          <w:szCs w:val="24"/>
        </w:rPr>
        <w:br/>
        <w:t xml:space="preserve">Legende of Goode Women:  Prologue</w:t>
      </w:r>
      <w:r>
        <w:rPr>
          <w:color w:val="000000"/>
          <w:sz w:val="24"/>
          <w:szCs w:val="24"/>
        </w:rPr>
        <w:t xml:space="preserve">.  CHAUCER.</w:t>
      </w:r>
    </w:p>
    <w:p>
      <w:pPr>
        <w:widowControl w:val="on"/>
        <w:pBdr/>
        <w:spacing w:before="240" w:after="240" w:line="240" w:lineRule="auto"/>
        <w:ind w:left="0" w:right="0"/>
        <w:jc w:val="left"/>
      </w:pPr>
      <w:r>
        <w:rPr>
          <w:color w:val="000000"/>
          <w:sz w:val="24"/>
          <w:szCs w:val="24"/>
        </w:rPr>
        <w:t xml:space="preserve">  To one who has been long in city pent,</w:t>
      </w:r>
      <w:r>
        <w:rPr>
          <w:color w:val="000000"/>
          <w:sz w:val="24"/>
          <w:szCs w:val="24"/>
        </w:rPr>
        <w:br/>
        <w:t xml:space="preserve">  ’Tis very sweet to look into the fair</w:t>
      </w:r>
      <w:r>
        <w:rPr>
          <w:color w:val="000000"/>
          <w:sz w:val="24"/>
          <w:szCs w:val="24"/>
        </w:rPr>
        <w:br/>
        <w:t xml:space="preserve">  And open face of heaven,—­to breathe a prayer</w:t>
      </w:r>
      <w:r>
        <w:rPr>
          <w:color w:val="000000"/>
          <w:sz w:val="24"/>
          <w:szCs w:val="24"/>
        </w:rPr>
        <w:br/>
        <w:t xml:space="preserve">  Full in the smile of the blue firmament.</w:t>
      </w:r>
      <w:r>
        <w:rPr>
          <w:i/>
          <w:color w:val="000000"/>
          <w:sz w:val="24"/>
          <w:szCs w:val="24"/>
        </w:rPr>
        <w:br/>
        <w:t xml:space="preserve">Sonnet XIV</w:t>
      </w:r>
      <w:r>
        <w:rPr>
          <w:color w:val="000000"/>
          <w:sz w:val="24"/>
          <w:szCs w:val="24"/>
        </w:rPr>
        <w:t xml:space="preserve">.  KEATS.</w:t>
      </w:r>
    </w:p>
    <w:p>
      <w:pPr>
        <w:widowControl w:val="on"/>
        <w:pBdr/>
        <w:spacing w:before="240" w:after="240" w:line="240" w:lineRule="auto"/>
        <w:ind w:left="0" w:right="0"/>
        <w:jc w:val="left"/>
      </w:pPr>
      <w:r>
        <w:rPr>
          <w:color w:val="000000"/>
          <w:sz w:val="24"/>
          <w:szCs w:val="24"/>
        </w:rPr>
        <w:t xml:space="preserve">  What more felicitie can fall to creature. </w:t>
      </w:r>
      <w:r>
        <w:rPr>
          <w:color w:val="000000"/>
          <w:sz w:val="24"/>
          <w:szCs w:val="24"/>
        </w:rPr>
        <w:br/>
        <w:t xml:space="preserve">  Than to enjoy delight with libertie,</w:t>
      </w:r>
      <w:r>
        <w:rPr>
          <w:color w:val="000000"/>
          <w:sz w:val="24"/>
          <w:szCs w:val="24"/>
        </w:rPr>
        <w:br/>
        <w:t xml:space="preserve">  And to be lord of all the workes of Nature,</w:t>
      </w:r>
      <w:r>
        <w:rPr>
          <w:color w:val="000000"/>
          <w:sz w:val="24"/>
          <w:szCs w:val="24"/>
        </w:rPr>
        <w:br/>
        <w:t xml:space="preserve">  To raine in th’ aire from earth to highest skie,</w:t>
      </w:r>
      <w:r>
        <w:rPr>
          <w:color w:val="000000"/>
          <w:sz w:val="24"/>
          <w:szCs w:val="24"/>
        </w:rPr>
        <w:br/>
        <w:t xml:space="preserve">  To feed on flowres and weeds of glorious feature!</w:t>
      </w:r>
      <w:r>
        <w:rPr>
          <w:i/>
          <w:color w:val="000000"/>
          <w:sz w:val="24"/>
          <w:szCs w:val="24"/>
        </w:rPr>
        <w:br/>
        <w:t xml:space="preserve">The Fate of the Butterfly</w:t>
      </w:r>
      <w:r>
        <w:rPr>
          <w:color w:val="000000"/>
          <w:sz w:val="24"/>
          <w:szCs w:val="24"/>
        </w:rPr>
        <w:t xml:space="preserve">.  E. SPENSER.</w:t>
      </w:r>
    </w:p>
    <w:p>
      <w:pPr>
        <w:widowControl w:val="on"/>
        <w:pBdr/>
        <w:spacing w:before="240" w:after="240" w:line="240" w:lineRule="auto"/>
        <w:ind w:left="0" w:right="0"/>
        <w:jc w:val="left"/>
      </w:pPr>
      <w:r>
        <w:rPr>
          <w:color w:val="000000"/>
          <w:sz w:val="24"/>
          <w:szCs w:val="24"/>
        </w:rPr>
        <w:t xml:space="preserve">  Warms in the sun, refreshes in the breeze,</w:t>
      </w:r>
      <w:r>
        <w:rPr>
          <w:color w:val="000000"/>
          <w:sz w:val="24"/>
          <w:szCs w:val="24"/>
        </w:rPr>
        <w:br/>
        <w:t xml:space="preserve">  Glows in the stars, and blossoms in the trees.</w:t>
      </w:r>
      <w:r>
        <w:rPr>
          <w:i/>
          <w:color w:val="000000"/>
          <w:sz w:val="24"/>
          <w:szCs w:val="24"/>
        </w:rPr>
        <w:br/>
        <w:t xml:space="preserve">Essay on Man, Epistle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In such green palaces the first kings reigned,</w:t>
      </w:r>
      <w:r>
        <w:rPr>
          <w:color w:val="000000"/>
          <w:sz w:val="24"/>
          <w:szCs w:val="24"/>
        </w:rPr>
        <w:br/>
        <w:t xml:space="preserve">  Slept in their shades, and angels entertained;</w:t>
      </w:r>
      <w:r>
        <w:rPr>
          <w:color w:val="000000"/>
          <w:sz w:val="24"/>
          <w:szCs w:val="24"/>
        </w:rPr>
        <w:br/>
        <w:t xml:space="preserve">  With such old counsellors they did advise,</w:t>
      </w:r>
      <w:r>
        <w:rPr>
          <w:color w:val="000000"/>
          <w:sz w:val="24"/>
          <w:szCs w:val="24"/>
        </w:rPr>
        <w:br/>
        <w:t xml:space="preserve">  And by frequenting sacred groves grew wise.</w:t>
      </w:r>
      <w:r>
        <w:rPr>
          <w:i/>
          <w:color w:val="000000"/>
          <w:sz w:val="24"/>
          <w:szCs w:val="24"/>
        </w:rPr>
        <w:br/>
        <w:t xml:space="preserve">On St. James’ Park</w:t>
      </w:r>
      <w:r>
        <w:rPr>
          <w:color w:val="000000"/>
          <w:sz w:val="24"/>
          <w:szCs w:val="24"/>
        </w:rPr>
        <w:t xml:space="preserve">.  E. WALLER</w:t>
      </w:r>
    </w:p>
    <w:p>
      <w:pPr>
        <w:widowControl w:val="on"/>
        <w:pBdr/>
        <w:spacing w:before="240" w:after="240" w:line="240" w:lineRule="auto"/>
        <w:ind w:left="0" w:right="0"/>
        <w:jc w:val="left"/>
      </w:pPr>
      <w:r>
        <w:rPr>
          <w:color w:val="000000"/>
          <w:sz w:val="24"/>
          <w:szCs w:val="24"/>
        </w:rPr>
        <w:t xml:space="preserve">And recognizes ever and anon</w:t>
      </w:r>
      <w:r>
        <w:rPr>
          <w:color w:val="000000"/>
          <w:sz w:val="24"/>
          <w:szCs w:val="24"/>
        </w:rPr>
        <w:br/>
        <w:t xml:space="preserve">The breeze of Nature stirring in his soul.</w:t>
      </w:r>
      <w:r>
        <w:rPr>
          <w:i/>
          <w:color w:val="000000"/>
          <w:sz w:val="24"/>
          <w:szCs w:val="24"/>
        </w:rPr>
        <w:br/>
        <w:t xml:space="preserve">The Excursion, Bk.  IV</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Nature! great parent! whose unceasing hand</w:t>
      </w:r>
      <w:r>
        <w:rPr>
          <w:color w:val="000000"/>
          <w:sz w:val="24"/>
          <w:szCs w:val="24"/>
        </w:rPr>
        <w:br/>
        <w:t xml:space="preserve">Rolls round the seasons of the changeful year;</w:t>
      </w:r>
      <w:r>
        <w:rPr>
          <w:color w:val="000000"/>
          <w:sz w:val="24"/>
          <w:szCs w:val="24"/>
        </w:rPr>
        <w:br/>
        <w:t xml:space="preserve">How mighty, how majestic are thy works!</w:t>
      </w:r>
      <w:r>
        <w:rPr>
          <w:i/>
          <w:color w:val="000000"/>
          <w:sz w:val="24"/>
          <w:szCs w:val="24"/>
        </w:rPr>
        <w:br/>
        <w:t xml:space="preserve">The Seasons:  Winter</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Every sound is sweet;</w:t>
      </w:r>
      <w:r>
        <w:rPr>
          <w:color w:val="000000"/>
          <w:sz w:val="24"/>
          <w:szCs w:val="24"/>
        </w:rPr>
        <w:br/>
        <w:t xml:space="preserve">  Myriads of rivulets hurrying through the lawn,</w:t>
      </w:r>
      <w:r>
        <w:rPr>
          <w:color w:val="000000"/>
          <w:sz w:val="24"/>
          <w:szCs w:val="24"/>
        </w:rPr>
        <w:br/>
        <w:t xml:space="preserve">  The moan of doves in immemorial elms,</w:t>
      </w:r>
      <w:r>
        <w:rPr>
          <w:color w:val="000000"/>
          <w:sz w:val="24"/>
          <w:szCs w:val="24"/>
        </w:rPr>
        <w:br/>
        <w:t xml:space="preserve">  And murmuring of innumerable bees.</w:t>
      </w:r>
      <w:r>
        <w:rPr>
          <w:i/>
          <w:color w:val="000000"/>
          <w:sz w:val="24"/>
          <w:szCs w:val="24"/>
        </w:rPr>
        <w:br/>
        <w:t xml:space="preserve">The Princess, Canto VII</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I trust in Nature for the stable laws</w:t>
      </w:r>
      <w:r>
        <w:rPr>
          <w:color w:val="000000"/>
          <w:sz w:val="24"/>
          <w:szCs w:val="24"/>
        </w:rPr>
        <w:br/>
        <w:t xml:space="preserve">Of beauty and utility.  Spring shall plant</w:t>
      </w:r>
      <w:r>
        <w:rPr>
          <w:color w:val="000000"/>
          <w:sz w:val="24"/>
          <w:szCs w:val="24"/>
        </w:rPr>
        <w:br/>
        <w:t xml:space="preserve">And Autumn garner to the end of time. </w:t>
      </w:r>
      <w:r>
        <w:rPr>
          <w:color w:val="000000"/>
          <w:sz w:val="24"/>
          <w:szCs w:val="24"/>
        </w:rPr>
        <w:br/>
        <w:t xml:space="preserve">I trust in God—­the right shall he the right</w:t>
      </w:r>
      <w:r>
        <w:rPr>
          <w:color w:val="000000"/>
          <w:sz w:val="24"/>
          <w:szCs w:val="24"/>
        </w:rPr>
        <w:br/>
        <w:t xml:space="preserve">And other than the wrong, while he endures;</w:t>
      </w:r>
      <w:r>
        <w:rPr>
          <w:color w:val="000000"/>
          <w:sz w:val="24"/>
          <w:szCs w:val="24"/>
        </w:rPr>
        <w:br/>
        <w:t xml:space="preserve">I trust in my own soul, that can perceive</w:t>
      </w:r>
      <w:r>
        <w:rPr>
          <w:color w:val="000000"/>
          <w:sz w:val="24"/>
          <w:szCs w:val="24"/>
        </w:rPr>
        <w:br/>
        <w:t xml:space="preserve">The outward and the inward, Nature’s good</w:t>
      </w:r>
      <w:r>
        <w:rPr>
          <w:color w:val="000000"/>
          <w:sz w:val="24"/>
          <w:szCs w:val="24"/>
        </w:rPr>
        <w:br/>
        <w:t xml:space="preserve">And God’s.</w:t>
      </w:r>
      <w:r>
        <w:rPr>
          <w:i/>
          <w:color w:val="000000"/>
          <w:sz w:val="24"/>
          <w:szCs w:val="24"/>
        </w:rPr>
        <w:br/>
        <w:t xml:space="preserve">A Soul Tragedy, Act</w:t>
      </w:r>
      <w:r>
        <w:rPr>
          <w:color w:val="000000"/>
          <w:sz w:val="24"/>
          <w:szCs w:val="24"/>
        </w:rPr>
        <w:t xml:space="preserve"> i.  R. BROWNING.</w:t>
      </w:r>
    </w:p>
    <w:p>
      <w:pPr>
        <w:widowControl w:val="on"/>
        <w:pBdr/>
        <w:spacing w:before="240" w:after="240" w:line="240" w:lineRule="auto"/>
        <w:ind w:left="0" w:right="0"/>
        <w:jc w:val="left"/>
      </w:pPr>
      <w:r>
        <w:rPr>
          <w:color w:val="000000"/>
          <w:sz w:val="24"/>
          <w:szCs w:val="24"/>
        </w:rPr>
        <w:t xml:space="preserve">I care not, Fortune, what you me deny;</w:t>
      </w:r>
      <w:r>
        <w:rPr>
          <w:color w:val="000000"/>
          <w:sz w:val="24"/>
          <w:szCs w:val="24"/>
        </w:rPr>
        <w:br/>
        <w:t xml:space="preserve">You cannot rob me of free Nature’s grace,</w:t>
      </w:r>
      <w:r>
        <w:rPr>
          <w:color w:val="000000"/>
          <w:sz w:val="24"/>
          <w:szCs w:val="24"/>
        </w:rPr>
        <w:br/>
        <w:t xml:space="preserve">You cannot shut the windows of the sky,</w:t>
      </w:r>
      <w:r>
        <w:rPr>
          <w:color w:val="000000"/>
          <w:sz w:val="24"/>
          <w:szCs w:val="24"/>
        </w:rPr>
        <w:br/>
        <w:t xml:space="preserve">Through which Aurora shows her brightening face;</w:t>
      </w:r>
      <w:r>
        <w:rPr>
          <w:color w:val="000000"/>
          <w:sz w:val="24"/>
          <w:szCs w:val="24"/>
        </w:rPr>
        <w:br/>
        <w:t xml:space="preserve">You cannot bar my constant feet to trace</w:t>
      </w:r>
      <w:r>
        <w:rPr>
          <w:color w:val="000000"/>
          <w:sz w:val="24"/>
          <w:szCs w:val="24"/>
        </w:rPr>
        <w:br/>
        <w:t xml:space="preserve">The woods and lawns, by living stream, at eve.</w:t>
      </w:r>
      <w:r>
        <w:rPr>
          <w:i/>
          <w:color w:val="000000"/>
          <w:sz w:val="24"/>
          <w:szCs w:val="24"/>
        </w:rPr>
        <w:br/>
        <w:t xml:space="preserve">The Castle of Indolence, Canto II</w:t>
      </w:r>
      <w:r>
        <w:rPr>
          <w:color w:val="000000"/>
          <w:sz w:val="24"/>
          <w:szCs w:val="24"/>
        </w:rPr>
        <w:t xml:space="preserve">.  J. THOMSON.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Who can paint</w:t>
      </w:r>
      <w:r>
        <w:rPr>
          <w:color w:val="000000"/>
          <w:sz w:val="24"/>
          <w:szCs w:val="24"/>
        </w:rPr>
        <w:br/>
        <w:t xml:space="preserve">  Like Nature?  Can imagination boast,</w:t>
      </w:r>
      <w:r>
        <w:rPr>
          <w:color w:val="000000"/>
          <w:sz w:val="24"/>
          <w:szCs w:val="24"/>
        </w:rPr>
        <w:br/>
        <w:t xml:space="preserve">  Amid its gay creation, hues like hers?</w:t>
      </w:r>
      <w:r>
        <w:rPr>
          <w:i/>
          <w:color w:val="000000"/>
          <w:sz w:val="24"/>
          <w:szCs w:val="24"/>
        </w:rPr>
        <w:br/>
        <w:t xml:space="preserve">The Seasons:  Spring</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For Art may err, but Nature cannot miss. </w:t>
      </w:r>
      <w:r>
        <w:rPr>
          <w:i/>
          <w:color w:val="000000"/>
          <w:sz w:val="24"/>
          <w:szCs w:val="24"/>
        </w:rPr>
        <w:t xml:space="preserve">The Cock and Fox</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The course of nature is the art of God. </w:t>
      </w:r>
      <w:r>
        <w:rPr>
          <w:i/>
          <w:color w:val="000000"/>
          <w:sz w:val="24"/>
          <w:szCs w:val="24"/>
        </w:rPr>
        <w:t xml:space="preserve">Night Thoughts, Night IX</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’Tis elder Scripture, writ by God’s own hand: </w:t>
      </w:r>
      <w:r>
        <w:rPr>
          <w:color w:val="000000"/>
          <w:sz w:val="24"/>
          <w:szCs w:val="24"/>
        </w:rPr>
        <w:br/>
        <w:t xml:space="preserve">Scripture authentic! uncorrupt by man.</w:t>
      </w:r>
      <w:r>
        <w:rPr>
          <w:i/>
          <w:color w:val="000000"/>
          <w:sz w:val="24"/>
          <w:szCs w:val="24"/>
        </w:rPr>
        <w:br/>
        <w:t xml:space="preserve">Night Thoughts, Night IX</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Nature, the vicar of the almightie Lord. </w:t>
      </w:r>
      <w:r>
        <w:rPr>
          <w:i/>
          <w:color w:val="000000"/>
          <w:sz w:val="24"/>
          <w:szCs w:val="24"/>
        </w:rPr>
        <w:t xml:space="preserve">Assembly of Foules</w:t>
      </w:r>
      <w:r>
        <w:rPr>
          <w:color w:val="000000"/>
          <w:sz w:val="24"/>
          <w:szCs w:val="24"/>
        </w:rPr>
        <w:t xml:space="preserve">.  CHAUCER.</w:t>
      </w:r>
    </w:p>
    <w:p>
      <w:pPr>
        <w:widowControl w:val="on"/>
        <w:pBdr/>
        <w:spacing w:before="240" w:after="240" w:line="240" w:lineRule="auto"/>
        <w:ind w:left="0" w:right="0"/>
        <w:jc w:val="left"/>
      </w:pPr>
      <w:r>
        <w:rPr>
          <w:color w:val="000000"/>
          <w:sz w:val="24"/>
          <w:szCs w:val="24"/>
        </w:rPr>
        <w:t xml:space="preserve">To the solid ground</w:t>
      </w:r>
      <w:r>
        <w:rPr>
          <w:color w:val="000000"/>
          <w:sz w:val="24"/>
          <w:szCs w:val="24"/>
        </w:rPr>
        <w:br/>
        <w:t xml:space="preserve">Of nature trusts the Mind that builds for aye.</w:t>
      </w:r>
      <w:r>
        <w:rPr>
          <w:i/>
          <w:color w:val="000000"/>
          <w:sz w:val="24"/>
          <w:szCs w:val="24"/>
        </w:rPr>
        <w:br/>
        <w:t xml:space="preserve">Miscellaneous Sonnets</w:t>
      </w:r>
      <w:r>
        <w:rPr>
          <w:color w:val="000000"/>
          <w:sz w:val="24"/>
          <w:szCs w:val="24"/>
        </w:rPr>
        <w:t xml:space="preserve">.  W. WORDSWORTH.</w:t>
      </w:r>
    </w:p>
    <w:p>
      <w:pPr>
        <w:widowControl w:val="on"/>
        <w:pBdr/>
        <w:spacing w:before="240" w:after="240" w:line="240" w:lineRule="auto"/>
        <w:ind w:left="0" w:right="0"/>
        <w:jc w:val="left"/>
      </w:pPr>
      <w:r>
        <w:rPr>
          <w:b/>
          <w:color w:val="000000"/>
          <w:sz w:val="24"/>
          <w:szCs w:val="24"/>
        </w:rPr>
        <w:t xml:space="preserve">NIGHT.</w:t>
      </w:r>
    </w:p>
    <w:p>
      <w:pPr>
        <w:widowControl w:val="on"/>
        <w:pBdr/>
        <w:spacing w:before="240" w:after="240" w:line="240" w:lineRule="auto"/>
        <w:ind w:left="0" w:right="0"/>
        <w:jc w:val="left"/>
      </w:pPr>
      <w:r>
        <w:rPr>
          <w:color w:val="000000"/>
          <w:sz w:val="24"/>
          <w:szCs w:val="24"/>
        </w:rPr>
        <w:t xml:space="preserve">Darkness now rose,</w:t>
      </w:r>
      <w:r>
        <w:rPr>
          <w:color w:val="000000"/>
          <w:sz w:val="24"/>
          <w:szCs w:val="24"/>
        </w:rPr>
        <w:br/>
        <w:t xml:space="preserve">As daylight sunk, and brought in low’ring Night,</w:t>
      </w:r>
      <w:r>
        <w:rPr>
          <w:color w:val="000000"/>
          <w:sz w:val="24"/>
          <w:szCs w:val="24"/>
        </w:rPr>
        <w:br/>
        <w:t xml:space="preserve">Her shadowy offspring.</w:t>
      </w:r>
      <w:r>
        <w:rPr>
          <w:i/>
          <w:color w:val="000000"/>
          <w:sz w:val="24"/>
          <w:szCs w:val="24"/>
        </w:rPr>
        <w:br/>
        <w:t xml:space="preserve">Paradise Regained, Bk.  IV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Now black and deep the Night begins to fall,</w:t>
      </w:r>
      <w:r>
        <w:rPr>
          <w:color w:val="000000"/>
          <w:sz w:val="24"/>
          <w:szCs w:val="24"/>
        </w:rPr>
        <w:br/>
        <w:t xml:space="preserve">A shade immense!  Sunk in the quenching gloom,</w:t>
      </w:r>
      <w:r>
        <w:rPr>
          <w:color w:val="000000"/>
          <w:sz w:val="24"/>
          <w:szCs w:val="24"/>
        </w:rPr>
        <w:br/>
        <w:t xml:space="preserve">Magnificent and vast, are heaven and earth. </w:t>
      </w:r>
      <w:r>
        <w:rPr>
          <w:color w:val="000000"/>
          <w:sz w:val="24"/>
          <w:szCs w:val="24"/>
        </w:rPr>
        <w:br/>
        <w:t xml:space="preserve">Order confounded lies; all beauty void,</w:t>
      </w:r>
      <w:r>
        <w:rPr>
          <w:color w:val="000000"/>
          <w:sz w:val="24"/>
          <w:szCs w:val="24"/>
        </w:rPr>
        <w:br/>
        <w:t xml:space="preserve">Distinction lost, and gay variety</w:t>
      </w:r>
      <w:r>
        <w:rPr>
          <w:color w:val="000000"/>
          <w:sz w:val="24"/>
          <w:szCs w:val="24"/>
        </w:rPr>
        <w:br/>
        <w:t xml:space="preserve">One universal blot:  such the fair power</w:t>
      </w:r>
      <w:r>
        <w:rPr>
          <w:color w:val="000000"/>
          <w:sz w:val="24"/>
          <w:szCs w:val="24"/>
        </w:rPr>
        <w:br/>
        <w:t xml:space="preserve">Of light, to kindle and create the whole.</w:t>
      </w:r>
      <w:r>
        <w:rPr>
          <w:i/>
          <w:color w:val="000000"/>
          <w:sz w:val="24"/>
          <w:szCs w:val="24"/>
        </w:rPr>
        <w:br/>
        <w:t xml:space="preserve">The Seasons:  Autumn</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How beautiful is night! </w:t>
      </w:r>
      <w:r>
        <w:rPr>
          <w:color w:val="000000"/>
          <w:sz w:val="24"/>
          <w:szCs w:val="24"/>
        </w:rPr>
        <w:br/>
        <w:t xml:space="preserve">    A dewy freshness fills the silent air;</w:t>
      </w:r>
      <w:r>
        <w:rPr>
          <w:color w:val="000000"/>
          <w:sz w:val="24"/>
          <w:szCs w:val="24"/>
        </w:rPr>
        <w:br/>
        <w:t xml:space="preserve">  No mist obscures, nor cloud, nor speck, nor stain,</w:t>
      </w:r>
      <w:r>
        <w:rPr>
          <w:color w:val="000000"/>
          <w:sz w:val="24"/>
          <w:szCs w:val="24"/>
        </w:rPr>
        <w:br/>
        <w:t xml:space="preserve">    Breaks the serene of heaven: </w:t>
      </w:r>
      <w:r>
        <w:rPr>
          <w:color w:val="000000"/>
          <w:sz w:val="24"/>
          <w:szCs w:val="24"/>
        </w:rPr>
        <w:br/>
        <w:t xml:space="preserve">    In full-orbed glory, yonder moon divine</w:t>
      </w:r>
      <w:r>
        <w:rPr>
          <w:color w:val="000000"/>
          <w:sz w:val="24"/>
          <w:szCs w:val="24"/>
        </w:rPr>
        <w:br/>
        <w:t xml:space="preserve">    Rolls through the dark-blue depths. </w:t>
      </w:r>
      <w:r>
        <w:rPr>
          <w:color w:val="000000"/>
          <w:sz w:val="24"/>
          <w:szCs w:val="24"/>
        </w:rPr>
        <w:br/>
        <w:t xml:space="preserve">      Beneath her steady ray</w:t>
      </w:r>
      <w:r>
        <w:rPr>
          <w:color w:val="000000"/>
          <w:sz w:val="24"/>
          <w:szCs w:val="24"/>
        </w:rPr>
        <w:br/>
        <w:t xml:space="preserve">      The desert-circle spreads. </w:t>
      </w:r>
      <w:r>
        <w:rPr>
          <w:color w:val="000000"/>
          <w:sz w:val="24"/>
          <w:szCs w:val="24"/>
        </w:rPr>
        <w:br/>
        <w:t xml:space="preserve">  Like the round ocean, girdled with the sky. </w:t>
      </w:r>
      <w:r>
        <w:rPr>
          <w:color w:val="000000"/>
          <w:sz w:val="24"/>
          <w:szCs w:val="24"/>
        </w:rPr>
        <w:br/>
        <w:t xml:space="preserve">      How beautiful is night!</w:t>
      </w:r>
      <w:r>
        <w:rPr>
          <w:i/>
          <w:color w:val="000000"/>
          <w:sz w:val="24"/>
          <w:szCs w:val="24"/>
        </w:rPr>
        <w:br/>
        <w:t xml:space="preserve">Thalaba</w:t>
      </w:r>
      <w:r>
        <w:rPr>
          <w:color w:val="000000"/>
          <w:sz w:val="24"/>
          <w:szCs w:val="24"/>
        </w:rPr>
        <w:t xml:space="preserve">.  R. SOUTHEY.</w:t>
      </w:r>
    </w:p>
    <w:p>
      <w:pPr>
        <w:widowControl w:val="on"/>
        <w:pBdr/>
        <w:spacing w:before="240" w:after="240" w:line="240" w:lineRule="auto"/>
        <w:ind w:left="0" w:right="0"/>
        <w:jc w:val="left"/>
      </w:pPr>
      <w:r>
        <w:rPr>
          <w:color w:val="000000"/>
          <w:sz w:val="24"/>
          <w:szCs w:val="24"/>
        </w:rPr>
        <w:t xml:space="preserve">  This sacred shade and solitude, what is it? </w:t>
      </w:r>
      <w:r>
        <w:rPr>
          <w:color w:val="000000"/>
          <w:sz w:val="24"/>
          <w:szCs w:val="24"/>
        </w:rPr>
        <w:br/>
        <w:t xml:space="preserve">  ’Tis the felt presence of the Deity.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night an atheist half believes a God. </w:t>
      </w:r>
      <w:r>
        <w:rPr>
          <w:i/>
          <w:color w:val="000000"/>
          <w:sz w:val="24"/>
          <w:szCs w:val="24"/>
        </w:rPr>
        <w:t xml:space="preserve">Night Thoughts, Night V</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Night, sable goddess! from her ebon throne,</w:t>
      </w:r>
      <w:r>
        <w:rPr>
          <w:color w:val="000000"/>
          <w:sz w:val="24"/>
          <w:szCs w:val="24"/>
        </w:rPr>
        <w:br/>
        <w:t xml:space="preserve">  In rayless majesty, now stretches forth</w:t>
      </w:r>
      <w:r>
        <w:rPr>
          <w:color w:val="000000"/>
          <w:sz w:val="24"/>
          <w:szCs w:val="24"/>
        </w:rPr>
        <w:br/>
        <w:t xml:space="preserve">  Her leaden sceptre o’er a slumbering world.</w:t>
      </w:r>
      <w:r>
        <w:rPr>
          <w:i/>
          <w:color w:val="000000"/>
          <w:sz w:val="24"/>
          <w:szCs w:val="24"/>
        </w:rPr>
        <w:br/>
        <w:t xml:space="preserve">Night Thoughts, Night 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All is gentle; naught</w:t>
      </w:r>
      <w:r>
        <w:rPr>
          <w:color w:val="000000"/>
          <w:sz w:val="24"/>
          <w:szCs w:val="24"/>
        </w:rPr>
        <w:br/>
        <w:t xml:space="preserve">  Stirs rudely; but, congenial with the night,</w:t>
      </w:r>
      <w:r>
        <w:rPr>
          <w:color w:val="000000"/>
          <w:sz w:val="24"/>
          <w:szCs w:val="24"/>
        </w:rPr>
        <w:br/>
        <w:t xml:space="preserve">  Whatever walks is gliding like a spirit.</w:t>
      </w:r>
      <w:r>
        <w:rPr>
          <w:i/>
          <w:color w:val="000000"/>
          <w:sz w:val="24"/>
          <w:szCs w:val="24"/>
        </w:rPr>
        <w:br/>
        <w:t xml:space="preserve">Doge of Venice</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O radiant Dark!  O darkly fostered ray! </w:t>
      </w:r>
      <w:r>
        <w:rPr>
          <w:color w:val="000000"/>
          <w:sz w:val="24"/>
          <w:szCs w:val="24"/>
        </w:rPr>
        <w:br/>
        <w:t xml:space="preserve">  Thou hast a joy too deep for shallow Day.</w:t>
      </w:r>
      <w:r>
        <w:rPr>
          <w:i/>
          <w:color w:val="000000"/>
          <w:sz w:val="24"/>
          <w:szCs w:val="24"/>
        </w:rPr>
        <w:br/>
        <w:t xml:space="preserve">The Spanish Gypsy, Bk.  I</w:t>
      </w:r>
      <w:r>
        <w:rPr>
          <w:color w:val="000000"/>
          <w:sz w:val="24"/>
          <w:szCs w:val="24"/>
        </w:rPr>
        <w:t xml:space="preserve">.  GEORGE ELIOT.</w:t>
      </w:r>
    </w:p>
    <w:p>
      <w:pPr>
        <w:widowControl w:val="on"/>
        <w:pBdr/>
        <w:spacing w:before="240" w:after="240" w:line="240" w:lineRule="auto"/>
        <w:ind w:left="0" w:right="0"/>
        <w:jc w:val="left"/>
      </w:pPr>
      <w:r>
        <w:rPr>
          <w:color w:val="000000"/>
          <w:sz w:val="24"/>
          <w:szCs w:val="24"/>
        </w:rPr>
        <w:t xml:space="preserve">  I linger yet with Nature, for the night</w:t>
      </w:r>
      <w:r>
        <w:rPr>
          <w:color w:val="000000"/>
          <w:sz w:val="24"/>
          <w:szCs w:val="24"/>
        </w:rPr>
        <w:br/>
        <w:t xml:space="preserve">  Hath been to me a more familiar face</w:t>
      </w:r>
      <w:r>
        <w:rPr>
          <w:color w:val="000000"/>
          <w:sz w:val="24"/>
          <w:szCs w:val="24"/>
        </w:rPr>
        <w:br/>
        <w:t xml:space="preserve">  Than that of man; and in her starry shade</w:t>
      </w:r>
      <w:r>
        <w:rPr>
          <w:color w:val="000000"/>
          <w:sz w:val="24"/>
          <w:szCs w:val="24"/>
        </w:rPr>
        <w:br/>
        <w:t xml:space="preserve">  Of dim and solitary loveliness,</w:t>
      </w:r>
      <w:r>
        <w:rPr>
          <w:color w:val="000000"/>
          <w:sz w:val="24"/>
          <w:szCs w:val="24"/>
        </w:rPr>
        <w:br/>
        <w:t xml:space="preserve">  I learned the language of another world.</w:t>
      </w:r>
      <w:r>
        <w:rPr>
          <w:i/>
          <w:color w:val="000000"/>
          <w:sz w:val="24"/>
          <w:szCs w:val="24"/>
        </w:rPr>
        <w:br/>
        <w:t xml:space="preserve">Manfred, Act iii.  Sc. 4</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Night is the time for rest;</w:t>
      </w:r>
      <w:r>
        <w:rPr>
          <w:color w:val="000000"/>
          <w:sz w:val="24"/>
          <w:szCs w:val="24"/>
        </w:rPr>
        <w:br/>
        <w:t xml:space="preserve">    How sweet, when labors close. </w:t>
      </w:r>
      <w:r>
        <w:rPr>
          <w:color w:val="000000"/>
          <w:sz w:val="24"/>
          <w:szCs w:val="24"/>
        </w:rPr>
        <w:br/>
        <w:t xml:space="preserve">  To gather round an aching breast</w:t>
      </w:r>
      <w:r>
        <w:rPr>
          <w:color w:val="000000"/>
          <w:sz w:val="24"/>
          <w:szCs w:val="24"/>
        </w:rPr>
        <w:br/>
        <w:t xml:space="preserve">    The curtain of repose,</w:t>
      </w:r>
      <w:r>
        <w:rPr>
          <w:color w:val="000000"/>
          <w:sz w:val="24"/>
          <w:szCs w:val="24"/>
        </w:rPr>
        <w:br/>
        <w:t xml:space="preserve">  Stretch the tired limbs, and lay the head</w:t>
      </w:r>
      <w:r>
        <w:rPr>
          <w:color w:val="000000"/>
          <w:sz w:val="24"/>
          <w:szCs w:val="24"/>
        </w:rPr>
        <w:br/>
        <w:t xml:space="preserve">  Down on our own delightful bed!</w:t>
      </w:r>
      <w:r>
        <w:rPr>
          <w:i/>
          <w:color w:val="000000"/>
          <w:sz w:val="24"/>
          <w:szCs w:val="24"/>
        </w:rPr>
        <w:br/>
        <w:t xml:space="preserve">Night</w:t>
      </w:r>
      <w:r>
        <w:rPr>
          <w:color w:val="000000"/>
          <w:sz w:val="24"/>
          <w:szCs w:val="24"/>
        </w:rPr>
        <w:t xml:space="preserve">.  J. MONTGOMERY.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Now the hungry lion roars,</w:t>
      </w:r>
      <w:r>
        <w:rPr>
          <w:color w:val="000000"/>
          <w:sz w:val="24"/>
          <w:szCs w:val="24"/>
        </w:rPr>
        <w:br/>
        <w:t xml:space="preserve">And the wolf behowls the moon;</w:t>
      </w:r>
      <w:r>
        <w:rPr>
          <w:color w:val="000000"/>
          <w:sz w:val="24"/>
          <w:szCs w:val="24"/>
        </w:rPr>
        <w:br/>
        <w:t xml:space="preserve">Whilst the heavy ploughman snores,</w:t>
      </w:r>
      <w:r>
        <w:rPr>
          <w:color w:val="000000"/>
          <w:sz w:val="24"/>
          <w:szCs w:val="24"/>
        </w:rPr>
        <w:br/>
        <w:t xml:space="preserve">All with weary task foredone.</w:t>
      </w:r>
      <w:r>
        <w:rPr>
          <w:i/>
          <w:color w:val="000000"/>
          <w:sz w:val="24"/>
          <w:szCs w:val="24"/>
        </w:rPr>
        <w:br/>
        <w:t xml:space="preserve">Midsummer Night’s Dream, Act 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Quiet night, that brings</w:t>
      </w:r>
      <w:r>
        <w:rPr>
          <w:color w:val="000000"/>
          <w:sz w:val="24"/>
          <w:szCs w:val="24"/>
        </w:rPr>
        <w:br/>
        <w:t xml:space="preserve">  Rest to the laborer, is the outlaw’s day,</w:t>
      </w:r>
      <w:r>
        <w:rPr>
          <w:color w:val="000000"/>
          <w:sz w:val="24"/>
          <w:szCs w:val="24"/>
        </w:rPr>
        <w:br/>
        <w:t xml:space="preserve">  In which he rises early to do wrong,</w:t>
      </w:r>
      <w:r>
        <w:rPr>
          <w:color w:val="000000"/>
          <w:sz w:val="24"/>
          <w:szCs w:val="24"/>
        </w:rPr>
        <w:br/>
        <w:t xml:space="preserve">  And when his work is ended dares not sleep.</w:t>
      </w:r>
      <w:r>
        <w:rPr>
          <w:i/>
          <w:color w:val="000000"/>
          <w:sz w:val="24"/>
          <w:szCs w:val="24"/>
        </w:rPr>
        <w:br/>
        <w:t xml:space="preserve">The Guardian, Act ii.  Sc. 4</w:t>
      </w:r>
      <w:r>
        <w:rPr>
          <w:color w:val="000000"/>
          <w:sz w:val="24"/>
          <w:szCs w:val="24"/>
        </w:rPr>
        <w:t xml:space="preserve">.  P. MASSINGER.</w:t>
      </w:r>
    </w:p>
    <w:p>
      <w:pPr>
        <w:widowControl w:val="on"/>
        <w:pBdr/>
        <w:spacing w:before="240" w:after="240" w:line="240" w:lineRule="auto"/>
        <w:ind w:left="0" w:right="0"/>
        <w:jc w:val="left"/>
      </w:pPr>
      <w:r>
        <w:rPr>
          <w:color w:val="000000"/>
          <w:sz w:val="24"/>
          <w:szCs w:val="24"/>
        </w:rPr>
        <w:t xml:space="preserve">I must become a borrower of the night</w:t>
      </w:r>
      <w:r>
        <w:rPr>
          <w:color w:val="000000"/>
          <w:sz w:val="24"/>
          <w:szCs w:val="24"/>
        </w:rPr>
        <w:br/>
        <w:t xml:space="preserve">For a dark hour or twain.</w:t>
      </w:r>
      <w:r>
        <w:rPr>
          <w:i/>
          <w:color w:val="000000"/>
          <w:sz w:val="24"/>
          <w:szCs w:val="24"/>
        </w:rPr>
        <w:br/>
        <w:t xml:space="preserve">Macbeth,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All was so still, so soft, in earth and air,</w:t>
      </w:r>
      <w:r>
        <w:rPr>
          <w:color w:val="000000"/>
          <w:sz w:val="24"/>
          <w:szCs w:val="24"/>
        </w:rPr>
        <w:br/>
        <w:t xml:space="preserve">You scarce would start to meet a spirit there</w:t>
      </w:r>
      <w:r>
        <w:rPr>
          <w:color w:val="000000"/>
          <w:sz w:val="24"/>
          <w:szCs w:val="24"/>
        </w:rPr>
        <w:br/>
        <w:t xml:space="preserve">Secure that nought of evil could delight</w:t>
      </w:r>
      <w:r>
        <w:rPr>
          <w:color w:val="000000"/>
          <w:sz w:val="24"/>
          <w:szCs w:val="24"/>
        </w:rPr>
        <w:br/>
        <w:t xml:space="preserve">To walk in such a scene, on such a night!</w:t>
      </w:r>
      <w:r>
        <w:rPr>
          <w:i/>
          <w:color w:val="000000"/>
          <w:sz w:val="24"/>
          <w:szCs w:val="24"/>
        </w:rPr>
        <w:br/>
        <w:t xml:space="preserve">Lara</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Soon as midnight brought on the dusky hour</w:t>
      </w:r>
      <w:r>
        <w:rPr>
          <w:color w:val="000000"/>
          <w:sz w:val="24"/>
          <w:szCs w:val="24"/>
        </w:rPr>
        <w:br/>
        <w:t xml:space="preserve">  Friendliest to sleep and silence.</w:t>
      </w:r>
      <w:r>
        <w:rPr>
          <w:i/>
          <w:color w:val="000000"/>
          <w:sz w:val="24"/>
          <w:szCs w:val="24"/>
        </w:rPr>
        <w:br/>
        <w:t xml:space="preserve">Paradise Lost, Bk.  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The iron tongue of midnight hath told twelve;</w:t>
      </w:r>
      <w:r>
        <w:rPr>
          <w:color w:val="000000"/>
          <w:sz w:val="24"/>
          <w:szCs w:val="24"/>
        </w:rPr>
        <w:br/>
        <w:t xml:space="preserve">  Lovers, to bed; ’tis almost fairy time.</w:t>
      </w:r>
      <w:r>
        <w:rPr>
          <w:i/>
          <w:color w:val="000000"/>
          <w:sz w:val="24"/>
          <w:szCs w:val="24"/>
        </w:rPr>
        <w:br/>
        <w:t xml:space="preserve">Midsummer Night’s Dream, Act 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In the dead vast and middle of the night. </w:t>
      </w:r>
      <w:r>
        <w:rPr>
          <w:i/>
          <w:color w:val="000000"/>
          <w:sz w:val="24"/>
          <w:szCs w:val="24"/>
        </w:rPr>
        <w:t xml:space="preserve">Hamlet,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’Tis now the very witching time of night,</w:t>
      </w:r>
      <w:r>
        <w:rPr>
          <w:color w:val="000000"/>
          <w:sz w:val="24"/>
          <w:szCs w:val="24"/>
        </w:rPr>
        <w:br/>
        <w:t xml:space="preserve">  When churchyards yawn, and Hell itself breathes out</w:t>
      </w:r>
      <w:r>
        <w:rPr>
          <w:color w:val="000000"/>
          <w:sz w:val="24"/>
          <w:szCs w:val="24"/>
        </w:rPr>
        <w:br/>
        <w:t xml:space="preserve">  Contagion to this world.</w:t>
      </w:r>
      <w:r>
        <w:rPr>
          <w:i/>
          <w:color w:val="000000"/>
          <w:sz w:val="24"/>
          <w:szCs w:val="24"/>
        </w:rPr>
        <w:br/>
        <w:t xml:space="preserve">Hamlet,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O wild and wondrous midnight,</w:t>
      </w:r>
      <w:r>
        <w:rPr>
          <w:color w:val="000000"/>
          <w:sz w:val="24"/>
          <w:szCs w:val="24"/>
        </w:rPr>
        <w:br/>
        <w:t xml:space="preserve">    There is a might in thee</w:t>
      </w:r>
      <w:r>
        <w:rPr>
          <w:color w:val="000000"/>
          <w:sz w:val="24"/>
          <w:szCs w:val="24"/>
        </w:rPr>
        <w:br/>
        <w:t xml:space="preserve">  To make the charmed body</w:t>
      </w:r>
      <w:r>
        <w:rPr>
          <w:color w:val="000000"/>
          <w:sz w:val="24"/>
          <w:szCs w:val="24"/>
        </w:rPr>
        <w:br/>
        <w:t xml:space="preserve">    Almost like spirit be. </w:t>
      </w:r>
      <w:r>
        <w:rPr>
          <w:color w:val="000000"/>
          <w:sz w:val="24"/>
          <w:szCs w:val="24"/>
        </w:rPr>
        <w:br/>
        <w:t xml:space="preserve">  And give it some faint glimpses</w:t>
      </w:r>
      <w:r>
        <w:rPr>
          <w:color w:val="000000"/>
          <w:sz w:val="24"/>
          <w:szCs w:val="24"/>
        </w:rPr>
        <w:br/>
        <w:t xml:space="preserve">    Of immortality!</w:t>
      </w:r>
      <w:r>
        <w:rPr>
          <w:i/>
          <w:color w:val="000000"/>
          <w:sz w:val="24"/>
          <w:szCs w:val="24"/>
        </w:rPr>
        <w:br/>
        <w:t xml:space="preserve">Midnight</w:t>
      </w:r>
      <w:r>
        <w:rPr>
          <w:color w:val="000000"/>
          <w:sz w:val="24"/>
          <w:szCs w:val="24"/>
        </w:rPr>
        <w:t xml:space="preserve">.  J.R.  LOWELL.</w:t>
      </w:r>
    </w:p>
    <w:p>
      <w:pPr>
        <w:keepNext w:val="on"/>
        <w:widowControl w:val="on"/>
        <w:pBdr/>
        <w:spacing w:before="299" w:after="299" w:line="240" w:lineRule="auto"/>
        <w:ind w:left="0" w:right="0"/>
        <w:jc w:val="left"/>
        <w:outlineLvl w:val="1"/>
      </w:pPr>
      <w:r>
        <w:rPr>
          <w:b/>
          <w:color w:val="000000"/>
          <w:sz w:val="36"/>
          <w:szCs w:val="36"/>
        </w:rPr>
        <w:t xml:space="preserve">NOBILITY.</w:t>
      </w:r>
    </w:p>
    <w:p>
      <w:pPr>
        <w:widowControl w:val="on"/>
        <w:pBdr/>
        <w:spacing w:before="240" w:after="240" w:line="240" w:lineRule="auto"/>
        <w:ind w:left="0" w:right="0"/>
        <w:jc w:val="left"/>
      </w:pPr>
      <w:r>
        <w:rPr>
          <w:color w:val="000000"/>
          <w:sz w:val="24"/>
          <w:szCs w:val="24"/>
        </w:rPr>
        <w:t xml:space="preserve">  Be noble! and the nobleness that lies</w:t>
      </w:r>
      <w:r>
        <w:rPr>
          <w:color w:val="000000"/>
          <w:sz w:val="24"/>
          <w:szCs w:val="24"/>
        </w:rPr>
        <w:br/>
        <w:t xml:space="preserve">  In other men, sleeping, but never dead,</w:t>
      </w:r>
      <w:r>
        <w:rPr>
          <w:color w:val="000000"/>
          <w:sz w:val="24"/>
          <w:szCs w:val="24"/>
        </w:rPr>
        <w:br/>
        <w:t xml:space="preserve">  Will rise in majesty to meet thine own.</w:t>
      </w:r>
      <w:r>
        <w:rPr>
          <w:i/>
          <w:color w:val="000000"/>
          <w:sz w:val="24"/>
          <w:szCs w:val="24"/>
        </w:rPr>
        <w:br/>
        <w:t xml:space="preserve">Sonnet IV</w:t>
      </w:r>
      <w:r>
        <w:rPr>
          <w:color w:val="000000"/>
          <w:sz w:val="24"/>
          <w:szCs w:val="24"/>
        </w:rPr>
        <w:t xml:space="preserve">.  J.R.  LOWELL.</w:t>
      </w:r>
    </w:p>
    <w:p>
      <w:pPr>
        <w:widowControl w:val="on"/>
        <w:pBdr/>
        <w:spacing w:before="240" w:after="240" w:line="240" w:lineRule="auto"/>
        <w:ind w:left="0" w:right="0"/>
        <w:jc w:val="left"/>
      </w:pPr>
      <w:r>
        <w:rPr>
          <w:color w:val="000000"/>
          <w:sz w:val="24"/>
          <w:szCs w:val="24"/>
        </w:rPr>
        <w:t xml:space="preserve">      His nature is too noble for the world: </w:t>
      </w:r>
      <w:r>
        <w:rPr>
          <w:color w:val="000000"/>
          <w:sz w:val="24"/>
          <w:szCs w:val="24"/>
        </w:rPr>
        <w:br/>
        <w:t xml:space="preserve">  He would not flatter Neptune for his trident,</w:t>
      </w:r>
      <w:r>
        <w:rPr>
          <w:color w:val="000000"/>
          <w:sz w:val="24"/>
          <w:szCs w:val="24"/>
        </w:rPr>
        <w:br/>
        <w:t xml:space="preserve">  Or Jove for ’s power to thunder.</w:t>
      </w:r>
      <w:r>
        <w:rPr>
          <w:i/>
          <w:color w:val="000000"/>
          <w:sz w:val="24"/>
          <w:szCs w:val="24"/>
        </w:rPr>
        <w:br/>
        <w:t xml:space="preserve">Coriolanus,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This was the noblest Roman of them all: </w:t>
      </w:r>
      <w:r>
        <w:rPr>
          <w:color w:val="000000"/>
          <w:sz w:val="24"/>
          <w:szCs w:val="24"/>
        </w:rPr>
        <w:br/>
        <w:t xml:space="preserve">  All the conspirators save only he</w:t>
      </w:r>
      <w:r>
        <w:rPr>
          <w:color w:val="000000"/>
          <w:sz w:val="24"/>
          <w:szCs w:val="24"/>
        </w:rPr>
        <w:br/>
        <w:t xml:space="preserve">  Did that they did in envy of great Caesar;</w:t>
      </w:r>
      <w:r>
        <w:rPr>
          <w:color w:val="000000"/>
          <w:sz w:val="24"/>
          <w:szCs w:val="24"/>
        </w:rPr>
        <w:br/>
        <w:t xml:space="preserve">  He only, in a general honest thought</w:t>
      </w:r>
      <w:r>
        <w:rPr>
          <w:color w:val="000000"/>
          <w:sz w:val="24"/>
          <w:szCs w:val="24"/>
        </w:rPr>
        <w:br/>
        <w:t xml:space="preserve">  And common good to all, made one of them.</w:t>
      </w:r>
      <w:r>
        <w:rPr>
          <w:i/>
          <w:color w:val="000000"/>
          <w:sz w:val="24"/>
          <w:szCs w:val="24"/>
        </w:rPr>
        <w:br/>
        <w:t xml:space="preserve">Julius Caesar, Act v.  Sc 5</w:t>
      </w:r>
      <w:r>
        <w:rPr>
          <w:color w:val="000000"/>
          <w:sz w:val="24"/>
          <w:szCs w:val="24"/>
        </w:rPr>
        <w:t xml:space="preserve">.  SHAKESPEARE.</w:t>
      </w:r>
    </w:p>
    <w:p>
      <w:pPr>
        <w:widowControl w:val="on"/>
        <w:pBdr/>
        <w:spacing w:before="240" w:after="240" w:line="240" w:lineRule="auto"/>
        <w:ind w:left="0" w:right="0"/>
        <w:jc w:val="left"/>
      </w:pPr>
      <w:r>
        <w:rPr>
          <w:b/>
          <w:color w:val="000000"/>
          <w:sz w:val="24"/>
          <w:szCs w:val="24"/>
        </w:rPr>
        <w:t xml:space="preserve">OPINION.</w:t>
      </w:r>
    </w:p>
    <w:p>
      <w:pPr>
        <w:widowControl w:val="on"/>
        <w:pBdr/>
        <w:spacing w:before="240" w:after="240" w:line="240" w:lineRule="auto"/>
        <w:ind w:left="0" w:right="0"/>
        <w:jc w:val="left"/>
      </w:pPr>
      <w:r>
        <w:rPr>
          <w:color w:val="000000"/>
          <w:sz w:val="24"/>
          <w:szCs w:val="24"/>
        </w:rPr>
        <w:t xml:space="preserve">  For most men (till by losing rendered sager)</w:t>
      </w:r>
      <w:r>
        <w:rPr>
          <w:color w:val="000000"/>
          <w:sz w:val="24"/>
          <w:szCs w:val="24"/>
        </w:rPr>
        <w:br/>
        <w:t xml:space="preserve">  Will back their own opinions by a wager.</w:t>
      </w:r>
      <w:r>
        <w:rPr>
          <w:i/>
          <w:color w:val="000000"/>
          <w:sz w:val="24"/>
          <w:szCs w:val="24"/>
        </w:rPr>
        <w:br/>
        <w:t xml:space="preserve">Beppo</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Some praise at morning what they blame at night,</w:t>
      </w:r>
      <w:r>
        <w:rPr>
          <w:color w:val="000000"/>
          <w:sz w:val="24"/>
          <w:szCs w:val="24"/>
        </w:rPr>
        <w:br/>
        <w:t xml:space="preserve">  But always think the last opinion right.</w:t>
      </w:r>
      <w:r>
        <w:rPr>
          <w:i/>
          <w:color w:val="000000"/>
          <w:sz w:val="24"/>
          <w:szCs w:val="24"/>
        </w:rPr>
        <w:br/>
        <w:t xml:space="preserve">Essay on Criticism, Pt.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He that complies against his will</w:t>
      </w:r>
      <w:r>
        <w:rPr>
          <w:color w:val="000000"/>
          <w:sz w:val="24"/>
          <w:szCs w:val="24"/>
        </w:rPr>
        <w:br/>
        <w:t xml:space="preserve">  Is of his own opinion still.</w:t>
      </w:r>
      <w:r>
        <w:rPr>
          <w:i/>
          <w:color w:val="000000"/>
          <w:sz w:val="24"/>
          <w:szCs w:val="24"/>
        </w:rPr>
        <w:br/>
        <w:t xml:space="preserve">Hudibras, Canto III</w:t>
      </w:r>
      <w:r>
        <w:rPr>
          <w:color w:val="000000"/>
          <w:sz w:val="24"/>
          <w:szCs w:val="24"/>
        </w:rPr>
        <w:t xml:space="preserve">.  S. BUTLER.</w:t>
      </w:r>
    </w:p>
    <w:p>
      <w:pPr>
        <w:keepNext w:val="on"/>
        <w:widowControl w:val="on"/>
        <w:pBdr/>
        <w:spacing w:before="299" w:after="299" w:line="240" w:lineRule="auto"/>
        <w:ind w:left="0" w:right="0"/>
        <w:jc w:val="left"/>
        <w:outlineLvl w:val="1"/>
      </w:pPr>
      <w:r>
        <w:rPr>
          <w:b/>
          <w:color w:val="000000"/>
          <w:sz w:val="36"/>
          <w:szCs w:val="36"/>
        </w:rPr>
        <w:t xml:space="preserve">OPPORTUNITY.</w:t>
      </w:r>
    </w:p>
    <w:p>
      <w:pPr>
        <w:widowControl w:val="on"/>
        <w:pBdr/>
        <w:spacing w:before="240" w:after="240" w:line="240" w:lineRule="auto"/>
        <w:ind w:left="0" w:right="0"/>
        <w:jc w:val="left"/>
      </w:pPr>
      <w:r>
        <w:rPr>
          <w:color w:val="000000"/>
          <w:sz w:val="24"/>
          <w:szCs w:val="24"/>
        </w:rPr>
        <w:t xml:space="preserve">  Who seeks, and will not take when once ’tis offered,</w:t>
      </w:r>
      <w:r>
        <w:rPr>
          <w:color w:val="000000"/>
          <w:sz w:val="24"/>
          <w:szCs w:val="24"/>
        </w:rPr>
        <w:br/>
        <w:t xml:space="preserve">  Shall never find it more.</w:t>
      </w:r>
      <w:r>
        <w:rPr>
          <w:i/>
          <w:color w:val="000000"/>
          <w:sz w:val="24"/>
          <w:szCs w:val="24"/>
        </w:rPr>
        <w:br/>
        <w:t xml:space="preserve">Antony and Cleopatra, Act ii.  Sc. 7</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This could but have happened once,</w:t>
      </w:r>
      <w:r>
        <w:rPr>
          <w:color w:val="000000"/>
          <w:sz w:val="24"/>
          <w:szCs w:val="24"/>
        </w:rPr>
        <w:br/>
        <w:t xml:space="preserve">  And we missed it, lost it forever.</w:t>
      </w:r>
      <w:r>
        <w:rPr>
          <w:i/>
          <w:color w:val="000000"/>
          <w:sz w:val="24"/>
          <w:szCs w:val="24"/>
        </w:rPr>
        <w:br/>
        <w:t xml:space="preserve">Youth and Art</w:t>
      </w:r>
      <w:r>
        <w:rPr>
          <w:color w:val="000000"/>
          <w:sz w:val="24"/>
          <w:szCs w:val="24"/>
        </w:rPr>
        <w:t xml:space="preserve">.  R. BROWNING.</w:t>
      </w:r>
    </w:p>
    <w:p>
      <w:pPr>
        <w:widowControl w:val="on"/>
        <w:pBdr/>
        <w:spacing w:before="240" w:after="240" w:line="240" w:lineRule="auto"/>
        <w:ind w:left="0" w:right="0"/>
        <w:jc w:val="left"/>
      </w:pPr>
      <w:r>
        <w:rPr>
          <w:color w:val="000000"/>
          <w:sz w:val="24"/>
          <w:szCs w:val="24"/>
        </w:rPr>
        <w:t xml:space="preserve">  He that will not when he may,</w:t>
      </w:r>
      <w:r>
        <w:rPr>
          <w:color w:val="000000"/>
          <w:sz w:val="24"/>
          <w:szCs w:val="24"/>
        </w:rPr>
        <w:br/>
        <w:t xml:space="preserve">  When he will he shall have nay.</w:t>
      </w:r>
      <w:r>
        <w:rPr>
          <w:i/>
          <w:color w:val="000000"/>
          <w:sz w:val="24"/>
          <w:szCs w:val="24"/>
        </w:rPr>
        <w:br/>
        <w:t xml:space="preserve">Quoted in Anatomy of Melancholy</w:t>
      </w:r>
      <w:r>
        <w:rPr>
          <w:color w:val="000000"/>
          <w:sz w:val="24"/>
          <w:szCs w:val="24"/>
        </w:rPr>
        <w:t xml:space="preserve">.  R. BURTON.</w:t>
      </w:r>
    </w:p>
    <w:p>
      <w:pPr>
        <w:widowControl w:val="on"/>
        <w:pBdr/>
        <w:spacing w:before="240" w:after="240" w:line="240" w:lineRule="auto"/>
        <w:ind w:left="0" w:right="0"/>
        <w:jc w:val="left"/>
      </w:pPr>
      <w:r>
        <w:rPr>
          <w:color w:val="000000"/>
          <w:sz w:val="24"/>
          <w:szCs w:val="24"/>
        </w:rPr>
        <w:t xml:space="preserve">  He that would not when he might,</w:t>
      </w:r>
      <w:r>
        <w:rPr>
          <w:color w:val="000000"/>
          <w:sz w:val="24"/>
          <w:szCs w:val="24"/>
        </w:rPr>
        <w:br/>
        <w:t xml:space="preserve">  He shall not when he wolda.</w:t>
      </w:r>
      <w:r>
        <w:rPr>
          <w:i/>
          <w:color w:val="000000"/>
          <w:sz w:val="24"/>
          <w:szCs w:val="24"/>
        </w:rPr>
        <w:br/>
        <w:t xml:space="preserve">Reliques:  The Baffled Knight</w:t>
      </w:r>
      <w:r>
        <w:rPr>
          <w:color w:val="000000"/>
          <w:sz w:val="24"/>
          <w:szCs w:val="24"/>
        </w:rPr>
        <w:t xml:space="preserve">.  BISHOP T. PERCY.</w:t>
      </w:r>
    </w:p>
    <w:p>
      <w:pPr>
        <w:widowControl w:val="on"/>
        <w:pBdr/>
        <w:spacing w:before="240" w:after="240" w:line="240" w:lineRule="auto"/>
        <w:ind w:left="0" w:right="0"/>
        <w:jc w:val="left"/>
      </w:pPr>
      <w:r>
        <w:rPr>
          <w:color w:val="000000"/>
          <w:sz w:val="24"/>
          <w:szCs w:val="24"/>
        </w:rPr>
        <w:t xml:space="preserve">        Urge them while their souls</w:t>
      </w:r>
      <w:r>
        <w:rPr>
          <w:color w:val="000000"/>
          <w:sz w:val="24"/>
          <w:szCs w:val="24"/>
        </w:rPr>
        <w:br/>
        <w:t xml:space="preserve">  Are capable of this ambition. </w:t>
      </w:r>
      <w:r>
        <w:rPr>
          <w:color w:val="000000"/>
          <w:sz w:val="24"/>
          <w:szCs w:val="24"/>
        </w:rPr>
        <w:br/>
        <w:t xml:space="preserve">  Lest zeal, nor melted by the windy breath</w:t>
      </w:r>
      <w:r>
        <w:rPr>
          <w:color w:val="000000"/>
          <w:sz w:val="24"/>
          <w:szCs w:val="24"/>
        </w:rPr>
        <w:br/>
        <w:t xml:space="preserve">  Of soft petitions, pity and remorse,</w:t>
      </w:r>
      <w:r>
        <w:rPr>
          <w:color w:val="000000"/>
          <w:sz w:val="24"/>
          <w:szCs w:val="24"/>
        </w:rPr>
        <w:br/>
        <w:t xml:space="preserve">  Cool and congeal again to what it was.</w:t>
      </w:r>
      <w:r>
        <w:rPr>
          <w:i/>
          <w:color w:val="000000"/>
          <w:sz w:val="24"/>
          <w:szCs w:val="24"/>
        </w:rPr>
        <w:br/>
        <w:t xml:space="preserve">King John,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Turning, for them who pass, the common dust</w:t>
      </w:r>
      <w:r>
        <w:rPr>
          <w:color w:val="000000"/>
          <w:sz w:val="24"/>
          <w:szCs w:val="24"/>
        </w:rPr>
        <w:br/>
        <w:t xml:space="preserve">  Of servile opportunity to gold.</w:t>
      </w:r>
      <w:r>
        <w:rPr>
          <w:i/>
          <w:color w:val="000000"/>
          <w:sz w:val="24"/>
          <w:szCs w:val="24"/>
        </w:rPr>
        <w:br/>
        <w:t xml:space="preserve">Desultory Stanzas</w:t>
      </w:r>
      <w:r>
        <w:rPr>
          <w:color w:val="000000"/>
          <w:sz w:val="24"/>
          <w:szCs w:val="24"/>
        </w:rPr>
        <w:t xml:space="preserve">.  W. WORDSWORTH.</w:t>
      </w:r>
    </w:p>
    <w:p>
      <w:pPr>
        <w:widowControl w:val="on"/>
        <w:pBdr/>
        <w:spacing w:before="240" w:after="240" w:line="240" w:lineRule="auto"/>
        <w:ind w:left="0" w:right="0"/>
        <w:jc w:val="left"/>
      </w:pPr>
      <w:r>
        <w:rPr>
          <w:b/>
          <w:color w:val="000000"/>
          <w:sz w:val="24"/>
          <w:szCs w:val="24"/>
        </w:rPr>
        <w:t xml:space="preserve">ORATORY.</w:t>
      </w:r>
    </w:p>
    <w:p>
      <w:pPr>
        <w:widowControl w:val="on"/>
        <w:pBdr/>
        <w:spacing w:before="240" w:after="240" w:line="240" w:lineRule="auto"/>
        <w:ind w:left="0" w:right="0"/>
        <w:jc w:val="left"/>
      </w:pPr>
      <w:r>
        <w:rPr>
          <w:color w:val="000000"/>
          <w:sz w:val="24"/>
          <w:szCs w:val="24"/>
        </w:rPr>
        <w:t xml:space="preserve">  But, spite of all the criticising elves,</w:t>
      </w:r>
      <w:r>
        <w:rPr>
          <w:color w:val="000000"/>
          <w:sz w:val="24"/>
          <w:szCs w:val="24"/>
        </w:rPr>
        <w:br/>
        <w:t xml:space="preserve">  Those who would make us feel—­must feel themselves.</w:t>
      </w:r>
      <w:r>
        <w:rPr>
          <w:i/>
          <w:color w:val="000000"/>
          <w:sz w:val="24"/>
          <w:szCs w:val="24"/>
        </w:rPr>
        <w:br/>
        <w:t xml:space="preserve">The Rosciad</w:t>
      </w:r>
      <w:r>
        <w:rPr>
          <w:color w:val="000000"/>
          <w:sz w:val="24"/>
          <w:szCs w:val="24"/>
        </w:rPr>
        <w:t xml:space="preserve">.  C. CHURCHILL.</w:t>
      </w:r>
    </w:p>
    <w:p>
      <w:pPr>
        <w:widowControl w:val="on"/>
        <w:pBdr/>
        <w:spacing w:before="240" w:after="240" w:line="240" w:lineRule="auto"/>
        <w:ind w:left="0" w:right="0"/>
        <w:jc w:val="left"/>
      </w:pPr>
      <w:r>
        <w:rPr>
          <w:color w:val="000000"/>
          <w:sz w:val="24"/>
          <w:szCs w:val="24"/>
        </w:rPr>
        <w:t xml:space="preserve">Words that weep and tears that speak. </w:t>
      </w:r>
      <w:r>
        <w:rPr>
          <w:i/>
          <w:color w:val="000000"/>
          <w:sz w:val="24"/>
          <w:szCs w:val="24"/>
        </w:rPr>
        <w:t xml:space="preserve">The Prophet</w:t>
      </w:r>
      <w:r>
        <w:rPr>
          <w:color w:val="000000"/>
          <w:sz w:val="24"/>
          <w:szCs w:val="24"/>
        </w:rPr>
        <w:t xml:space="preserve">.  A. COWLEY.</w:t>
      </w:r>
    </w:p>
    <w:p>
      <w:pPr>
        <w:widowControl w:val="on"/>
        <w:pBdr/>
        <w:spacing w:before="240" w:after="240" w:line="240" w:lineRule="auto"/>
        <w:ind w:left="0" w:right="0"/>
        <w:jc w:val="left"/>
      </w:pPr>
      <w:r>
        <w:rPr>
          <w:color w:val="000000"/>
          <w:sz w:val="24"/>
          <w:szCs w:val="24"/>
        </w:rPr>
        <w:t xml:space="preserve">        Thence to the famous orators repair,</w:t>
      </w:r>
      <w:r>
        <w:rPr>
          <w:color w:val="000000"/>
          <w:sz w:val="24"/>
          <w:szCs w:val="24"/>
        </w:rPr>
        <w:br/>
        <w:t xml:space="preserve">  Those ancient, whose resistless eloquence</w:t>
      </w:r>
      <w:r>
        <w:rPr>
          <w:color w:val="000000"/>
          <w:sz w:val="24"/>
          <w:szCs w:val="24"/>
        </w:rPr>
        <w:br/>
        <w:t xml:space="preserve">  Wielded at will that fierce democratie,</w:t>
      </w:r>
      <w:r>
        <w:rPr>
          <w:color w:val="000000"/>
          <w:sz w:val="24"/>
          <w:szCs w:val="24"/>
        </w:rPr>
        <w:br/>
        <w:t xml:space="preserve">  Shook the arsenal, and fulmined over Greece,</w:t>
      </w:r>
      <w:r>
        <w:rPr>
          <w:color w:val="000000"/>
          <w:sz w:val="24"/>
          <w:szCs w:val="24"/>
        </w:rPr>
        <w:br/>
        <w:t xml:space="preserve">  To Macedon. and Artaxerxes’ throne.</w:t>
      </w:r>
      <w:r>
        <w:rPr>
          <w:i/>
          <w:color w:val="000000"/>
          <w:sz w:val="24"/>
          <w:szCs w:val="24"/>
        </w:rPr>
        <w:br/>
        <w:t xml:space="preserve">Paradise Regained, Bk, IV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Where nature’s end of language is declined,</w:t>
      </w:r>
      <w:r>
        <w:rPr>
          <w:color w:val="000000"/>
          <w:sz w:val="24"/>
          <w:szCs w:val="24"/>
        </w:rPr>
        <w:br/>
        <w:t xml:space="preserve">  And men talk only to conceal the mind.</w:t>
      </w:r>
      <w:r>
        <w:rPr>
          <w:i/>
          <w:color w:val="000000"/>
          <w:sz w:val="24"/>
          <w:szCs w:val="24"/>
        </w:rPr>
        <w:br/>
        <w:t xml:space="preserve">Love of Fame, Satire 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What means this passionate discourse,</w:t>
      </w:r>
      <w:r>
        <w:rPr>
          <w:color w:val="000000"/>
          <w:sz w:val="24"/>
          <w:szCs w:val="24"/>
        </w:rPr>
        <w:br/>
        <w:t xml:space="preserve">  This peroration with such circumstance?</w:t>
      </w:r>
      <w:r>
        <w:rPr>
          <w:i/>
          <w:color w:val="000000"/>
          <w:sz w:val="24"/>
          <w:szCs w:val="24"/>
        </w:rPr>
        <w:br/>
        <w:t xml:space="preserve">Henry VI., Pt.  II.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Frank, haughty, rash,—­the Rupert of debate. </w:t>
      </w:r>
      <w:r>
        <w:rPr>
          <w:i/>
          <w:color w:val="000000"/>
          <w:sz w:val="24"/>
          <w:szCs w:val="24"/>
        </w:rPr>
        <w:t xml:space="preserve">The New Timon, Pt.  I</w:t>
      </w:r>
      <w:r>
        <w:rPr>
          <w:color w:val="000000"/>
          <w:sz w:val="24"/>
          <w:szCs w:val="24"/>
        </w:rPr>
        <w:t xml:space="preserve">.  E. BULWER-LYTTON.</w:t>
      </w:r>
    </w:p>
    <w:p>
      <w:pPr>
        <w:widowControl w:val="on"/>
        <w:pBdr/>
        <w:spacing w:before="240" w:after="240" w:line="240" w:lineRule="auto"/>
        <w:ind w:left="0" w:right="0"/>
        <w:jc w:val="left"/>
      </w:pPr>
      <w:r>
        <w:rPr>
          <w:color w:val="000000"/>
          <w:sz w:val="24"/>
          <w:szCs w:val="24"/>
        </w:rPr>
        <w:t xml:space="preserve">  For rhetoric, he could not ope</w:t>
      </w:r>
      <w:r>
        <w:rPr>
          <w:color w:val="000000"/>
          <w:sz w:val="24"/>
          <w:szCs w:val="24"/>
        </w:rPr>
        <w:br/>
        <w:t xml:space="preserve">  His mouth, but out there flew a trope.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 all a rhetorician’s rules</w:t>
      </w:r>
      <w:r>
        <w:rPr>
          <w:color w:val="000000"/>
          <w:sz w:val="24"/>
          <w:szCs w:val="24"/>
        </w:rPr>
        <w:br/>
        <w:t xml:space="preserve">  Teach nothing but to name his tools.</w:t>
      </w:r>
      <w:r>
        <w:rPr>
          <w:i/>
          <w:color w:val="000000"/>
          <w:sz w:val="24"/>
          <w:szCs w:val="24"/>
        </w:rPr>
        <w:br/>
        <w:t xml:space="preserve">Hudibras, Pt. 1.  Canto 1</w:t>
      </w:r>
      <w:r>
        <w:rPr>
          <w:color w:val="000000"/>
          <w:sz w:val="24"/>
          <w:szCs w:val="24"/>
        </w:rPr>
        <w:t xml:space="preserve">.  S. BUTLER.</w:t>
      </w:r>
    </w:p>
    <w:p>
      <w:pPr>
        <w:widowControl w:val="on"/>
        <w:pBdr/>
        <w:spacing w:before="240" w:after="240" w:line="240" w:lineRule="auto"/>
        <w:ind w:left="0" w:right="0"/>
        <w:jc w:val="left"/>
      </w:pPr>
      <w:r>
        <w:rPr>
          <w:color w:val="000000"/>
          <w:sz w:val="24"/>
          <w:szCs w:val="24"/>
        </w:rPr>
        <w:t xml:space="preserve">  “I wonder if Brougham thinks as much as he talks,”</w:t>
      </w:r>
      <w:r>
        <w:rPr>
          <w:color w:val="000000"/>
          <w:sz w:val="24"/>
          <w:szCs w:val="24"/>
        </w:rPr>
        <w:br/>
        <w:t xml:space="preserve">  Said a punster, perusing a trial;</w:t>
      </w:r>
      <w:r>
        <w:rPr>
          <w:color w:val="000000"/>
          <w:sz w:val="24"/>
          <w:szCs w:val="24"/>
        </w:rPr>
        <w:br/>
        <w:t xml:space="preserve">  “I vow, since his lordship was made Baron Vaux,</w:t>
      </w:r>
      <w:r>
        <w:rPr>
          <w:color w:val="000000"/>
          <w:sz w:val="24"/>
          <w:szCs w:val="24"/>
        </w:rPr>
        <w:br/>
        <w:t xml:space="preserve">  He’s been </w:t>
      </w:r>
      <w:r>
        <w:rPr>
          <w:i/>
          <w:color w:val="000000"/>
          <w:sz w:val="24"/>
          <w:szCs w:val="24"/>
        </w:rPr>
        <w:t xml:space="preserve">Vaux et proeterea nihil</w:t>
      </w:r>
      <w:r>
        <w:rPr>
          <w:color w:val="000000"/>
          <w:sz w:val="24"/>
          <w:szCs w:val="24"/>
        </w:rPr>
        <w:t xml:space="preserve">!”</w:t>
      </w:r>
      <w:r>
        <w:rPr>
          <w:i/>
          <w:color w:val="000000"/>
          <w:sz w:val="24"/>
          <w:szCs w:val="24"/>
        </w:rPr>
        <w:br/>
        <w:t xml:space="preserve">A Voice and Nothing More</w:t>
      </w:r>
      <w:r>
        <w:rPr>
          <w:color w:val="000000"/>
          <w:sz w:val="24"/>
          <w:szCs w:val="24"/>
        </w:rPr>
        <w:t xml:space="preserve">.  ANONYMOUS.</w:t>
      </w:r>
    </w:p>
    <w:p>
      <w:pPr>
        <w:keepNext w:val="on"/>
        <w:widowControl w:val="on"/>
        <w:pBdr/>
        <w:spacing w:before="299" w:after="299" w:line="240" w:lineRule="auto"/>
        <w:ind w:left="0" w:right="0"/>
        <w:jc w:val="left"/>
        <w:outlineLvl w:val="1"/>
      </w:pPr>
      <w:r>
        <w:rPr>
          <w:b/>
          <w:color w:val="000000"/>
          <w:sz w:val="36"/>
          <w:szCs w:val="36"/>
        </w:rPr>
        <w:t xml:space="preserve">ORDER.</w:t>
      </w:r>
    </w:p>
    <w:p>
      <w:pPr>
        <w:widowControl w:val="on"/>
        <w:pBdr/>
        <w:spacing w:before="240" w:after="240" w:line="240" w:lineRule="auto"/>
        <w:ind w:left="0" w:right="0"/>
        <w:jc w:val="left"/>
      </w:pPr>
      <w:r>
        <w:rPr>
          <w:color w:val="000000"/>
          <w:sz w:val="24"/>
          <w:szCs w:val="24"/>
        </w:rPr>
        <w:t xml:space="preserve">  Confusion heard his voice, and wild uproar</w:t>
      </w:r>
      <w:r>
        <w:rPr>
          <w:color w:val="000000"/>
          <w:sz w:val="24"/>
          <w:szCs w:val="24"/>
        </w:rPr>
        <w:br/>
        <w:t xml:space="preserve">  Stood ruled, stood vast infinitude confined;</w:t>
      </w:r>
      <w:r>
        <w:rPr>
          <w:color w:val="000000"/>
          <w:sz w:val="24"/>
          <w:szCs w:val="24"/>
        </w:rPr>
        <w:br/>
        <w:t xml:space="preserve">  Till at his second bidding darkness fled. </w:t>
      </w:r>
      <w:r>
        <w:rPr>
          <w:color w:val="000000"/>
          <w:sz w:val="24"/>
          <w:szCs w:val="24"/>
        </w:rPr>
        <w:br/>
        <w:t xml:space="preserve">  Light shone, and order from disorder sprung.</w:t>
      </w:r>
      <w:r>
        <w:rPr>
          <w:i/>
          <w:color w:val="000000"/>
          <w:sz w:val="24"/>
          <w:szCs w:val="24"/>
        </w:rPr>
        <w:br/>
        <w:t xml:space="preserve">Paradise Lost, Bk.  III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For the world was built in order</w:t>
      </w:r>
      <w:r>
        <w:rPr>
          <w:color w:val="000000"/>
          <w:sz w:val="24"/>
          <w:szCs w:val="24"/>
        </w:rPr>
        <w:br/>
        <w:t xml:space="preserve">    And the atoms march in tune: </w:t>
      </w:r>
      <w:r>
        <w:rPr>
          <w:color w:val="000000"/>
          <w:sz w:val="24"/>
          <w:szCs w:val="24"/>
        </w:rPr>
        <w:br/>
        <w:t xml:space="preserve">  Rhyme the pipe, and Time the warder,</w:t>
      </w:r>
      <w:r>
        <w:rPr>
          <w:color w:val="000000"/>
          <w:sz w:val="24"/>
          <w:szCs w:val="24"/>
        </w:rPr>
        <w:br/>
        <w:t xml:space="preserve">    The sun obeys them, and the moon.</w:t>
      </w:r>
      <w:r>
        <w:rPr>
          <w:i/>
          <w:color w:val="000000"/>
          <w:sz w:val="24"/>
          <w:szCs w:val="24"/>
        </w:rPr>
        <w:br/>
        <w:t xml:space="preserve">Monadnock</w:t>
      </w:r>
      <w:r>
        <w:rPr>
          <w:color w:val="000000"/>
          <w:sz w:val="24"/>
          <w:szCs w:val="24"/>
        </w:rPr>
        <w:t xml:space="preserve">.  R.W.  EMERSON.</w:t>
      </w:r>
    </w:p>
    <w:p>
      <w:pPr>
        <w:widowControl w:val="on"/>
        <w:pBdr/>
        <w:spacing w:before="240" w:after="240" w:line="240" w:lineRule="auto"/>
        <w:ind w:left="0" w:right="0"/>
        <w:jc w:val="left"/>
      </w:pPr>
      <w:r>
        <w:rPr>
          <w:color w:val="000000"/>
          <w:sz w:val="24"/>
          <w:szCs w:val="24"/>
        </w:rPr>
        <w:t xml:space="preserve">  Mark what unvaried laws preserve each state,</w:t>
      </w:r>
      <w:r>
        <w:rPr>
          <w:color w:val="000000"/>
          <w:sz w:val="24"/>
          <w:szCs w:val="24"/>
        </w:rPr>
        <w:br/>
        <w:t xml:space="preserve">  Laws wise as Nature, and as fixed as Fate.</w:t>
      </w:r>
      <w:r>
        <w:rPr>
          <w:i/>
          <w:color w:val="000000"/>
          <w:sz w:val="24"/>
          <w:szCs w:val="24"/>
        </w:rPr>
        <w:br/>
        <w:t xml:space="preserve">Essay on Man, Epistle III</w:t>
      </w:r>
      <w:r>
        <w:rPr>
          <w:color w:val="000000"/>
          <w:sz w:val="24"/>
          <w:szCs w:val="24"/>
        </w:rPr>
        <w:t xml:space="preserve">.  A.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The heavens themselves, the planets and this centre</w:t>
      </w:r>
      <w:r>
        <w:rPr>
          <w:color w:val="000000"/>
          <w:sz w:val="24"/>
          <w:szCs w:val="24"/>
        </w:rPr>
        <w:br/>
        <w:t xml:space="preserve">  Observe degree, priority and place,</w:t>
      </w:r>
      <w:r>
        <w:rPr>
          <w:color w:val="000000"/>
          <w:sz w:val="24"/>
          <w:szCs w:val="24"/>
        </w:rPr>
        <w:br/>
        <w:t xml:space="preserve">  Insisture, course, proportion, season, form,</w:t>
      </w:r>
      <w:r>
        <w:rPr>
          <w:color w:val="000000"/>
          <w:sz w:val="24"/>
          <w:szCs w:val="24"/>
        </w:rPr>
        <w:br/>
        <w:t xml:space="preserve">  Office and custom, in all line of order.</w:t>
      </w:r>
      <w:r>
        <w:rPr>
          <w:i/>
          <w:color w:val="000000"/>
          <w:sz w:val="24"/>
          <w:szCs w:val="24"/>
        </w:rPr>
        <w:br/>
        <w:t xml:space="preserve">Troilus and Cresida, Act .  Sc. 2</w:t>
      </w:r>
      <w:r>
        <w:rPr>
          <w:color w:val="000000"/>
          <w:sz w:val="24"/>
          <w:szCs w:val="24"/>
        </w:rPr>
        <w:t xml:space="preserve">.  SHAKESPEARE.</w:t>
      </w:r>
    </w:p>
    <w:p>
      <w:pPr>
        <w:widowControl w:val="on"/>
        <w:pBdr/>
        <w:spacing w:before="240" w:after="240" w:line="240" w:lineRule="auto"/>
        <w:ind w:left="0" w:right="0"/>
        <w:jc w:val="left"/>
      </w:pPr>
      <w:r>
        <w:rPr>
          <w:b/>
          <w:color w:val="000000"/>
          <w:sz w:val="24"/>
          <w:szCs w:val="24"/>
        </w:rPr>
        <w:t xml:space="preserve">PAIN.</w:t>
      </w:r>
    </w:p>
    <w:p>
      <w:pPr>
        <w:widowControl w:val="on"/>
        <w:pBdr/>
        <w:spacing w:before="240" w:after="240" w:line="240" w:lineRule="auto"/>
        <w:ind w:left="0" w:right="0"/>
        <w:jc w:val="left"/>
      </w:pPr>
      <w:r>
        <w:rPr>
          <w:color w:val="000000"/>
          <w:sz w:val="24"/>
          <w:szCs w:val="24"/>
        </w:rPr>
        <w:t xml:space="preserve">  The scourge of life, and death’s extreme disgrace,</w:t>
      </w:r>
      <w:r>
        <w:rPr>
          <w:color w:val="000000"/>
          <w:sz w:val="24"/>
          <w:szCs w:val="24"/>
        </w:rPr>
        <w:br/>
        <w:t xml:space="preserve">  The smoke of Hell, that monster called Paine.</w:t>
      </w:r>
      <w:r>
        <w:rPr>
          <w:i/>
          <w:color w:val="000000"/>
          <w:sz w:val="24"/>
          <w:szCs w:val="24"/>
        </w:rPr>
        <w:br/>
        <w:t xml:space="preserve">Sidera:  Paine</w:t>
      </w:r>
      <w:r>
        <w:rPr>
          <w:color w:val="000000"/>
          <w:sz w:val="24"/>
          <w:szCs w:val="24"/>
        </w:rPr>
        <w:t xml:space="preserve">.  SIR P. SIDNEY.</w:t>
      </w:r>
    </w:p>
    <w:p>
      <w:pPr>
        <w:widowControl w:val="on"/>
        <w:pBdr/>
        <w:spacing w:before="240" w:after="240" w:line="240" w:lineRule="auto"/>
        <w:ind w:left="0" w:right="0"/>
        <w:jc w:val="left"/>
      </w:pPr>
      <w:r>
        <w:rPr>
          <w:color w:val="000000"/>
          <w:sz w:val="24"/>
          <w:szCs w:val="24"/>
        </w:rPr>
        <w:t xml:space="preserve">  Nothing begins, and nothing ends,</w:t>
      </w:r>
      <w:r>
        <w:rPr>
          <w:color w:val="000000"/>
          <w:sz w:val="24"/>
          <w:szCs w:val="24"/>
        </w:rPr>
        <w:br/>
        <w:t xml:space="preserve">    That is not paid with moan;</w:t>
      </w:r>
      <w:r>
        <w:rPr>
          <w:color w:val="000000"/>
          <w:sz w:val="24"/>
          <w:szCs w:val="24"/>
        </w:rPr>
        <w:br/>
        <w:t xml:space="preserve">  For we are born in others’ pain,</w:t>
      </w:r>
      <w:r>
        <w:rPr>
          <w:color w:val="000000"/>
          <w:sz w:val="24"/>
          <w:szCs w:val="24"/>
        </w:rPr>
        <w:br/>
        <w:t xml:space="preserve">    And perish in our own.</w:t>
      </w:r>
      <w:r>
        <w:rPr>
          <w:i/>
          <w:color w:val="000000"/>
          <w:sz w:val="24"/>
          <w:szCs w:val="24"/>
        </w:rPr>
        <w:br/>
        <w:t xml:space="preserve">Daisy</w:t>
      </w:r>
      <w:r>
        <w:rPr>
          <w:color w:val="000000"/>
          <w:sz w:val="24"/>
          <w:szCs w:val="24"/>
        </w:rPr>
        <w:t xml:space="preserve">.  F. THOMPSON.</w:t>
      </w:r>
    </w:p>
    <w:p>
      <w:pPr>
        <w:widowControl w:val="on"/>
        <w:pBdr/>
        <w:spacing w:before="240" w:after="240" w:line="240" w:lineRule="auto"/>
        <w:ind w:left="0" w:right="0"/>
        <w:jc w:val="left"/>
      </w:pPr>
      <w:r>
        <w:rPr>
          <w:color w:val="000000"/>
          <w:sz w:val="24"/>
          <w:szCs w:val="24"/>
        </w:rPr>
        <w:t xml:space="preserve">Pain is no longer pain when it is past. </w:t>
      </w:r>
      <w:r>
        <w:rPr>
          <w:i/>
          <w:color w:val="000000"/>
          <w:sz w:val="24"/>
          <w:szCs w:val="24"/>
        </w:rPr>
        <w:t xml:space="preserve">Nature’s Lesson</w:t>
      </w:r>
      <w:r>
        <w:rPr>
          <w:color w:val="000000"/>
          <w:sz w:val="24"/>
          <w:szCs w:val="24"/>
        </w:rPr>
        <w:t xml:space="preserve">.  M.J.  PRESTON.</w:t>
      </w:r>
    </w:p>
    <w:p>
      <w:pPr>
        <w:widowControl w:val="on"/>
        <w:pBdr/>
        <w:spacing w:before="240" w:after="240" w:line="240" w:lineRule="auto"/>
        <w:ind w:left="0" w:right="0"/>
        <w:jc w:val="left"/>
      </w:pPr>
      <w:r>
        <w:rPr>
          <w:color w:val="000000"/>
          <w:sz w:val="24"/>
          <w:szCs w:val="24"/>
        </w:rPr>
        <w:t xml:space="preserve">  Why, all delights are vain; but that most vain,</w:t>
      </w:r>
      <w:r>
        <w:rPr>
          <w:color w:val="000000"/>
          <w:sz w:val="24"/>
          <w:szCs w:val="24"/>
        </w:rPr>
        <w:br/>
        <w:t xml:space="preserve">  Which, with pain purchased, doth inherit pain.</w:t>
      </w:r>
      <w:r>
        <w:rPr>
          <w:i/>
          <w:color w:val="000000"/>
          <w:sz w:val="24"/>
          <w:szCs w:val="24"/>
        </w:rPr>
        <w:br/>
        <w:t xml:space="preserve">Love’s Labor’s Lost.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Alas! by some degree of woe</w:t>
      </w:r>
      <w:r>
        <w:rPr>
          <w:color w:val="000000"/>
          <w:sz w:val="24"/>
          <w:szCs w:val="24"/>
        </w:rPr>
        <w:br/>
        <w:t xml:space="preserve">    We every bliss must gain;</w:t>
      </w:r>
      <w:r>
        <w:rPr>
          <w:color w:val="000000"/>
          <w:sz w:val="24"/>
          <w:szCs w:val="24"/>
        </w:rPr>
        <w:br/>
        <w:t xml:space="preserve">  The heart can ne’er a transport know</w:t>
      </w:r>
      <w:r>
        <w:rPr>
          <w:color w:val="000000"/>
          <w:sz w:val="24"/>
          <w:szCs w:val="24"/>
        </w:rPr>
        <w:br/>
        <w:t xml:space="preserve">    That never feels a pain.</w:t>
      </w:r>
      <w:r>
        <w:rPr>
          <w:i/>
          <w:color w:val="000000"/>
          <w:sz w:val="24"/>
          <w:szCs w:val="24"/>
        </w:rPr>
        <w:br/>
        <w:t xml:space="preserve">Song</w:t>
      </w:r>
      <w:r>
        <w:rPr>
          <w:color w:val="000000"/>
          <w:sz w:val="24"/>
          <w:szCs w:val="24"/>
        </w:rPr>
        <w:t xml:space="preserve">.  LORD LYTTELTON.</w:t>
      </w:r>
    </w:p>
    <w:p>
      <w:pPr>
        <w:keepNext w:val="on"/>
        <w:widowControl w:val="on"/>
        <w:pBdr/>
        <w:spacing w:before="299" w:after="299" w:line="240" w:lineRule="auto"/>
        <w:ind w:left="0" w:right="0"/>
        <w:jc w:val="left"/>
        <w:outlineLvl w:val="1"/>
      </w:pPr>
      <w:r>
        <w:rPr>
          <w:b/>
          <w:color w:val="000000"/>
          <w:sz w:val="36"/>
          <w:szCs w:val="36"/>
        </w:rPr>
        <w:t xml:space="preserve">PAINTING.</w:t>
      </w:r>
    </w:p>
    <w:p>
      <w:pPr>
        <w:widowControl w:val="on"/>
        <w:pBdr/>
        <w:spacing w:before="240" w:after="240" w:line="240" w:lineRule="auto"/>
        <w:ind w:left="0" w:right="0"/>
        <w:jc w:val="left"/>
      </w:pPr>
      <w:r>
        <w:rPr>
          <w:color w:val="000000"/>
          <w:sz w:val="24"/>
          <w:szCs w:val="24"/>
        </w:rPr>
        <w:t xml:space="preserve">  The glowing portraits, fresh from life, that bring</w:t>
      </w:r>
      <w:r>
        <w:rPr>
          <w:color w:val="000000"/>
          <w:sz w:val="24"/>
          <w:szCs w:val="24"/>
        </w:rPr>
        <w:br/>
        <w:t xml:space="preserve">  Home to our hearts the truth from which they spring.</w:t>
      </w:r>
      <w:r>
        <w:rPr>
          <w:i/>
          <w:color w:val="000000"/>
          <w:sz w:val="24"/>
          <w:szCs w:val="24"/>
        </w:rPr>
        <w:br/>
        <w:t xml:space="preserve">Monody on the Death of the Rt.  Hon. R.B.  Sheridan</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Hard features every bungler can command: </w:t>
      </w:r>
      <w:r>
        <w:rPr>
          <w:color w:val="000000"/>
          <w:sz w:val="24"/>
          <w:szCs w:val="24"/>
        </w:rPr>
        <w:br/>
        <w:t xml:space="preserve">To draw true beauty shows a master’s hand.</w:t>
      </w:r>
      <w:r>
        <w:rPr>
          <w:i/>
          <w:color w:val="000000"/>
          <w:sz w:val="24"/>
          <w:szCs w:val="24"/>
        </w:rPr>
        <w:br/>
        <w:t xml:space="preserve">To Mr. Lee, on his Alexander</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A flattering painter, who made it his care</w:t>
      </w:r>
      <w:r>
        <w:rPr>
          <w:color w:val="000000"/>
          <w:sz w:val="24"/>
          <w:szCs w:val="24"/>
        </w:rPr>
        <w:br/>
        <w:t xml:space="preserve">To draw men as they ought to be, not as they are.</w:t>
      </w:r>
      <w:r>
        <w:rPr>
          <w:i/>
          <w:color w:val="000000"/>
          <w:sz w:val="24"/>
          <w:szCs w:val="24"/>
        </w:rPr>
        <w:br/>
        <w:t xml:space="preserve">Retaliation</w:t>
      </w:r>
      <w:r>
        <w:rPr>
          <w:color w:val="000000"/>
          <w:sz w:val="24"/>
          <w:szCs w:val="24"/>
        </w:rPr>
        <w:t xml:space="preserve">.  O. GOLDSMITH.</w:t>
      </w:r>
    </w:p>
    <w:p>
      <w:pPr>
        <w:widowControl w:val="on"/>
        <w:pBdr/>
        <w:spacing w:before="240" w:after="240" w:line="240" w:lineRule="auto"/>
        <w:ind w:left="0" w:right="0"/>
        <w:jc w:val="left"/>
      </w:pPr>
      <w:r>
        <w:rPr>
          <w:color w:val="000000"/>
          <w:sz w:val="24"/>
          <w:szCs w:val="24"/>
        </w:rPr>
        <w:t xml:space="preserve">Lely on animated canvas stole</w:t>
      </w:r>
      <w:r>
        <w:rPr>
          <w:color w:val="000000"/>
          <w:sz w:val="24"/>
          <w:szCs w:val="24"/>
        </w:rPr>
        <w:br/>
        <w:t xml:space="preserve">The sleepy eye, that spoke the melting soul.</w:t>
      </w:r>
      <w:r>
        <w:rPr>
          <w:i/>
          <w:color w:val="000000"/>
          <w:sz w:val="24"/>
          <w:szCs w:val="24"/>
        </w:rPr>
        <w:br/>
        <w:t xml:space="preserve">Horace, Bk.  II.  Epistle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I will say of it,</w:t>
      </w:r>
      <w:r>
        <w:rPr>
          <w:color w:val="000000"/>
          <w:sz w:val="24"/>
          <w:szCs w:val="24"/>
        </w:rPr>
        <w:br/>
        <w:t xml:space="preserve">It tutors nature:  artificial strife</w:t>
      </w:r>
      <w:r>
        <w:rPr>
          <w:color w:val="000000"/>
          <w:sz w:val="24"/>
          <w:szCs w:val="24"/>
        </w:rPr>
        <w:br/>
        <w:t xml:space="preserve">Lives in these touches, livelier than life.</w:t>
      </w:r>
      <w:r>
        <w:rPr>
          <w:i/>
          <w:color w:val="000000"/>
          <w:sz w:val="24"/>
          <w:szCs w:val="24"/>
        </w:rPr>
        <w:br/>
        <w:t xml:space="preserve">Timon of Athens,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With hue like that when some great painter dips</w:t>
      </w:r>
      <w:r>
        <w:rPr>
          <w:color w:val="000000"/>
          <w:sz w:val="24"/>
          <w:szCs w:val="24"/>
        </w:rPr>
        <w:br/>
        <w:t xml:space="preserve">His pencil in the gloom of earthquake and eclipse.</w:t>
      </w:r>
      <w:r>
        <w:rPr>
          <w:i/>
          <w:color w:val="000000"/>
          <w:sz w:val="24"/>
          <w:szCs w:val="24"/>
        </w:rPr>
        <w:br/>
        <w:t xml:space="preserve">The Revolt of Islam</w:t>
      </w:r>
      <w:r>
        <w:rPr>
          <w:color w:val="000000"/>
          <w:sz w:val="24"/>
          <w:szCs w:val="24"/>
        </w:rPr>
        <w:t xml:space="preserve">.  P.B.  SHELLEY.</w:t>
      </w:r>
    </w:p>
    <w:p>
      <w:pPr>
        <w:widowControl w:val="on"/>
        <w:pBdr/>
        <w:spacing w:before="240" w:after="240" w:line="240" w:lineRule="auto"/>
        <w:ind w:left="0" w:right="0"/>
        <w:jc w:val="left"/>
      </w:pPr>
      <w:r>
        <w:rPr>
          <w:b/>
          <w:color w:val="000000"/>
          <w:sz w:val="24"/>
          <w:szCs w:val="24"/>
        </w:rPr>
        <w:t xml:space="preserve">PARTING.</w:t>
      </w:r>
    </w:p>
    <w:p>
      <w:pPr>
        <w:widowControl w:val="on"/>
        <w:pBdr/>
        <w:spacing w:before="240" w:after="240" w:line="240" w:lineRule="auto"/>
        <w:ind w:left="0" w:right="0"/>
        <w:jc w:val="left"/>
      </w:pPr>
      <w:r>
        <w:rPr>
          <w:color w:val="000000"/>
          <w:sz w:val="24"/>
          <w:szCs w:val="24"/>
        </w:rPr>
        <w:t xml:space="preserve">  To know, to esteem, to love,—­and then to part,</w:t>
      </w:r>
      <w:r>
        <w:rPr>
          <w:color w:val="000000"/>
          <w:sz w:val="24"/>
          <w:szCs w:val="24"/>
        </w:rPr>
        <w:br/>
        <w:t xml:space="preserve">  Makes up life’s tale to many a feeling heart.</w:t>
      </w:r>
      <w:r>
        <w:rPr>
          <w:i/>
          <w:color w:val="000000"/>
          <w:sz w:val="24"/>
          <w:szCs w:val="24"/>
        </w:rPr>
        <w:br/>
        <w:t xml:space="preserve">On Taking Leave of</w:t>
      </w:r>
      <w:r>
        <w:rPr>
          <w:color w:val="000000"/>
          <w:sz w:val="24"/>
          <w:szCs w:val="24"/>
        </w:rPr>
        <w:t xml:space="preserve"> ——.  S.T.  COLERIDGE.</w:t>
      </w:r>
    </w:p>
    <w:p>
      <w:pPr>
        <w:widowControl w:val="on"/>
        <w:pBdr/>
        <w:spacing w:before="240" w:after="240" w:line="240" w:lineRule="auto"/>
        <w:ind w:left="0" w:right="0"/>
        <w:jc w:val="left"/>
      </w:pPr>
      <w:r>
        <w:rPr>
          <w:color w:val="000000"/>
          <w:sz w:val="24"/>
          <w:szCs w:val="24"/>
        </w:rPr>
        <w:t xml:space="preserve">  Forever, Fortune, wilt thou prove</w:t>
      </w:r>
      <w:r>
        <w:rPr>
          <w:color w:val="000000"/>
          <w:sz w:val="24"/>
          <w:szCs w:val="24"/>
        </w:rPr>
        <w:br/>
        <w:t xml:space="preserve">    An unrelenting foe to love;</w:t>
      </w:r>
      <w:r>
        <w:rPr>
          <w:color w:val="000000"/>
          <w:sz w:val="24"/>
          <w:szCs w:val="24"/>
        </w:rPr>
        <w:br/>
        <w:t xml:space="preserve">  And, when we meet a mutual heart,</w:t>
      </w:r>
      <w:r>
        <w:rPr>
          <w:color w:val="000000"/>
          <w:sz w:val="24"/>
          <w:szCs w:val="24"/>
        </w:rPr>
        <w:br/>
        <w:t xml:space="preserve">    Come in between and bid us part?</w:t>
      </w:r>
      <w:r>
        <w:rPr>
          <w:i/>
          <w:color w:val="000000"/>
          <w:sz w:val="24"/>
          <w:szCs w:val="24"/>
        </w:rPr>
        <w:br/>
        <w:t xml:space="preserve">Song</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Two lives that once part, are as ships that divide</w:t>
      </w:r>
      <w:r>
        <w:rPr>
          <w:color w:val="000000"/>
          <w:sz w:val="24"/>
          <w:szCs w:val="24"/>
        </w:rPr>
        <w:br/>
        <w:t xml:space="preserve">  When, moment on moment, there rushes between</w:t>
      </w:r>
      <w:r>
        <w:rPr>
          <w:color w:val="000000"/>
          <w:sz w:val="24"/>
          <w:szCs w:val="24"/>
        </w:rPr>
        <w:br/>
        <w:t xml:space="preserve">    The one and the other, a sea;—­</w:t>
      </w:r>
      <w:r>
        <w:rPr>
          <w:color w:val="000000"/>
          <w:sz w:val="24"/>
          <w:szCs w:val="24"/>
        </w:rPr>
        <w:br/>
        <w:t xml:space="preserve">  Ah, never can fall from the days that have been</w:t>
      </w:r>
      <w:r>
        <w:rPr>
          <w:color w:val="000000"/>
          <w:sz w:val="24"/>
          <w:szCs w:val="24"/>
        </w:rPr>
        <w:br/>
        <w:t xml:space="preserve">    A gleam on the years that shall be!</w:t>
      </w:r>
      <w:r>
        <w:rPr>
          <w:i/>
          <w:color w:val="000000"/>
          <w:sz w:val="24"/>
          <w:szCs w:val="24"/>
        </w:rPr>
        <w:br/>
        <w:t xml:space="preserve">A Lament</w:t>
      </w:r>
      <w:r>
        <w:rPr>
          <w:color w:val="000000"/>
          <w:sz w:val="24"/>
          <w:szCs w:val="24"/>
        </w:rPr>
        <w:t xml:space="preserve">.  E. BULWER-LYTTON.</w:t>
      </w:r>
    </w:p>
    <w:p>
      <w:pPr>
        <w:widowControl w:val="on"/>
        <w:pBdr/>
        <w:spacing w:before="240" w:after="240" w:line="240" w:lineRule="auto"/>
        <w:ind w:left="0" w:right="0"/>
        <w:jc w:val="left"/>
      </w:pPr>
      <w:r>
        <w:rPr>
          <w:color w:val="000000"/>
          <w:sz w:val="24"/>
          <w:szCs w:val="24"/>
        </w:rPr>
        <w:t xml:space="preserve">Such partings break the heart they fondly hope to heal. </w:t>
      </w:r>
      <w:r>
        <w:rPr>
          <w:i/>
          <w:color w:val="000000"/>
          <w:sz w:val="24"/>
          <w:szCs w:val="24"/>
        </w:rPr>
        <w:t xml:space="preserve">Childe Harold, Canto 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We twain have met like the ships upon the sea,</w:t>
      </w:r>
      <w:r>
        <w:rPr>
          <w:color w:val="000000"/>
          <w:sz w:val="24"/>
          <w:szCs w:val="24"/>
        </w:rPr>
        <w:br/>
        <w:t xml:space="preserve">Who hold an hour’s converse, so short, so sweet;</w:t>
      </w:r>
      <w:r>
        <w:rPr>
          <w:color w:val="000000"/>
          <w:sz w:val="24"/>
          <w:szCs w:val="24"/>
        </w:rPr>
        <w:br/>
        <w:t xml:space="preserve">One little hour! and then, away they speed</w:t>
      </w:r>
      <w:r>
        <w:rPr>
          <w:color w:val="000000"/>
          <w:sz w:val="24"/>
          <w:szCs w:val="24"/>
        </w:rPr>
        <w:br/>
        <w:t xml:space="preserve">On lonely paths, through mist, and cloud, and foam,</w:t>
      </w:r>
      <w:r>
        <w:rPr>
          <w:color w:val="000000"/>
          <w:sz w:val="24"/>
          <w:szCs w:val="24"/>
        </w:rPr>
        <w:br/>
        <w:t xml:space="preserve">To meet no more.</w:t>
      </w:r>
      <w:r>
        <w:rPr>
          <w:i/>
          <w:color w:val="000000"/>
          <w:sz w:val="24"/>
          <w:szCs w:val="24"/>
        </w:rPr>
        <w:br/>
        <w:t xml:space="preserve">Life Drama, Sc. 4</w:t>
      </w:r>
      <w:r>
        <w:rPr>
          <w:color w:val="000000"/>
          <w:sz w:val="24"/>
          <w:szCs w:val="24"/>
        </w:rPr>
        <w:t xml:space="preserve">.  A.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He did keep</w:t>
      </w:r>
      <w:r>
        <w:rPr>
          <w:color w:val="000000"/>
          <w:sz w:val="24"/>
          <w:szCs w:val="24"/>
        </w:rPr>
        <w:br/>
        <w:t xml:space="preserve">  The deck, with glove, or hat, or handkerchief,</w:t>
      </w:r>
      <w:r>
        <w:rPr>
          <w:color w:val="000000"/>
          <w:sz w:val="24"/>
          <w:szCs w:val="24"/>
        </w:rPr>
        <w:br/>
        <w:t xml:space="preserve">  Still waving as the fits and stirs of his mind</w:t>
      </w:r>
      <w:r>
        <w:rPr>
          <w:color w:val="000000"/>
          <w:sz w:val="24"/>
          <w:szCs w:val="24"/>
        </w:rPr>
        <w:br/>
        <w:t xml:space="preserve">  Could best express how slow his soul sailed on.—­</w:t>
      </w:r>
      <w:r>
        <w:rPr>
          <w:color w:val="000000"/>
          <w:sz w:val="24"/>
          <w:szCs w:val="24"/>
        </w:rPr>
        <w:br/>
        <w:t xml:space="preserve">  How swift his ship.</w:t>
      </w:r>
      <w:r>
        <w:rPr>
          <w:i/>
          <w:color w:val="000000"/>
          <w:sz w:val="24"/>
          <w:szCs w:val="24"/>
        </w:rPr>
        <w:br/>
        <w:t xml:space="preserve">Cymbeline, Act 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But in vain she did conjure him,</w:t>
      </w:r>
      <w:r>
        <w:rPr>
          <w:color w:val="000000"/>
          <w:sz w:val="24"/>
          <w:szCs w:val="24"/>
        </w:rPr>
        <w:br/>
        <w:t xml:space="preserve">To depart her presence so,</w:t>
      </w:r>
      <w:r>
        <w:rPr>
          <w:color w:val="000000"/>
          <w:sz w:val="24"/>
          <w:szCs w:val="24"/>
        </w:rPr>
        <w:br/>
        <w:t xml:space="preserve">Having a thousand tongues t’allure him</w:t>
      </w:r>
      <w:r>
        <w:rPr>
          <w:color w:val="000000"/>
          <w:sz w:val="24"/>
          <w:szCs w:val="24"/>
        </w:rPr>
        <w:br/>
        <w:t xml:space="preserve">And but one to bid him go. </w:t>
      </w:r>
      <w:r>
        <w:rPr>
          <w:color w:val="000000"/>
          <w:sz w:val="24"/>
          <w:szCs w:val="24"/>
        </w:rPr>
        <w:br/>
        <w:t xml:space="preserve">When lips invite,</w:t>
      </w:r>
      <w:r>
        <w:rPr>
          <w:color w:val="000000"/>
          <w:sz w:val="24"/>
          <w:szCs w:val="24"/>
        </w:rPr>
        <w:br/>
        <w:t xml:space="preserve">And eyes delight,</w:t>
      </w:r>
      <w:r>
        <w:rPr>
          <w:color w:val="000000"/>
          <w:sz w:val="24"/>
          <w:szCs w:val="24"/>
        </w:rPr>
        <w:br/>
        <w:t xml:space="preserve">And cheeks as fresh as rose in June</w:t>
      </w:r>
      <w:r>
        <w:rPr>
          <w:color w:val="000000"/>
          <w:sz w:val="24"/>
          <w:szCs w:val="24"/>
        </w:rPr>
        <w:br/>
        <w:t xml:space="preserve">Persuade delay,</w:t>
      </w:r>
      <w:r>
        <w:rPr>
          <w:color w:val="000000"/>
          <w:sz w:val="24"/>
          <w:szCs w:val="24"/>
        </w:rPr>
        <w:br/>
        <w:t xml:space="preserve">What boots to say</w:t>
      </w:r>
      <w:r>
        <w:rPr>
          <w:color w:val="000000"/>
          <w:sz w:val="24"/>
          <w:szCs w:val="24"/>
        </w:rPr>
        <w:br/>
        <w:t xml:space="preserve">Forego me now, come to me soon?</w:t>
      </w:r>
      <w:r>
        <w:rPr>
          <w:i/>
          <w:color w:val="000000"/>
          <w:sz w:val="24"/>
          <w:szCs w:val="24"/>
        </w:rPr>
        <w:br/>
        <w:t xml:space="preserve">Dulcina</w:t>
      </w:r>
      <w:r>
        <w:rPr>
          <w:color w:val="000000"/>
          <w:sz w:val="24"/>
          <w:szCs w:val="24"/>
        </w:rPr>
        <w:t xml:space="preserve">.  SIR W. RALEIGH.</w:t>
      </w:r>
    </w:p>
    <w:p>
      <w:pPr>
        <w:widowControl w:val="on"/>
        <w:pBdr/>
        <w:spacing w:before="240" w:after="240" w:line="240" w:lineRule="auto"/>
        <w:ind w:left="0" w:right="0"/>
        <w:jc w:val="left"/>
      </w:pPr>
      <w:r>
        <w:rPr>
          <w:color w:val="000000"/>
          <w:sz w:val="24"/>
          <w:szCs w:val="24"/>
        </w:rPr>
        <w:t xml:space="preserve">Good night, good night:  parting is such sweet sorrow,</w:t>
      </w:r>
      <w:r>
        <w:rPr>
          <w:color w:val="000000"/>
          <w:sz w:val="24"/>
          <w:szCs w:val="24"/>
        </w:rPr>
        <w:br/>
        <w:t xml:space="preserve">That I shall say good night till it be morrow.</w:t>
      </w:r>
      <w:r>
        <w:rPr>
          <w:i/>
          <w:color w:val="000000"/>
          <w:sz w:val="24"/>
          <w:szCs w:val="24"/>
        </w:rPr>
        <w:br/>
        <w:t xml:space="preserve">Romeo and Juliet,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JULIET.—­O, think’st thou we shall ever meet again? </w:t>
      </w:r>
      <w:r>
        <w:rPr>
          <w:color w:val="000000"/>
          <w:sz w:val="24"/>
          <w:szCs w:val="24"/>
        </w:rPr>
        <w:br/>
        <w:t xml:space="preserve">ROMEO.—­I doubt it not; and all these woes shall serve</w:t>
      </w:r>
      <w:r>
        <w:rPr>
          <w:color w:val="000000"/>
          <w:sz w:val="24"/>
          <w:szCs w:val="24"/>
        </w:rPr>
        <w:br/>
        <w:t xml:space="preserve">For sweet discourses in our time to come.</w:t>
      </w:r>
      <w:r>
        <w:rPr>
          <w:i/>
          <w:color w:val="000000"/>
          <w:sz w:val="24"/>
          <w:szCs w:val="24"/>
        </w:rPr>
        <w:br/>
        <w:t xml:space="preserve">Romeo and Juliet, Act iii.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In the hope to meet</w:t>
      </w:r>
      <w:r>
        <w:rPr>
          <w:color w:val="000000"/>
          <w:sz w:val="24"/>
          <w:szCs w:val="24"/>
        </w:rPr>
        <w:br/>
        <w:t xml:space="preserve">  Shortly again, and make our absence sweet.</w:t>
      </w:r>
      <w:r>
        <w:rPr>
          <w:i/>
          <w:color w:val="000000"/>
          <w:sz w:val="24"/>
          <w:szCs w:val="24"/>
        </w:rPr>
        <w:br/>
        <w:t xml:space="preserve">Underwoods</w:t>
      </w:r>
      <w:r>
        <w:rPr>
          <w:color w:val="000000"/>
          <w:sz w:val="24"/>
          <w:szCs w:val="24"/>
        </w:rPr>
        <w:t xml:space="preserve">..  B. JONSON.</w:t>
      </w:r>
    </w:p>
    <w:p>
      <w:pPr>
        <w:widowControl w:val="on"/>
        <w:pBdr/>
        <w:spacing w:before="240" w:after="240" w:line="240" w:lineRule="auto"/>
        <w:ind w:left="0" w:right="0"/>
        <w:jc w:val="left"/>
      </w:pPr>
      <w:r>
        <w:rPr>
          <w:color w:val="000000"/>
          <w:sz w:val="24"/>
          <w:szCs w:val="24"/>
        </w:rPr>
        <w:t xml:space="preserve">When we two parted</w:t>
      </w:r>
      <w:r>
        <w:rPr>
          <w:color w:val="000000"/>
          <w:sz w:val="24"/>
          <w:szCs w:val="24"/>
        </w:rPr>
        <w:br/>
        <w:t xml:space="preserve">In silence and tears,</w:t>
      </w:r>
      <w:r>
        <w:rPr>
          <w:color w:val="000000"/>
          <w:sz w:val="24"/>
          <w:szCs w:val="24"/>
        </w:rPr>
        <w:br/>
        <w:t xml:space="preserve">Half broken-hearted,</w:t>
      </w:r>
      <w:r>
        <w:rPr>
          <w:color w:val="000000"/>
          <w:sz w:val="24"/>
          <w:szCs w:val="24"/>
        </w:rPr>
        <w:br/>
        <w:t xml:space="preserve">To sever for years,</w:t>
      </w:r>
      <w:r>
        <w:rPr>
          <w:color w:val="000000"/>
          <w:sz w:val="24"/>
          <w:szCs w:val="24"/>
        </w:rPr>
        <w:br/>
        <w:t xml:space="preserve">Pale grew thy cheek and cold,</w:t>
      </w:r>
      <w:r>
        <w:rPr>
          <w:color w:val="000000"/>
          <w:sz w:val="24"/>
          <w:szCs w:val="24"/>
        </w:rPr>
        <w:br/>
        <w:t xml:space="preserve">Colder thy kiss: </w:t>
      </w:r>
      <w:r>
        <w:rPr>
          <w:color w:val="000000"/>
          <w:sz w:val="24"/>
          <w:szCs w:val="24"/>
        </w:rPr>
        <w:br/>
        <w:t xml:space="preserve">Truly that hour foretold</w:t>
      </w:r>
      <w:r>
        <w:rPr>
          <w:color w:val="000000"/>
          <w:sz w:val="24"/>
          <w:szCs w:val="24"/>
        </w:rPr>
        <w:br/>
        <w:t xml:space="preserve">Sorrow to this!</w:t>
      </w:r>
      <w:r>
        <w:rPr>
          <w:i/>
          <w:color w:val="000000"/>
          <w:sz w:val="24"/>
          <w:szCs w:val="24"/>
        </w:rPr>
        <w:br/>
        <w:t xml:space="preserve">When we two parted</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BRUTUS.—­Whether we shall meet again I know not. </w:t>
      </w:r>
      <w:r>
        <w:rPr>
          <w:color w:val="000000"/>
          <w:sz w:val="24"/>
          <w:szCs w:val="24"/>
        </w:rPr>
        <w:br/>
        <w:t xml:space="preserve">  Therefore our everlasting farewell take;</w:t>
      </w:r>
      <w:r>
        <w:rPr>
          <w:color w:val="000000"/>
          <w:sz w:val="24"/>
          <w:szCs w:val="24"/>
        </w:rPr>
        <w:br/>
        <w:t xml:space="preserve">  For ever, and for ever, farewell.  Cassius! </w:t>
      </w:r>
      <w:r>
        <w:rPr>
          <w:color w:val="000000"/>
          <w:sz w:val="24"/>
          <w:szCs w:val="24"/>
        </w:rPr>
        <w:br/>
        <w:t xml:space="preserve">  If we do meet again, why, we shall smile;</w:t>
      </w:r>
      <w:r>
        <w:rPr>
          <w:color w:val="000000"/>
          <w:sz w:val="24"/>
          <w:szCs w:val="24"/>
        </w:rPr>
        <w:br/>
        <w:t xml:space="preserve">  If not, why, then this parting was well made. </w:t>
      </w:r>
      <w:r>
        <w:rPr>
          <w:color w:val="000000"/>
          <w:sz w:val="24"/>
          <w:szCs w:val="24"/>
        </w:rPr>
        <w:br/>
        <w:t xml:space="preserve">    CASSIUS.—­For ever, and for ever, farewell, Brutus!</w:t>
      </w:r>
      <w:r>
        <w:rPr>
          <w:i/>
          <w:color w:val="000000"/>
          <w:sz w:val="24"/>
          <w:szCs w:val="24"/>
        </w:rPr>
        <w:br/>
        <w:t xml:space="preserve">Julius Caesar, Act v.  Sc. 1</w:t>
      </w:r>
      <w:r>
        <w:rPr>
          <w:color w:val="000000"/>
          <w:sz w:val="24"/>
          <w:szCs w:val="24"/>
        </w:rPr>
        <w:t xml:space="preserve">.  SHAKESPEARE.</w:t>
      </w:r>
    </w:p>
    <w:p>
      <w:pPr>
        <w:keepNext w:val="on"/>
        <w:widowControl w:val="on"/>
        <w:pBdr/>
        <w:spacing w:before="299" w:after="299" w:line="240" w:lineRule="auto"/>
        <w:ind w:left="0" w:right="0"/>
        <w:jc w:val="left"/>
        <w:outlineLvl w:val="1"/>
      </w:pPr>
      <w:r>
        <w:rPr>
          <w:b/>
          <w:color w:val="000000"/>
          <w:sz w:val="36"/>
          <w:szCs w:val="36"/>
        </w:rPr>
        <w:t xml:space="preserve">PASSION.</w:t>
      </w:r>
    </w:p>
    <w:p>
      <w:pPr>
        <w:widowControl w:val="on"/>
        <w:pBdr/>
        <w:spacing w:before="240" w:after="240" w:line="240" w:lineRule="auto"/>
        <w:ind w:left="0" w:right="0"/>
        <w:jc w:val="left"/>
      </w:pPr>
      <w:r>
        <w:rPr>
          <w:color w:val="000000"/>
          <w:sz w:val="24"/>
          <w:szCs w:val="24"/>
        </w:rPr>
        <w:t xml:space="preserve">                      Take heed lest passion sway</w:t>
      </w:r>
      <w:r>
        <w:rPr>
          <w:color w:val="000000"/>
          <w:sz w:val="24"/>
          <w:szCs w:val="24"/>
        </w:rPr>
        <w:br/>
        <w:t xml:space="preserve">  Thy judgment to do aught, which else free will</w:t>
      </w:r>
      <w:r>
        <w:rPr>
          <w:color w:val="000000"/>
          <w:sz w:val="24"/>
          <w:szCs w:val="24"/>
        </w:rPr>
        <w:br/>
        <w:t xml:space="preserve">  Would not admit.</w:t>
      </w:r>
      <w:r>
        <w:rPr>
          <w:i/>
          <w:color w:val="000000"/>
          <w:sz w:val="24"/>
          <w:szCs w:val="24"/>
        </w:rPr>
        <w:br/>
        <w:t xml:space="preserve">Paradise Lost, Bk.  VIII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In men, we various ruling passions find;</w:t>
      </w:r>
      <w:r>
        <w:rPr>
          <w:color w:val="000000"/>
          <w:sz w:val="24"/>
          <w:szCs w:val="24"/>
        </w:rPr>
        <w:br/>
        <w:t xml:space="preserve">In women two almost divide the kind;</w:t>
      </w:r>
      <w:r>
        <w:rPr>
          <w:color w:val="000000"/>
          <w:sz w:val="24"/>
          <w:szCs w:val="24"/>
        </w:rPr>
        <w:br/>
        <w:t xml:space="preserve">Those only fixed, they first or last obey,</w:t>
      </w:r>
      <w:r>
        <w:rPr>
          <w:color w:val="000000"/>
          <w:sz w:val="24"/>
          <w:szCs w:val="24"/>
        </w:rPr>
        <w:br/>
        <w:t xml:space="preserve">The love of pleasure, and the love of sway.</w:t>
      </w:r>
      <w:r>
        <w:rPr>
          <w:i/>
          <w:color w:val="000000"/>
          <w:sz w:val="24"/>
          <w:szCs w:val="24"/>
        </w:rPr>
        <w:br/>
        <w:t xml:space="preserve">Moral Essays, Epistle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Passions are likened best to floods and streams,</w:t>
      </w:r>
      <w:r>
        <w:rPr>
          <w:color w:val="000000"/>
          <w:sz w:val="24"/>
          <w:szCs w:val="24"/>
        </w:rPr>
        <w:br/>
        <w:t xml:space="preserve">  The shallow murmur, but the deep are dumb.</w:t>
      </w:r>
      <w:r>
        <w:rPr>
          <w:i/>
          <w:color w:val="000000"/>
          <w:sz w:val="24"/>
          <w:szCs w:val="24"/>
        </w:rPr>
        <w:br/>
        <w:t xml:space="preserve">The Silent Lover</w:t>
      </w:r>
      <w:r>
        <w:rPr>
          <w:color w:val="000000"/>
          <w:sz w:val="24"/>
          <w:szCs w:val="24"/>
        </w:rPr>
        <w:t xml:space="preserve">.  SIR W. RALEIGH.</w:t>
      </w:r>
    </w:p>
    <w:p>
      <w:pPr>
        <w:widowControl w:val="on"/>
        <w:pBdr/>
        <w:spacing w:before="240" w:after="240" w:line="240" w:lineRule="auto"/>
        <w:ind w:left="0" w:right="0"/>
        <w:jc w:val="left"/>
      </w:pPr>
      <w:r>
        <w:rPr>
          <w:color w:val="000000"/>
          <w:sz w:val="24"/>
          <w:szCs w:val="24"/>
        </w:rPr>
        <w:t xml:space="preserve">  A little fire is quickly trodden out;</w:t>
      </w:r>
      <w:r>
        <w:rPr>
          <w:color w:val="000000"/>
          <w:sz w:val="24"/>
          <w:szCs w:val="24"/>
        </w:rPr>
        <w:br/>
        <w:t xml:space="preserve">  Which, being suffered, rivers cannot quench.</w:t>
      </w:r>
      <w:r>
        <w:rPr>
          <w:i/>
          <w:color w:val="000000"/>
          <w:sz w:val="24"/>
          <w:szCs w:val="24"/>
        </w:rPr>
        <w:br/>
        <w:t xml:space="preserve">Henry VI., Pt.  III.  Act iv.  Sc. 8</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The ruling passion, be it what it will,</w:t>
      </w:r>
      <w:r>
        <w:rPr>
          <w:color w:val="000000"/>
          <w:sz w:val="24"/>
          <w:szCs w:val="24"/>
        </w:rPr>
        <w:br/>
        <w:t xml:space="preserve">  The ruling passion conquers reason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Hear then the truth:  ’Tis Heav’n each passion sends,</w:t>
      </w:r>
      <w:r>
        <w:rPr>
          <w:color w:val="000000"/>
          <w:sz w:val="24"/>
          <w:szCs w:val="24"/>
        </w:rPr>
        <w:br/>
        <w:t xml:space="preserve">  And different men directs to different ends. </w:t>
      </w:r>
      <w:r>
        <w:rPr>
          <w:color w:val="000000"/>
          <w:sz w:val="24"/>
          <w:szCs w:val="24"/>
        </w:rPr>
        <w:br/>
        <w:t xml:space="preserve">  Extremes in nature equal good produce;</w:t>
      </w:r>
      <w:r>
        <w:rPr>
          <w:color w:val="000000"/>
          <w:sz w:val="24"/>
          <w:szCs w:val="24"/>
        </w:rPr>
        <w:br/>
        <w:t xml:space="preserve">  Extremes in man concur to general use.</w:t>
      </w:r>
      <w:r>
        <w:rPr>
          <w:i/>
          <w:color w:val="000000"/>
          <w:sz w:val="24"/>
          <w:szCs w:val="24"/>
        </w:rPr>
        <w:br/>
        <w:t xml:space="preserve">Moral Essays, Epistle III</w:t>
      </w:r>
      <w:r>
        <w:rPr>
          <w:color w:val="000000"/>
          <w:sz w:val="24"/>
          <w:szCs w:val="24"/>
        </w:rPr>
        <w:t xml:space="preserve">.  A.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And hence one master passion in the breast,</w:t>
      </w:r>
      <w:r>
        <w:rPr>
          <w:color w:val="000000"/>
          <w:sz w:val="24"/>
          <w:szCs w:val="24"/>
        </w:rPr>
        <w:br/>
        <w:t xml:space="preserve">  Like Aaron’s serpent, swallows up the rest.</w:t>
      </w:r>
      <w:r>
        <w:rPr>
          <w:i/>
          <w:color w:val="000000"/>
          <w:sz w:val="24"/>
          <w:szCs w:val="24"/>
        </w:rPr>
        <w:br/>
        <w:t xml:space="preserve">Essay on Man, Epistle II</w:t>
      </w:r>
      <w:r>
        <w:rPr>
          <w:color w:val="000000"/>
          <w:sz w:val="24"/>
          <w:szCs w:val="24"/>
        </w:rPr>
        <w:t xml:space="preserve">.  A. POPE.</w:t>
      </w:r>
    </w:p>
    <w:p>
      <w:pPr>
        <w:widowControl w:val="on"/>
        <w:pBdr/>
        <w:spacing w:before="240" w:after="240" w:line="240" w:lineRule="auto"/>
        <w:ind w:left="0" w:right="0"/>
        <w:jc w:val="left"/>
      </w:pPr>
      <w:r>
        <w:rPr>
          <w:b/>
          <w:color w:val="000000"/>
          <w:sz w:val="24"/>
          <w:szCs w:val="24"/>
        </w:rPr>
        <w:t xml:space="preserve">PAST, THE.</w:t>
      </w:r>
    </w:p>
    <w:p>
      <w:pPr>
        <w:widowControl w:val="on"/>
        <w:pBdr/>
        <w:spacing w:before="240" w:after="240" w:line="240" w:lineRule="auto"/>
        <w:ind w:left="0" w:right="0"/>
        <w:jc w:val="left"/>
      </w:pPr>
      <w:r>
        <w:rPr>
          <w:color w:val="000000"/>
          <w:sz w:val="24"/>
          <w:szCs w:val="24"/>
        </w:rPr>
        <w:t xml:space="preserve">  O, call back yesterday, bid time return.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To-day, unhappy day, too late. </w:t>
      </w:r>
      <w:r>
        <w:rPr>
          <w:i/>
          <w:color w:val="000000"/>
          <w:sz w:val="24"/>
          <w:szCs w:val="24"/>
        </w:rPr>
        <w:t xml:space="preserve">King Richard II.,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Not heaven itself upon the past has power;</w:t>
      </w:r>
      <w:r>
        <w:rPr>
          <w:color w:val="000000"/>
          <w:sz w:val="24"/>
          <w:szCs w:val="24"/>
        </w:rPr>
        <w:br/>
        <w:t xml:space="preserve">But what has been, has been, and I have had my hour.</w:t>
      </w:r>
      <w:r>
        <w:rPr>
          <w:i/>
          <w:color w:val="000000"/>
          <w:sz w:val="24"/>
          <w:szCs w:val="24"/>
        </w:rPr>
        <w:br/>
        <w:t xml:space="preserve">Imitation of Horace, Bk, I. Ode XXIX</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Things without all remedy</w:t>
      </w:r>
      <w:r>
        <w:rPr>
          <w:color w:val="000000"/>
          <w:sz w:val="24"/>
          <w:szCs w:val="24"/>
        </w:rPr>
        <w:br/>
        <w:t xml:space="preserve">  Should be without regard:  what’s done is done.</w:t>
      </w:r>
      <w:r>
        <w:rPr>
          <w:i/>
          <w:color w:val="000000"/>
          <w:sz w:val="24"/>
          <w:szCs w:val="24"/>
        </w:rPr>
        <w:br/>
        <w:t xml:space="preserve">Macbeth,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Gone, glimmering through the dream of things that were,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school-boy’s tale, the wonder of an hour! </w:t>
      </w:r>
      <w:r>
        <w:rPr>
          <w:i/>
          <w:color w:val="000000"/>
          <w:sz w:val="24"/>
          <w:szCs w:val="24"/>
        </w:rPr>
        <w:t xml:space="preserve">Childe Harold, Canto 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This is the place.  Stand still, my steed,</w:t>
      </w:r>
      <w:r>
        <w:rPr>
          <w:color w:val="000000"/>
          <w:sz w:val="24"/>
          <w:szCs w:val="24"/>
        </w:rPr>
        <w:br/>
        <w:t xml:space="preserve">Let me review the scene,</w:t>
      </w:r>
      <w:r>
        <w:rPr>
          <w:color w:val="000000"/>
          <w:sz w:val="24"/>
          <w:szCs w:val="24"/>
        </w:rPr>
        <w:br/>
        <w:t xml:space="preserve">And summon from the shadowy Past</w:t>
      </w:r>
      <w:r>
        <w:rPr>
          <w:color w:val="000000"/>
          <w:sz w:val="24"/>
          <w:szCs w:val="24"/>
        </w:rPr>
        <w:br/>
        <w:t xml:space="preserve">The forms that once have been.</w:t>
      </w:r>
      <w:r>
        <w:rPr>
          <w:i/>
          <w:color w:val="000000"/>
          <w:sz w:val="24"/>
          <w:szCs w:val="24"/>
        </w:rPr>
        <w:br/>
        <w:t xml:space="preserve">A Gleam of Sunshine</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Applause</w:t>
      </w:r>
      <w:r>
        <w:rPr>
          <w:color w:val="000000"/>
          <w:sz w:val="24"/>
          <w:szCs w:val="24"/>
        </w:rPr>
        <w:br/>
        <w:t xml:space="preserve">  To that blest son of foresight:  lord of fate! </w:t>
      </w:r>
      <w:r>
        <w:rPr>
          <w:color w:val="000000"/>
          <w:sz w:val="24"/>
          <w:szCs w:val="24"/>
        </w:rPr>
        <w:br/>
        <w:t xml:space="preserve">  That awful independent on to-morrow</w:t>
      </w:r>
      <w:r>
        <w:rPr>
          <w:color w:val="000000"/>
          <w:sz w:val="24"/>
          <w:szCs w:val="24"/>
        </w:rPr>
        <w:br/>
        <w:t xml:space="preserve">  Whose work is done; who triumphs in the past;</w:t>
      </w:r>
      <w:r>
        <w:rPr>
          <w:color w:val="000000"/>
          <w:sz w:val="24"/>
          <w:szCs w:val="24"/>
        </w:rPr>
        <w:br/>
        <w:t xml:space="preserve">  Whose yesterdays look backwards with a smile.</w:t>
      </w:r>
      <w:r>
        <w:rPr>
          <w:i/>
          <w:color w:val="000000"/>
          <w:sz w:val="24"/>
          <w:szCs w:val="24"/>
        </w:rPr>
        <w:br/>
        <w:t xml:space="preserve">Night Thoughts, Night 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For time is like a fashionable host,</w:t>
      </w:r>
      <w:r>
        <w:rPr>
          <w:color w:val="000000"/>
          <w:sz w:val="24"/>
          <w:szCs w:val="24"/>
        </w:rPr>
        <w:br/>
        <w:t xml:space="preserve">That slightly shakes his parting guest by the hand,</w:t>
      </w:r>
      <w:r>
        <w:rPr>
          <w:color w:val="000000"/>
          <w:sz w:val="24"/>
          <w:szCs w:val="24"/>
        </w:rPr>
        <w:br/>
        <w:t xml:space="preserve">And with his arms outstretched, as he would fly,</w:t>
      </w:r>
      <w:r>
        <w:rPr>
          <w:color w:val="000000"/>
          <w:sz w:val="24"/>
          <w:szCs w:val="24"/>
        </w:rPr>
        <w:br/>
        <w:t xml:space="preserve">Grasps-in the comer.  Welcome ever smiles,</w:t>
      </w:r>
      <w:r>
        <w:rPr>
          <w:color w:val="000000"/>
          <w:sz w:val="24"/>
          <w:szCs w:val="24"/>
        </w:rPr>
        <w:br/>
        <w:t xml:space="preserve">And farewell goes out sighing.</w:t>
      </w:r>
      <w:r>
        <w:rPr>
          <w:i/>
          <w:color w:val="000000"/>
          <w:sz w:val="24"/>
          <w:szCs w:val="24"/>
        </w:rPr>
        <w:br/>
        <w:t xml:space="preserve">Troilus and Cressida, Act iii.  Sc. 3</w:t>
      </w:r>
      <w:r>
        <w:rPr>
          <w:color w:val="000000"/>
          <w:sz w:val="24"/>
          <w:szCs w:val="24"/>
        </w:rPr>
        <w:t xml:space="preserve">.  SHAKESPEARE.</w:t>
      </w:r>
    </w:p>
    <w:p>
      <w:pPr>
        <w:keepNext w:val="on"/>
        <w:widowControl w:val="on"/>
        <w:pBdr/>
        <w:spacing w:before="299" w:after="299" w:line="240" w:lineRule="auto"/>
        <w:ind w:left="0" w:right="0"/>
        <w:jc w:val="left"/>
        <w:outlineLvl w:val="1"/>
      </w:pPr>
      <w:r>
        <w:rPr>
          <w:b/>
          <w:color w:val="000000"/>
          <w:sz w:val="36"/>
          <w:szCs w:val="36"/>
        </w:rPr>
        <w:t xml:space="preserve">PATIENCE.</w:t>
      </w:r>
    </w:p>
    <w:p>
      <w:pPr>
        <w:widowControl w:val="on"/>
        <w:pBdr/>
        <w:spacing w:before="240" w:after="240" w:line="240" w:lineRule="auto"/>
        <w:ind w:left="0" w:right="0"/>
        <w:jc w:val="left"/>
      </w:pPr>
      <w:r>
        <w:rPr>
          <w:color w:val="000000"/>
          <w:sz w:val="24"/>
          <w:szCs w:val="24"/>
        </w:rPr>
        <w:t xml:space="preserve">  Endurance is the crowning quality,</w:t>
      </w:r>
      <w:r>
        <w:rPr>
          <w:color w:val="000000"/>
          <w:sz w:val="24"/>
          <w:szCs w:val="24"/>
        </w:rPr>
        <w:br/>
        <w:t xml:space="preserve">  And patience all the passion of great hearts.</w:t>
      </w:r>
      <w:r>
        <w:rPr>
          <w:i/>
          <w:color w:val="000000"/>
          <w:sz w:val="24"/>
          <w:szCs w:val="24"/>
        </w:rPr>
        <w:br/>
        <w:t xml:space="preserve">Columbus</w:t>
      </w:r>
      <w:r>
        <w:rPr>
          <w:color w:val="000000"/>
          <w:sz w:val="24"/>
          <w:szCs w:val="24"/>
        </w:rPr>
        <w:t xml:space="preserve">.  J.R.  LOWELL.</w:t>
      </w:r>
    </w:p>
    <w:p>
      <w:pPr>
        <w:widowControl w:val="on"/>
        <w:pBdr/>
        <w:spacing w:before="240" w:after="240" w:line="240" w:lineRule="auto"/>
        <w:ind w:left="0" w:right="0"/>
        <w:jc w:val="left"/>
      </w:pPr>
      <w:r>
        <w:rPr>
          <w:color w:val="000000"/>
          <w:sz w:val="24"/>
          <w:szCs w:val="24"/>
        </w:rPr>
        <w:t xml:space="preserve">  His patient soul endures what Heav’n ordains,</w:t>
      </w:r>
      <w:r>
        <w:rPr>
          <w:color w:val="000000"/>
          <w:sz w:val="24"/>
          <w:szCs w:val="24"/>
        </w:rPr>
        <w:br/>
        <w:t xml:space="preserve">  But neither feels nor fears ideal pains.</w:t>
      </w:r>
      <w:r>
        <w:rPr>
          <w:i/>
          <w:color w:val="000000"/>
          <w:sz w:val="24"/>
          <w:szCs w:val="24"/>
        </w:rPr>
        <w:br/>
        <w:t xml:space="preserve">The Borough</w:t>
      </w:r>
      <w:r>
        <w:rPr>
          <w:color w:val="000000"/>
          <w:sz w:val="24"/>
          <w:szCs w:val="24"/>
        </w:rPr>
        <w:t xml:space="preserve">.  G. CRABBE.</w:t>
      </w:r>
    </w:p>
    <w:p>
      <w:pPr>
        <w:widowControl w:val="on"/>
        <w:pBdr/>
        <w:spacing w:before="240" w:after="240" w:line="240" w:lineRule="auto"/>
        <w:ind w:left="0" w:right="0"/>
        <w:jc w:val="left"/>
      </w:pPr>
      <w:r>
        <w:rPr>
          <w:color w:val="000000"/>
          <w:sz w:val="24"/>
          <w:szCs w:val="24"/>
        </w:rPr>
        <w:t xml:space="preserve">’Tis all men’s office to speak patience</w:t>
      </w:r>
      <w:r>
        <w:rPr>
          <w:color w:val="000000"/>
          <w:sz w:val="24"/>
          <w:szCs w:val="24"/>
        </w:rPr>
        <w:br/>
        <w:t xml:space="preserve">To those that ring under the load of sorrow. </w:t>
      </w:r>
      <w:r>
        <w:rPr>
          <w:color w:val="000000"/>
          <w:sz w:val="24"/>
          <w:szCs w:val="24"/>
        </w:rPr>
        <w:br/>
        <w:t xml:space="preserve">But no man’s virtue nor sufficiency</w:t>
      </w:r>
      <w:r>
        <w:rPr>
          <w:color w:val="000000"/>
          <w:sz w:val="24"/>
          <w:szCs w:val="24"/>
        </w:rPr>
        <w:br/>
        <w:t xml:space="preserve">To be so moral when he shall endure</w:t>
      </w:r>
      <w:r>
        <w:rPr>
          <w:color w:val="000000"/>
          <w:sz w:val="24"/>
          <w:szCs w:val="24"/>
        </w:rPr>
        <w:br/>
        <w:t xml:space="preserve">The like himself.</w:t>
      </w:r>
      <w:r>
        <w:rPr>
          <w:i/>
          <w:color w:val="000000"/>
          <w:sz w:val="24"/>
          <w:szCs w:val="24"/>
        </w:rPr>
        <w:br/>
        <w:t xml:space="preserve">Much Ado about Nothing.  Act 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And I must bear</w:t>
      </w:r>
      <w:r>
        <w:rPr>
          <w:color w:val="000000"/>
          <w:sz w:val="24"/>
          <w:szCs w:val="24"/>
        </w:rPr>
        <w:br/>
        <w:t xml:space="preserve">  What is ordained with patience, being aware</w:t>
      </w:r>
      <w:r>
        <w:rPr>
          <w:color w:val="000000"/>
          <w:sz w:val="24"/>
          <w:szCs w:val="24"/>
        </w:rPr>
        <w:br/>
        <w:t xml:space="preserve">  Necessity doth front the universe</w:t>
      </w:r>
      <w:r>
        <w:rPr>
          <w:color w:val="000000"/>
          <w:sz w:val="24"/>
          <w:szCs w:val="24"/>
        </w:rPr>
        <w:br/>
        <w:t xml:space="preserve">  With an invincible gesture.</w:t>
      </w:r>
      <w:r>
        <w:rPr>
          <w:i/>
          <w:color w:val="000000"/>
          <w:sz w:val="24"/>
          <w:szCs w:val="24"/>
        </w:rPr>
        <w:br/>
        <w:t xml:space="preserve">Prometheus Bound</w:t>
      </w:r>
      <w:r>
        <w:rPr>
          <w:color w:val="000000"/>
          <w:sz w:val="24"/>
          <w:szCs w:val="24"/>
        </w:rPr>
        <w:t xml:space="preserve">.  E.B.  BROWNING.</w:t>
      </w:r>
    </w:p>
    <w:p>
      <w:pPr>
        <w:widowControl w:val="on"/>
        <w:pBdr/>
        <w:spacing w:before="240" w:after="240" w:line="240" w:lineRule="auto"/>
        <w:ind w:left="0" w:right="0"/>
        <w:jc w:val="left"/>
      </w:pPr>
      <w:r>
        <w:rPr>
          <w:color w:val="000000"/>
          <w:sz w:val="24"/>
          <w:szCs w:val="24"/>
        </w:rPr>
        <w:t xml:space="preserve">How poor are they that have not patience! </w:t>
      </w:r>
      <w:r>
        <w:rPr>
          <w:color w:val="000000"/>
          <w:sz w:val="24"/>
          <w:szCs w:val="24"/>
        </w:rPr>
        <w:br/>
        <w:t xml:space="preserve">What wound did ever heal but by degrees?</w:t>
      </w:r>
      <w:r>
        <w:rPr>
          <w:i/>
          <w:color w:val="000000"/>
          <w:sz w:val="24"/>
          <w:szCs w:val="24"/>
        </w:rPr>
        <w:br/>
        <w:t xml:space="preserve">Othello, Act 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I will with patience hear, and find a time</w:t>
      </w:r>
      <w:r>
        <w:rPr>
          <w:color w:val="000000"/>
          <w:sz w:val="24"/>
          <w:szCs w:val="24"/>
        </w:rPr>
        <w:br/>
        <w:t xml:space="preserve">Both meet to hear and answer such high things.</w:t>
      </w:r>
      <w:r>
        <w:rPr>
          <w:i/>
          <w:color w:val="000000"/>
          <w:sz w:val="24"/>
          <w:szCs w:val="24"/>
        </w:rPr>
        <w:br/>
        <w:t xml:space="preserve">Julius Caesar,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I worked with patience, which means almost power. </w:t>
      </w:r>
      <w:r>
        <w:rPr>
          <w:i/>
          <w:color w:val="000000"/>
          <w:sz w:val="24"/>
          <w:szCs w:val="24"/>
        </w:rPr>
        <w:t xml:space="preserve">Aurora Leigh, Bk.  III</w:t>
      </w:r>
      <w:r>
        <w:rPr>
          <w:color w:val="000000"/>
          <w:sz w:val="24"/>
          <w:szCs w:val="24"/>
        </w:rPr>
        <w:t xml:space="preserve">.  E.B.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Or arm th’ obdured breast</w:t>
      </w:r>
      <w:r>
        <w:rPr>
          <w:color w:val="000000"/>
          <w:sz w:val="24"/>
          <w:szCs w:val="24"/>
        </w:rPr>
        <w:br/>
        <w:t xml:space="preserve">  With stubborn patience as with triple steel.</w:t>
      </w:r>
      <w:r>
        <w:rPr>
          <w:i/>
          <w:color w:val="000000"/>
          <w:sz w:val="24"/>
          <w:szCs w:val="24"/>
        </w:rPr>
        <w:br/>
        <w:t xml:space="preserve">Paradise Lost, Bk.  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Patience, sov’reign o’er transmuted ill. </w:t>
      </w:r>
      <w:r>
        <w:rPr>
          <w:i/>
          <w:color w:val="000000"/>
          <w:sz w:val="24"/>
          <w:szCs w:val="24"/>
        </w:rPr>
        <w:t xml:space="preserve">The Vanity of Human Wishes</w:t>
      </w:r>
      <w:r>
        <w:rPr>
          <w:color w:val="000000"/>
          <w:sz w:val="24"/>
          <w:szCs w:val="24"/>
        </w:rPr>
        <w:t xml:space="preserve">.  DR. S. JOHNSON.</w:t>
      </w:r>
    </w:p>
    <w:p>
      <w:pPr>
        <w:widowControl w:val="on"/>
        <w:pBdr/>
        <w:spacing w:before="240" w:after="240" w:line="240" w:lineRule="auto"/>
        <w:ind w:left="0" w:right="0"/>
        <w:jc w:val="left"/>
      </w:pPr>
      <w:r>
        <w:rPr>
          <w:color w:val="000000"/>
          <w:sz w:val="24"/>
          <w:szCs w:val="24"/>
        </w:rPr>
        <w:t xml:space="preserve">Patience, my lord! why, ’t is the soul of peace;</w:t>
      </w:r>
      <w:r>
        <w:rPr>
          <w:color w:val="000000"/>
          <w:sz w:val="24"/>
          <w:szCs w:val="24"/>
        </w:rPr>
        <w:br/>
        <w:t xml:space="preserve">Of all the virtues ’tis nearest kin to heaven;</w:t>
      </w:r>
      <w:r>
        <w:rPr>
          <w:color w:val="000000"/>
          <w:sz w:val="24"/>
          <w:szCs w:val="24"/>
        </w:rPr>
        <w:br/>
        <w:t xml:space="preserve">It makes men look like gods.  The best of men</w:t>
      </w:r>
      <w:r>
        <w:rPr>
          <w:color w:val="000000"/>
          <w:sz w:val="24"/>
          <w:szCs w:val="24"/>
        </w:rPr>
        <w:br/>
        <w:t xml:space="preserve">That e’er wore earth about him was a sufferer,</w:t>
      </w:r>
      <w:r>
        <w:rPr>
          <w:color w:val="000000"/>
          <w:sz w:val="24"/>
          <w:szCs w:val="24"/>
        </w:rPr>
        <w:br/>
        <w:t xml:space="preserve">A soft, meek, patient, humble, tranquil spirit,</w:t>
      </w:r>
      <w:r>
        <w:rPr>
          <w:color w:val="000000"/>
          <w:sz w:val="24"/>
          <w:szCs w:val="24"/>
        </w:rPr>
        <w:br/>
        <w:t xml:space="preserve">The first true gentleman that ever breathed.</w:t>
      </w:r>
      <w:r>
        <w:rPr>
          <w:i/>
          <w:color w:val="000000"/>
          <w:sz w:val="24"/>
          <w:szCs w:val="24"/>
        </w:rPr>
        <w:br/>
        <w:t xml:space="preserve">The Honest Whore, Pt.  I. Act i.  Sc. 12</w:t>
      </w:r>
      <w:r>
        <w:rPr>
          <w:color w:val="000000"/>
          <w:sz w:val="24"/>
          <w:szCs w:val="24"/>
        </w:rPr>
        <w:t xml:space="preserve">.  T. DEKKER.</w:t>
      </w:r>
    </w:p>
    <w:p>
      <w:pPr>
        <w:widowControl w:val="on"/>
        <w:pBdr/>
        <w:spacing w:before="240" w:after="240" w:line="240" w:lineRule="auto"/>
        <w:ind w:left="0" w:right="0"/>
        <w:jc w:val="left"/>
      </w:pPr>
      <w:r>
        <w:rPr>
          <w:b/>
          <w:color w:val="000000"/>
          <w:sz w:val="24"/>
          <w:szCs w:val="24"/>
        </w:rPr>
        <w:t xml:space="preserve">PATRIOTISM.</w:t>
      </w:r>
    </w:p>
    <w:p>
      <w:pPr>
        <w:widowControl w:val="on"/>
        <w:pBdr/>
        <w:spacing w:before="240" w:after="240" w:line="240" w:lineRule="auto"/>
        <w:ind w:left="0" w:right="0"/>
        <w:jc w:val="left"/>
      </w:pPr>
      <w:r>
        <w:rPr>
          <w:color w:val="000000"/>
          <w:sz w:val="24"/>
          <w:szCs w:val="24"/>
        </w:rPr>
        <w:t xml:space="preserve">They love their land, because it is their own,</w:t>
      </w:r>
      <w:r>
        <w:rPr>
          <w:color w:val="000000"/>
          <w:sz w:val="24"/>
          <w:szCs w:val="24"/>
        </w:rPr>
        <w:br/>
        <w:t xml:space="preserve">And scorn to give aught other reason why.</w:t>
      </w:r>
      <w:r>
        <w:rPr>
          <w:i/>
          <w:color w:val="000000"/>
          <w:sz w:val="24"/>
          <w:szCs w:val="24"/>
        </w:rPr>
        <w:br/>
        <w:t xml:space="preserve">Connecticut</w:t>
      </w:r>
      <w:r>
        <w:rPr>
          <w:color w:val="000000"/>
          <w:sz w:val="24"/>
          <w:szCs w:val="24"/>
        </w:rPr>
        <w:t xml:space="preserve">.  F-G.  HALLECK.</w:t>
      </w:r>
    </w:p>
    <w:p>
      <w:pPr>
        <w:widowControl w:val="on"/>
        <w:pBdr/>
        <w:spacing w:before="240" w:after="240" w:line="240" w:lineRule="auto"/>
        <w:ind w:left="0" w:right="0"/>
        <w:jc w:val="left"/>
      </w:pPr>
      <w:r>
        <w:rPr>
          <w:color w:val="000000"/>
          <w:sz w:val="24"/>
          <w:szCs w:val="24"/>
        </w:rPr>
        <w:t xml:space="preserve">                          No factious voice</w:t>
      </w:r>
      <w:r>
        <w:rPr>
          <w:color w:val="000000"/>
          <w:sz w:val="24"/>
          <w:szCs w:val="24"/>
        </w:rPr>
        <w:br/>
        <w:t xml:space="preserve">  Called them unto the field of generous fame,</w:t>
      </w:r>
      <w:r>
        <w:rPr>
          <w:color w:val="000000"/>
          <w:sz w:val="24"/>
          <w:szCs w:val="24"/>
        </w:rPr>
        <w:br/>
        <w:t xml:space="preserve">  But the pure consecrated love of home;</w:t>
      </w:r>
      <w:r>
        <w:rPr>
          <w:color w:val="000000"/>
          <w:sz w:val="24"/>
          <w:szCs w:val="24"/>
        </w:rPr>
        <w:br/>
        <w:t xml:space="preserve">  No deeper feeling sways us, when it wakes</w:t>
      </w:r>
      <w:r>
        <w:rPr>
          <w:color w:val="000000"/>
          <w:sz w:val="24"/>
          <w:szCs w:val="24"/>
        </w:rPr>
        <w:br/>
        <w:t xml:space="preserve">  In all its greatness.</w:t>
      </w:r>
      <w:r>
        <w:rPr>
          <w:i/>
          <w:color w:val="000000"/>
          <w:sz w:val="24"/>
          <w:szCs w:val="24"/>
        </w:rPr>
        <w:br/>
        <w:t xml:space="preserve">The Graves of the Patriots</w:t>
      </w:r>
      <w:r>
        <w:rPr>
          <w:color w:val="000000"/>
          <w:sz w:val="24"/>
          <w:szCs w:val="24"/>
        </w:rPr>
        <w:t xml:space="preserve">.  J.G.  PERCIVAL.</w:t>
      </w:r>
    </w:p>
    <w:p>
      <w:pPr>
        <w:widowControl w:val="on"/>
        <w:pBdr/>
        <w:spacing w:before="240" w:after="240" w:line="240" w:lineRule="auto"/>
        <w:ind w:left="0" w:right="0"/>
        <w:jc w:val="left"/>
      </w:pPr>
      <w:r>
        <w:rPr>
          <w:color w:val="000000"/>
          <w:sz w:val="24"/>
          <w:szCs w:val="24"/>
        </w:rPr>
        <w:t xml:space="preserve">The worst of rebels never arm</w:t>
      </w:r>
      <w:r>
        <w:rPr>
          <w:color w:val="000000"/>
          <w:sz w:val="24"/>
          <w:szCs w:val="24"/>
        </w:rPr>
        <w:br/>
        <w:t xml:space="preserve">To do their king and country harm,</w:t>
      </w:r>
      <w:r>
        <w:rPr>
          <w:color w:val="000000"/>
          <w:sz w:val="24"/>
          <w:szCs w:val="24"/>
        </w:rPr>
        <w:br/>
        <w:t xml:space="preserve">But draw their swords to do them good,</w:t>
      </w:r>
      <w:r>
        <w:rPr>
          <w:color w:val="000000"/>
          <w:sz w:val="24"/>
          <w:szCs w:val="24"/>
        </w:rPr>
        <w:br/>
        <w:t xml:space="preserve">As doctors use, by letting blood.</w:t>
      </w:r>
      <w:r>
        <w:rPr>
          <w:i/>
          <w:color w:val="000000"/>
          <w:sz w:val="24"/>
          <w:szCs w:val="24"/>
        </w:rPr>
        <w:br/>
        <w:t xml:space="preserve">Hudibras</w:t>
      </w:r>
      <w:r>
        <w:rPr>
          <w:color w:val="000000"/>
          <w:sz w:val="24"/>
          <w:szCs w:val="24"/>
        </w:rPr>
        <w:t xml:space="preserve">.  S. BUTLER.</w:t>
      </w:r>
    </w:p>
    <w:p>
      <w:pPr>
        <w:widowControl w:val="on"/>
        <w:pBdr/>
        <w:spacing w:before="240" w:after="240" w:line="240" w:lineRule="auto"/>
        <w:ind w:left="0" w:right="0"/>
        <w:jc w:val="left"/>
      </w:pPr>
      <w:r>
        <w:rPr>
          <w:color w:val="000000"/>
          <w:sz w:val="24"/>
          <w:szCs w:val="24"/>
        </w:rPr>
        <w:t xml:space="preserve">  Hail!  Independence, hail!  Heaven’s next best gift,</w:t>
      </w:r>
      <w:r>
        <w:rPr>
          <w:color w:val="000000"/>
          <w:sz w:val="24"/>
          <w:szCs w:val="24"/>
        </w:rPr>
        <w:br/>
        <w:t xml:space="preserve">  To that of life and an immortal soul!</w:t>
      </w:r>
      <w:r>
        <w:rPr>
          <w:i/>
          <w:color w:val="000000"/>
          <w:sz w:val="24"/>
          <w:szCs w:val="24"/>
        </w:rPr>
        <w:br/>
        <w:t xml:space="preserve">Liberty, Pt.  V</w:t>
      </w:r>
      <w:r>
        <w:rPr>
          <w:color w:val="000000"/>
          <w:sz w:val="24"/>
          <w:szCs w:val="24"/>
        </w:rPr>
        <w:t xml:space="preserve">. </w:t>
      </w:r>
      <w:r>
        <w:rPr>
          <w:color w:val="000000"/>
          <w:sz w:val="24"/>
          <w:szCs w:val="24"/>
        </w:rPr>
        <w:br/>
        <w:t xml:space="preserve">  J. THOMSON.</w:t>
      </w:r>
    </w:p>
    <w:p>
      <w:pPr>
        <w:widowControl w:val="on"/>
        <w:pBdr/>
        <w:spacing w:before="240" w:after="240" w:line="240" w:lineRule="auto"/>
        <w:ind w:left="0" w:right="0"/>
        <w:jc w:val="left"/>
      </w:pPr>
      <w:r>
        <w:rPr>
          <w:color w:val="000000"/>
          <w:sz w:val="24"/>
          <w:szCs w:val="24"/>
        </w:rPr>
        <w:t xml:space="preserve">  The inextinguishable spark, which fires</w:t>
      </w:r>
      <w:r>
        <w:rPr>
          <w:color w:val="000000"/>
          <w:sz w:val="24"/>
          <w:szCs w:val="24"/>
        </w:rPr>
        <w:br/>
        <w:t xml:space="preserve">  The soul of patriots.</w:t>
      </w:r>
      <w:r>
        <w:rPr>
          <w:i/>
          <w:color w:val="000000"/>
          <w:sz w:val="24"/>
          <w:szCs w:val="24"/>
        </w:rPr>
        <w:br/>
        <w:t xml:space="preserve">Leonidas</w:t>
      </w:r>
      <w:r>
        <w:rPr>
          <w:color w:val="000000"/>
          <w:sz w:val="24"/>
          <w:szCs w:val="24"/>
        </w:rPr>
        <w:t xml:space="preserve">. </w:t>
      </w:r>
      <w:r>
        <w:rPr>
          <w:color w:val="000000"/>
          <w:sz w:val="24"/>
          <w:szCs w:val="24"/>
        </w:rPr>
        <w:br/>
        <w:t xml:space="preserve">  R. GLOVER.</w:t>
      </w:r>
    </w:p>
    <w:p>
      <w:pPr>
        <w:widowControl w:val="on"/>
        <w:pBdr/>
        <w:spacing w:before="240" w:after="240" w:line="240" w:lineRule="auto"/>
        <w:ind w:left="0" w:right="0"/>
        <w:jc w:val="left"/>
      </w:pPr>
      <w:r>
        <w:rPr>
          <w:color w:val="000000"/>
          <w:sz w:val="24"/>
          <w:szCs w:val="24"/>
        </w:rPr>
        <w:t xml:space="preserve">  I do love</w:t>
      </w:r>
      <w:r>
        <w:rPr>
          <w:color w:val="000000"/>
          <w:sz w:val="24"/>
          <w:szCs w:val="24"/>
        </w:rPr>
        <w:br/>
        <w:t xml:space="preserve">  My country’s good with a respect more tender,</w:t>
      </w:r>
      <w:r>
        <w:rPr>
          <w:color w:val="000000"/>
          <w:sz w:val="24"/>
          <w:szCs w:val="24"/>
        </w:rPr>
        <w:br/>
        <w:t xml:space="preserve">  More holy and profound, than mine own life.</w:t>
      </w:r>
      <w:r>
        <w:rPr>
          <w:i/>
          <w:color w:val="000000"/>
          <w:sz w:val="24"/>
          <w:szCs w:val="24"/>
        </w:rPr>
        <w:br/>
        <w:t xml:space="preserve">Coriolanus, Act</w:t>
      </w:r>
      <w:r>
        <w:rPr>
          <w:color w:val="000000"/>
          <w:sz w:val="24"/>
          <w:szCs w:val="24"/>
        </w:rPr>
        <w:t xml:space="preserve"> iii. </w:t>
      </w:r>
      <w:r>
        <w:rPr>
          <w:i/>
          <w:color w:val="000000"/>
          <w:sz w:val="24"/>
          <w:szCs w:val="24"/>
        </w:rPr>
        <w:t xml:space="preserve">Sc</w:t>
      </w:r>
      <w:r>
        <w:rPr>
          <w:color w:val="000000"/>
          <w:sz w:val="24"/>
          <w:szCs w:val="24"/>
        </w:rPr>
        <w:t xml:space="preserve">. 3. </w:t>
      </w:r>
      <w:r>
        <w:rPr>
          <w:color w:val="000000"/>
          <w:sz w:val="24"/>
          <w:szCs w:val="24"/>
        </w:rPr>
        <w:br/>
        <w:t xml:space="preserve">  SHAKESPEARE.</w:t>
      </w:r>
    </w:p>
    <w:p>
      <w:pPr>
        <w:widowControl w:val="on"/>
        <w:pBdr/>
        <w:spacing w:before="240" w:after="240" w:line="240" w:lineRule="auto"/>
        <w:ind w:left="0" w:right="0"/>
        <w:jc w:val="left"/>
      </w:pPr>
      <w:r>
        <w:rPr>
          <w:color w:val="000000"/>
          <w:sz w:val="24"/>
          <w:szCs w:val="24"/>
        </w:rPr>
        <w:t xml:space="preserve">  What pity is it</w:t>
      </w:r>
      <w:r>
        <w:rPr>
          <w:color w:val="000000"/>
          <w:sz w:val="24"/>
          <w:szCs w:val="24"/>
        </w:rPr>
        <w:br/>
        <w:t xml:space="preserve">  That we can die but once to save our country!</w:t>
      </w:r>
      <w:r>
        <w:rPr>
          <w:i/>
          <w:color w:val="000000"/>
          <w:sz w:val="24"/>
          <w:szCs w:val="24"/>
        </w:rPr>
        <w:br/>
        <w:t xml:space="preserve">Cato, Act</w:t>
      </w:r>
      <w:r>
        <w:rPr>
          <w:color w:val="000000"/>
          <w:sz w:val="24"/>
          <w:szCs w:val="24"/>
        </w:rPr>
        <w:t xml:space="preserve"> iv. </w:t>
      </w:r>
      <w:r>
        <w:rPr>
          <w:i/>
          <w:color w:val="000000"/>
          <w:sz w:val="24"/>
          <w:szCs w:val="24"/>
        </w:rPr>
        <w:t xml:space="preserve">Sc</w:t>
      </w:r>
      <w:r>
        <w:rPr>
          <w:color w:val="000000"/>
          <w:sz w:val="24"/>
          <w:szCs w:val="24"/>
        </w:rPr>
        <w:t xml:space="preserve">. 4.  J. ADDISON.</w:t>
      </w:r>
    </w:p>
    <w:p>
      <w:pPr>
        <w:keepNext w:val="on"/>
        <w:widowControl w:val="on"/>
        <w:pBdr/>
        <w:spacing w:before="299" w:after="299" w:line="240" w:lineRule="auto"/>
        <w:ind w:left="0" w:right="0"/>
        <w:jc w:val="left"/>
        <w:outlineLvl w:val="1"/>
      </w:pPr>
      <w:r>
        <w:rPr>
          <w:b/>
          <w:color w:val="000000"/>
          <w:sz w:val="36"/>
          <w:szCs w:val="36"/>
        </w:rPr>
        <w:t xml:space="preserve">PEACE.</w:t>
      </w:r>
    </w:p>
    <w:p>
      <w:pPr>
        <w:widowControl w:val="on"/>
        <w:pBdr/>
        <w:spacing w:before="240" w:after="240" w:line="240" w:lineRule="auto"/>
        <w:ind w:left="0" w:right="0"/>
        <w:jc w:val="left"/>
      </w:pPr>
      <w:r>
        <w:rPr>
          <w:color w:val="000000"/>
          <w:sz w:val="24"/>
          <w:szCs w:val="24"/>
        </w:rPr>
        <w:t xml:space="preserve">  O Peace! thou source and soul of social life;</w:t>
      </w:r>
      <w:r>
        <w:rPr>
          <w:color w:val="000000"/>
          <w:sz w:val="24"/>
          <w:szCs w:val="24"/>
        </w:rPr>
        <w:br/>
        <w:t xml:space="preserve">  Beneath whose calm inspiring influence</w:t>
      </w:r>
      <w:r>
        <w:rPr>
          <w:color w:val="000000"/>
          <w:sz w:val="24"/>
          <w:szCs w:val="24"/>
        </w:rPr>
        <w:br/>
        <w:t xml:space="preserve">  Science his views enlarges, Art refines,</w:t>
      </w:r>
      <w:r>
        <w:rPr>
          <w:color w:val="000000"/>
          <w:sz w:val="24"/>
          <w:szCs w:val="24"/>
        </w:rPr>
        <w:br/>
        <w:t xml:space="preserve">  And swelling Commerce opens all her ports.</w:t>
      </w:r>
      <w:r>
        <w:rPr>
          <w:i/>
          <w:color w:val="000000"/>
          <w:sz w:val="24"/>
          <w:szCs w:val="24"/>
        </w:rPr>
        <w:br/>
        <w:t xml:space="preserve">Britannia</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Ay, but give me worship and quietness;</w:t>
      </w:r>
      <w:r>
        <w:rPr>
          <w:color w:val="000000"/>
          <w:sz w:val="24"/>
          <w:szCs w:val="24"/>
        </w:rPr>
        <w:br/>
        <w:t xml:space="preserve">  I like it better than a dangerous honor.</w:t>
      </w:r>
      <w:r>
        <w:rPr>
          <w:i/>
          <w:color w:val="000000"/>
          <w:sz w:val="24"/>
          <w:szCs w:val="24"/>
        </w:rPr>
        <w:br/>
        <w:t xml:space="preserve">King Henry VI., Pt.  III.  Act</w:t>
      </w:r>
      <w:r>
        <w:rPr>
          <w:color w:val="000000"/>
          <w:sz w:val="24"/>
          <w:szCs w:val="24"/>
        </w:rPr>
        <w:t xml:space="preserve"> iv. </w:t>
      </w:r>
      <w:r>
        <w:rPr>
          <w:i/>
          <w:color w:val="000000"/>
          <w:sz w:val="24"/>
          <w:szCs w:val="24"/>
        </w:rPr>
        <w:t xml:space="preserve">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  This hand, to tyrants ever sworn the foe,</w:t>
      </w:r>
      <w:r>
        <w:rPr>
          <w:color w:val="000000"/>
          <w:sz w:val="24"/>
          <w:szCs w:val="24"/>
        </w:rPr>
        <w:br/>
        <w:t xml:space="preserve">  For freedom only deals the deadly blow: </w:t>
      </w:r>
      <w:r>
        <w:rPr>
          <w:color w:val="000000"/>
          <w:sz w:val="24"/>
          <w:szCs w:val="24"/>
        </w:rPr>
        <w:br/>
        <w:t xml:space="preserve">  Then sheathes in calm repose the vengeful blade,</w:t>
      </w:r>
      <w:r>
        <w:rPr>
          <w:color w:val="000000"/>
          <w:sz w:val="24"/>
          <w:szCs w:val="24"/>
        </w:rPr>
        <w:br/>
        <w:t xml:space="preserve">  For gentle peace in freedom’s hallowed shade.</w:t>
      </w:r>
      <w:r>
        <w:rPr>
          <w:i/>
          <w:color w:val="000000"/>
          <w:sz w:val="24"/>
          <w:szCs w:val="24"/>
        </w:rPr>
        <w:br/>
        <w:t xml:space="preserve">Written in an Album</w:t>
      </w:r>
      <w:r>
        <w:rPr>
          <w:color w:val="000000"/>
          <w:sz w:val="24"/>
          <w:szCs w:val="24"/>
        </w:rPr>
        <w:t xml:space="preserve">.  J.Q.  ADAMS.</w:t>
      </w:r>
    </w:p>
    <w:p>
      <w:pPr>
        <w:widowControl w:val="on"/>
        <w:pBdr/>
        <w:spacing w:before="240" w:after="240" w:line="240" w:lineRule="auto"/>
        <w:ind w:left="0" w:right="0"/>
        <w:jc w:val="left"/>
      </w:pPr>
      <w:r>
        <w:rPr>
          <w:color w:val="000000"/>
          <w:sz w:val="24"/>
          <w:szCs w:val="24"/>
        </w:rPr>
        <w:t xml:space="preserve">  To reap the harvest of perpetual peace,</w:t>
      </w:r>
      <w:r>
        <w:rPr>
          <w:color w:val="000000"/>
          <w:sz w:val="24"/>
          <w:szCs w:val="24"/>
        </w:rPr>
        <w:br/>
        <w:t xml:space="preserve">  By this one bloody trial of sharp war.</w:t>
      </w:r>
    </w:p>
    <w:p>
      <w:pPr>
        <w:widowControl w:val="on"/>
        <w:pBdr/>
        <w:spacing w:before="240" w:after="240" w:line="240" w:lineRule="auto"/>
        <w:ind w:left="0" w:right="0"/>
        <w:jc w:val="left"/>
      </w:pPr>
      <w:r>
        <w:rPr>
          <w:i/>
          <w:color w:val="000000"/>
          <w:sz w:val="24"/>
          <w:szCs w:val="24"/>
        </w:rPr>
        <w:t xml:space="preserve">King Richard III., Act</w:t>
      </w:r>
      <w:r>
        <w:rPr>
          <w:color w:val="000000"/>
          <w:sz w:val="24"/>
          <w:szCs w:val="24"/>
        </w:rPr>
        <w:t xml:space="preserve"> v. </w:t>
      </w:r>
      <w:r>
        <w:rPr>
          <w:i/>
          <w:color w:val="000000"/>
          <w:sz w:val="24"/>
          <w:szCs w:val="24"/>
        </w:rPr>
        <w:t xml:space="preserve">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  Take away the sword;</w:t>
      </w:r>
      <w:r>
        <w:rPr>
          <w:color w:val="000000"/>
          <w:sz w:val="24"/>
          <w:szCs w:val="24"/>
        </w:rPr>
        <w:br/>
        <w:t xml:space="preserve">  States can be saved without it.</w:t>
      </w:r>
      <w:r>
        <w:rPr>
          <w:i/>
          <w:color w:val="000000"/>
          <w:sz w:val="24"/>
          <w:szCs w:val="24"/>
        </w:rPr>
        <w:br/>
        <w:t xml:space="preserve">Richelieu, Act</w:t>
      </w:r>
      <w:r>
        <w:rPr>
          <w:color w:val="000000"/>
          <w:sz w:val="24"/>
          <w:szCs w:val="24"/>
        </w:rPr>
        <w:t xml:space="preserve"> ii. </w:t>
      </w:r>
      <w:r>
        <w:rPr>
          <w:i/>
          <w:color w:val="000000"/>
          <w:sz w:val="24"/>
          <w:szCs w:val="24"/>
        </w:rPr>
        <w:t xml:space="preserve">Sc</w:t>
      </w:r>
      <w:r>
        <w:rPr>
          <w:color w:val="000000"/>
          <w:sz w:val="24"/>
          <w:szCs w:val="24"/>
        </w:rPr>
        <w:t xml:space="preserve">. 2.  E. BULWER-LYTTON.</w:t>
      </w:r>
    </w:p>
    <w:p>
      <w:pPr>
        <w:widowControl w:val="on"/>
        <w:pBdr/>
        <w:spacing w:before="240" w:after="240" w:line="240" w:lineRule="auto"/>
        <w:ind w:left="0" w:right="0"/>
        <w:jc w:val="left"/>
      </w:pPr>
      <w:r>
        <w:rPr>
          <w:color w:val="000000"/>
          <w:sz w:val="24"/>
          <w:szCs w:val="24"/>
        </w:rPr>
        <w:t xml:space="preserve">  A peace is of the nature of a conquest: </w:t>
      </w:r>
      <w:r>
        <w:rPr>
          <w:color w:val="000000"/>
          <w:sz w:val="24"/>
          <w:szCs w:val="24"/>
        </w:rPr>
        <w:br/>
        <w:t xml:space="preserve">  For then both parties nobly are subdued,</w:t>
      </w:r>
      <w:r>
        <w:rPr>
          <w:color w:val="000000"/>
          <w:sz w:val="24"/>
          <w:szCs w:val="24"/>
        </w:rPr>
        <w:br/>
        <w:t xml:space="preserve">  And neither party loser.</w:t>
      </w:r>
      <w:r>
        <w:rPr>
          <w:i/>
          <w:color w:val="000000"/>
          <w:sz w:val="24"/>
          <w:szCs w:val="24"/>
        </w:rPr>
        <w:br/>
        <w:t xml:space="preserve">King Henry IV., Pt.  II.  Act</w:t>
      </w:r>
      <w:r>
        <w:rPr>
          <w:color w:val="000000"/>
          <w:sz w:val="24"/>
          <w:szCs w:val="24"/>
        </w:rPr>
        <w:t xml:space="preserve"> iv. </w:t>
      </w:r>
      <w:r>
        <w:rPr>
          <w:i/>
          <w:color w:val="000000"/>
          <w:sz w:val="24"/>
          <w:szCs w:val="24"/>
        </w:rPr>
        <w:t xml:space="preserve">Sc</w:t>
      </w:r>
      <w:r>
        <w:rPr>
          <w:color w:val="000000"/>
          <w:sz w:val="24"/>
          <w:szCs w:val="24"/>
        </w:rPr>
        <w:t xml:space="preserve">. 2.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His helmet now shall make a hive for bees,</w:t>
      </w:r>
      <w:r>
        <w:rPr>
          <w:color w:val="000000"/>
          <w:sz w:val="24"/>
          <w:szCs w:val="24"/>
        </w:rPr>
        <w:br/>
        <w:t xml:space="preserve">  And lover’s sonnets turned to holy psalms;</w:t>
      </w:r>
      <w:r>
        <w:rPr>
          <w:color w:val="000000"/>
          <w:sz w:val="24"/>
          <w:szCs w:val="24"/>
        </w:rPr>
        <w:br/>
        <w:t xml:space="preserve">  A man at arms must now serve on his knees,</w:t>
      </w:r>
      <w:r>
        <w:rPr>
          <w:color w:val="000000"/>
          <w:sz w:val="24"/>
          <w:szCs w:val="24"/>
        </w:rPr>
        <w:br/>
        <w:t xml:space="preserve">  And feed on prayers, which are his age’s alms.</w:t>
      </w:r>
      <w:r>
        <w:rPr>
          <w:i/>
          <w:color w:val="000000"/>
          <w:sz w:val="24"/>
          <w:szCs w:val="24"/>
        </w:rPr>
        <w:br/>
        <w:t xml:space="preserve">Polyhymnia</w:t>
      </w:r>
      <w:r>
        <w:rPr>
          <w:color w:val="000000"/>
          <w:sz w:val="24"/>
          <w:szCs w:val="24"/>
        </w:rPr>
        <w:t xml:space="preserve">.  G. PEELE.</w:t>
      </w:r>
    </w:p>
    <w:p>
      <w:pPr>
        <w:widowControl w:val="on"/>
        <w:pBdr/>
        <w:spacing w:before="240" w:after="240" w:line="240" w:lineRule="auto"/>
        <w:ind w:left="0" w:right="0"/>
        <w:jc w:val="left"/>
      </w:pPr>
      <w:r>
        <w:rPr>
          <w:color w:val="000000"/>
          <w:sz w:val="24"/>
          <w:szCs w:val="24"/>
        </w:rPr>
        <w:t xml:space="preserve">Ne’er to meet, or ne’er to part, is peace. </w:t>
      </w:r>
      <w:r>
        <w:rPr>
          <w:i/>
          <w:color w:val="000000"/>
          <w:sz w:val="24"/>
          <w:szCs w:val="24"/>
        </w:rPr>
        <w:t xml:space="preserve">Night Thoughts, Night V</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Till each man finds his own in all men’s good,</w:t>
      </w:r>
      <w:r>
        <w:rPr>
          <w:color w:val="000000"/>
          <w:sz w:val="24"/>
          <w:szCs w:val="24"/>
        </w:rPr>
        <w:br/>
        <w:t xml:space="preserve">    And all men work in noble brotherhood,</w:t>
      </w:r>
      <w:r>
        <w:rPr>
          <w:color w:val="000000"/>
          <w:sz w:val="24"/>
          <w:szCs w:val="24"/>
        </w:rPr>
        <w:br/>
        <w:t xml:space="preserve">    Breaking their mailed fleets and armed towers,</w:t>
      </w:r>
      <w:r>
        <w:rPr>
          <w:color w:val="000000"/>
          <w:sz w:val="24"/>
          <w:szCs w:val="24"/>
        </w:rPr>
        <w:br/>
        <w:t xml:space="preserve">    And ruling by obeying Nature’s powers,</w:t>
      </w:r>
      <w:r>
        <w:rPr>
          <w:color w:val="000000"/>
          <w:sz w:val="24"/>
          <w:szCs w:val="24"/>
        </w:rPr>
        <w:br/>
        <w:t xml:space="preserve">  And gathering all the fruits of peace and crowned with all her flowers.</w:t>
      </w:r>
      <w:r>
        <w:rPr>
          <w:i/>
          <w:color w:val="000000"/>
          <w:sz w:val="24"/>
          <w:szCs w:val="24"/>
        </w:rPr>
        <w:br/>
        <w:t xml:space="preserve">Ode, sung at the Opening of the International Exhibition</w:t>
      </w:r>
      <w:r>
        <w:rPr>
          <w:color w:val="000000"/>
          <w:sz w:val="24"/>
          <w:szCs w:val="24"/>
        </w:rPr>
        <w:t xml:space="preserve">.  A. TENNYSON.</w:t>
      </w:r>
    </w:p>
    <w:p>
      <w:pPr>
        <w:keepNext w:val="on"/>
        <w:widowControl w:val="on"/>
        <w:pBdr/>
        <w:spacing w:before="299" w:after="299" w:line="240" w:lineRule="auto"/>
        <w:ind w:left="0" w:right="0"/>
        <w:jc w:val="left"/>
        <w:outlineLvl w:val="1"/>
      </w:pPr>
      <w:r>
        <w:rPr>
          <w:b/>
          <w:color w:val="000000"/>
          <w:sz w:val="36"/>
          <w:szCs w:val="36"/>
        </w:rPr>
        <w:t xml:space="preserve">PEN.</w:t>
      </w:r>
    </w:p>
    <w:p>
      <w:pPr>
        <w:widowControl w:val="on"/>
        <w:pBdr/>
        <w:spacing w:before="240" w:after="240" w:line="240" w:lineRule="auto"/>
        <w:ind w:left="0" w:right="0"/>
        <w:jc w:val="left"/>
      </w:pPr>
      <w:r>
        <w:rPr>
          <w:color w:val="000000"/>
          <w:sz w:val="24"/>
          <w:szCs w:val="24"/>
        </w:rPr>
        <w:t xml:space="preserve">Beneath the rule of men entirely great</w:t>
      </w:r>
      <w:r>
        <w:rPr>
          <w:color w:val="000000"/>
          <w:sz w:val="24"/>
          <w:szCs w:val="24"/>
        </w:rPr>
        <w:br/>
        <w:t xml:space="preserve">The pen is mightier than the sword.</w:t>
      </w:r>
      <w:r>
        <w:rPr>
          <w:i/>
          <w:color w:val="000000"/>
          <w:sz w:val="24"/>
          <w:szCs w:val="24"/>
        </w:rPr>
        <w:br/>
        <w:t xml:space="preserve">Richelieu, Act ii.  Sc 3</w:t>
      </w:r>
      <w:r>
        <w:rPr>
          <w:color w:val="000000"/>
          <w:sz w:val="24"/>
          <w:szCs w:val="24"/>
        </w:rPr>
        <w:t xml:space="preserve">.  E. BULWER-LYTTON.</w:t>
      </w:r>
    </w:p>
    <w:p>
      <w:pPr>
        <w:widowControl w:val="on"/>
        <w:pBdr/>
        <w:spacing w:before="240" w:after="240" w:line="240" w:lineRule="auto"/>
        <w:ind w:left="0" w:right="0"/>
        <w:jc w:val="left"/>
      </w:pPr>
      <w:r>
        <w:rPr>
          <w:color w:val="000000"/>
          <w:sz w:val="24"/>
          <w:szCs w:val="24"/>
        </w:rPr>
        <w:t xml:space="preserve">                      The feather, whence the pen</w:t>
      </w:r>
      <w:r>
        <w:rPr>
          <w:color w:val="000000"/>
          <w:sz w:val="24"/>
          <w:szCs w:val="24"/>
        </w:rPr>
        <w:br/>
        <w:t xml:space="preserve">  Was shaped that traced the lives of these good men,</w:t>
      </w:r>
      <w:r>
        <w:rPr>
          <w:color w:val="000000"/>
          <w:sz w:val="24"/>
          <w:szCs w:val="24"/>
        </w:rPr>
        <w:br/>
        <w:t xml:space="preserve">  Dropped from an Angel’s wing.</w:t>
      </w:r>
      <w:r>
        <w:rPr>
          <w:i/>
          <w:color w:val="000000"/>
          <w:sz w:val="24"/>
          <w:szCs w:val="24"/>
        </w:rPr>
        <w:br/>
        <w:t xml:space="preserve">Ecclesiastical Sonnets, Pt.  III., v.  Walton’s Book of Lives</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Whose noble praise</w:t>
      </w:r>
      <w:r>
        <w:rPr>
          <w:color w:val="000000"/>
          <w:sz w:val="24"/>
          <w:szCs w:val="24"/>
        </w:rPr>
        <w:br/>
        <w:t xml:space="preserve">Deserves a quill pluckt from an angel’s wing.</w:t>
      </w:r>
      <w:r>
        <w:rPr>
          <w:i/>
          <w:color w:val="000000"/>
          <w:sz w:val="24"/>
          <w:szCs w:val="24"/>
        </w:rPr>
        <w:br/>
        <w:t xml:space="preserve">Sonnet</w:t>
      </w:r>
      <w:r>
        <w:rPr>
          <w:color w:val="000000"/>
          <w:sz w:val="24"/>
          <w:szCs w:val="24"/>
        </w:rPr>
        <w:t xml:space="preserve">.  DOROTHY BERRY.</w:t>
      </w:r>
    </w:p>
    <w:p>
      <w:pPr>
        <w:widowControl w:val="on"/>
        <w:pBdr/>
        <w:spacing w:before="240" w:after="240" w:line="240" w:lineRule="auto"/>
        <w:ind w:left="0" w:right="0"/>
        <w:jc w:val="left"/>
      </w:pPr>
      <w:r>
        <w:rPr>
          <w:color w:val="000000"/>
          <w:sz w:val="24"/>
          <w:szCs w:val="24"/>
        </w:rPr>
        <w:t xml:space="preserve">You still shall live—­such virtue hath my pen,</w:t>
      </w:r>
      <w:r>
        <w:rPr>
          <w:color w:val="000000"/>
          <w:sz w:val="24"/>
          <w:szCs w:val="24"/>
        </w:rPr>
        <w:br/>
        <w:t xml:space="preserve">Where breath most breathes, even in the mouths of men.</w:t>
      </w:r>
      <w:r>
        <w:rPr>
          <w:i/>
          <w:color w:val="000000"/>
          <w:sz w:val="24"/>
          <w:szCs w:val="24"/>
        </w:rPr>
        <w:br/>
        <w:t xml:space="preserve">Sonnet, LXXXI</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Oh! nature’s noblest gift—­my gray-goose quill! </w:t>
      </w:r>
      <w:r>
        <w:rPr>
          <w:color w:val="000000"/>
          <w:sz w:val="24"/>
          <w:szCs w:val="24"/>
        </w:rPr>
        <w:br/>
        <w:t xml:space="preserve">  Slave of my thoughts, obedient to my will,</w:t>
      </w:r>
      <w:r>
        <w:rPr>
          <w:color w:val="000000"/>
          <w:sz w:val="24"/>
          <w:szCs w:val="24"/>
        </w:rPr>
        <w:br/>
        <w:t xml:space="preserve">  Torn from thy parent-bird to form a pen,</w:t>
      </w:r>
      <w:r>
        <w:rPr>
          <w:color w:val="000000"/>
          <w:sz w:val="24"/>
          <w:szCs w:val="24"/>
        </w:rPr>
        <w:br/>
        <w:t xml:space="preserve">  That mighty instrument of little men!</w:t>
      </w:r>
      <w:r>
        <w:rPr>
          <w:i/>
          <w:color w:val="000000"/>
          <w:sz w:val="24"/>
          <w:szCs w:val="24"/>
        </w:rPr>
        <w:br/>
        <w:t xml:space="preserve">English Bards and Scotch Reviewers</w:t>
      </w:r>
      <w:r>
        <w:rPr>
          <w:color w:val="000000"/>
          <w:sz w:val="24"/>
          <w:szCs w:val="24"/>
        </w:rPr>
        <w:t xml:space="preserve">.  LORD BYRON.</w:t>
      </w:r>
    </w:p>
    <w:p>
      <w:pPr>
        <w:widowControl w:val="on"/>
        <w:pBdr/>
        <w:spacing w:before="240" w:after="240" w:line="240" w:lineRule="auto"/>
        <w:ind w:left="0" w:right="0"/>
        <w:jc w:val="left"/>
      </w:pPr>
      <w:r>
        <w:rPr>
          <w:b/>
          <w:color w:val="000000"/>
          <w:sz w:val="24"/>
          <w:szCs w:val="24"/>
        </w:rPr>
        <w:t xml:space="preserve">PEOPLE, THE.</w:t>
      </w:r>
    </w:p>
    <w:p>
      <w:pPr>
        <w:widowControl w:val="on"/>
        <w:pBdr/>
        <w:spacing w:before="240" w:after="240" w:line="240" w:lineRule="auto"/>
        <w:ind w:left="0" w:right="0"/>
        <w:jc w:val="left"/>
      </w:pPr>
      <w:r>
        <w:rPr>
          <w:color w:val="000000"/>
          <w:sz w:val="24"/>
          <w:szCs w:val="24"/>
        </w:rPr>
        <w:t xml:space="preserve">Who o’er the herd would wish to reign,</w:t>
      </w:r>
      <w:r>
        <w:rPr>
          <w:color w:val="000000"/>
          <w:sz w:val="24"/>
          <w:szCs w:val="24"/>
        </w:rPr>
        <w:br/>
        <w:t xml:space="preserve">Fantastic, fickle, fierce, and vain—­</w:t>
      </w:r>
      <w:r>
        <w:rPr>
          <w:color w:val="000000"/>
          <w:sz w:val="24"/>
          <w:szCs w:val="24"/>
        </w:rPr>
        <w:br/>
        <w:t xml:space="preserve">Vain as the leaf upon the stream,</w:t>
      </w:r>
      <w:r>
        <w:rPr>
          <w:color w:val="000000"/>
          <w:sz w:val="24"/>
          <w:szCs w:val="24"/>
        </w:rPr>
        <w:br/>
        <w:t xml:space="preserve">And fickle as a changeful dream;</w:t>
      </w:r>
      <w:r>
        <w:rPr>
          <w:color w:val="000000"/>
          <w:sz w:val="24"/>
          <w:szCs w:val="24"/>
        </w:rPr>
        <w:br/>
        <w:t xml:space="preserve">Fantastic as a woman’s mood,</w:t>
      </w:r>
      <w:r>
        <w:rPr>
          <w:color w:val="000000"/>
          <w:sz w:val="24"/>
          <w:szCs w:val="24"/>
        </w:rPr>
        <w:br/>
        <w:t xml:space="preserve">And fierce as Frenzy’s fevered blood. </w:t>
      </w:r>
      <w:r>
        <w:rPr>
          <w:color w:val="000000"/>
          <w:sz w:val="24"/>
          <w:szCs w:val="24"/>
        </w:rPr>
        <w:br/>
        <w:t xml:space="preserve">Thou many-headed monster thing,</w:t>
      </w:r>
      <w:r>
        <w:rPr>
          <w:color w:val="000000"/>
          <w:sz w:val="24"/>
          <w:szCs w:val="24"/>
        </w:rPr>
        <w:br/>
        <w:t xml:space="preserve">O, who would wish to be thy king!</w:t>
      </w:r>
      <w:r>
        <w:rPr>
          <w:i/>
          <w:color w:val="000000"/>
          <w:sz w:val="24"/>
          <w:szCs w:val="24"/>
        </w:rPr>
        <w:br/>
        <w:t xml:space="preserve">Lady of the Lake, Canto V</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I have bought</w:t>
      </w:r>
      <w:r>
        <w:rPr>
          <w:color w:val="000000"/>
          <w:sz w:val="24"/>
          <w:szCs w:val="24"/>
        </w:rPr>
        <w:br/>
        <w:t xml:space="preserve">Golden opinions from all sorts of people.</w:t>
      </w:r>
      <w:r>
        <w:rPr>
          <w:i/>
          <w:color w:val="000000"/>
          <w:sz w:val="24"/>
          <w:szCs w:val="24"/>
        </w:rPr>
        <w:br/>
        <w:t xml:space="preserve">Macbeth, Act i.  Sc. 7</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He that depends</w:t>
      </w:r>
      <w:r>
        <w:rPr>
          <w:color w:val="000000"/>
          <w:sz w:val="24"/>
          <w:szCs w:val="24"/>
        </w:rPr>
        <w:br/>
        <w:t xml:space="preserve">Upon your favors swims with fins of lead,</w:t>
      </w:r>
      <w:r>
        <w:rPr>
          <w:color w:val="000000"/>
          <w:sz w:val="24"/>
          <w:szCs w:val="24"/>
        </w:rPr>
        <w:br/>
        <w:t xml:space="preserve">And hews down oaks with rushes.  Hang ye!  Trust ye? </w:t>
      </w:r>
      <w:r>
        <w:rPr>
          <w:color w:val="000000"/>
          <w:sz w:val="24"/>
          <w:szCs w:val="24"/>
        </w:rPr>
        <w:br/>
        <w:t xml:space="preserve">With every minute you do change a mind;</w:t>
      </w:r>
      <w:r>
        <w:rPr>
          <w:color w:val="000000"/>
          <w:sz w:val="24"/>
          <w:szCs w:val="24"/>
        </w:rPr>
        <w:br/>
        <w:t xml:space="preserve">And call him noble that was now your hate,</w:t>
      </w:r>
      <w:r>
        <w:rPr>
          <w:color w:val="000000"/>
          <w:sz w:val="24"/>
          <w:szCs w:val="24"/>
        </w:rPr>
        <w:br/>
        <w:t xml:space="preserve">Him vile that was your garland.</w:t>
      </w:r>
      <w:r>
        <w:rPr>
          <w:i/>
          <w:color w:val="000000"/>
          <w:sz w:val="24"/>
          <w:szCs w:val="24"/>
        </w:rPr>
        <w:br/>
        <w:t xml:space="preserve">Coriolanus,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 scum</w:t>
      </w:r>
      <w:r>
        <w:rPr>
          <w:color w:val="000000"/>
          <w:sz w:val="24"/>
          <w:szCs w:val="24"/>
        </w:rPr>
        <w:br/>
        <w:t xml:space="preserve">That rises upmost when the nation boils.</w:t>
      </w:r>
      <w:r>
        <w:rPr>
          <w:i/>
          <w:color w:val="000000"/>
          <w:sz w:val="24"/>
          <w:szCs w:val="24"/>
        </w:rPr>
        <w:br/>
        <w:t xml:space="preserve">Don Sebastian</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Rumor is a pipe</w:t>
      </w:r>
      <w:r>
        <w:rPr>
          <w:color w:val="000000"/>
          <w:sz w:val="24"/>
          <w:szCs w:val="24"/>
        </w:rPr>
        <w:br/>
        <w:t xml:space="preserve">  Blown by surmises, jealousies, conjectures,</w:t>
      </w:r>
      <w:r>
        <w:rPr>
          <w:color w:val="000000"/>
          <w:sz w:val="24"/>
          <w:szCs w:val="24"/>
        </w:rPr>
        <w:br/>
        <w:t xml:space="preserve">  And of so easy and so plain a stop</w:t>
      </w:r>
      <w:r>
        <w:rPr>
          <w:color w:val="000000"/>
          <w:sz w:val="24"/>
          <w:szCs w:val="24"/>
        </w:rPr>
        <w:br/>
        <w:t xml:space="preserve">  That the blunt monster with uncounted heads,</w:t>
      </w:r>
      <w:r>
        <w:rPr>
          <w:color w:val="000000"/>
          <w:sz w:val="24"/>
          <w:szCs w:val="24"/>
        </w:rPr>
        <w:br/>
        <w:t xml:space="preserve">  The still-discordant wavering multitude,</w:t>
      </w:r>
      <w:r>
        <w:rPr>
          <w:color w:val="000000"/>
          <w:sz w:val="24"/>
          <w:szCs w:val="24"/>
        </w:rPr>
        <w:br/>
        <w:t xml:space="preserve">  Can play upon it.</w:t>
      </w:r>
      <w:r>
        <w:rPr>
          <w:i/>
          <w:color w:val="000000"/>
          <w:sz w:val="24"/>
          <w:szCs w:val="24"/>
        </w:rPr>
        <w:br/>
        <w:t xml:space="preserve">King Henry IV., Pt.  II.  Act i.  Induction</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 people’s voice is odd,</w:t>
      </w:r>
      <w:r>
        <w:rPr>
          <w:color w:val="000000"/>
          <w:sz w:val="24"/>
          <w:szCs w:val="24"/>
        </w:rPr>
        <w:br/>
        <w:t xml:space="preserve">It is, and it is not, the voice of God.</w:t>
      </w:r>
      <w:r>
        <w:rPr>
          <w:i/>
          <w:color w:val="000000"/>
          <w:sz w:val="24"/>
          <w:szCs w:val="24"/>
        </w:rPr>
        <w:br/>
        <w:t xml:space="preserve">To Augustus</w:t>
      </w:r>
      <w:r>
        <w:rPr>
          <w:color w:val="000000"/>
          <w:sz w:val="24"/>
          <w:szCs w:val="24"/>
        </w:rPr>
        <w:t xml:space="preserve">.  A.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Through all disguise, form, place or name,</w:t>
      </w:r>
      <w:r>
        <w:rPr>
          <w:color w:val="000000"/>
          <w:sz w:val="24"/>
          <w:szCs w:val="24"/>
        </w:rPr>
        <w:br/>
        <w:t xml:space="preserve">    Beneath the flaunting robes of sin,</w:t>
      </w:r>
      <w:r>
        <w:rPr>
          <w:color w:val="000000"/>
          <w:sz w:val="24"/>
          <w:szCs w:val="24"/>
        </w:rPr>
        <w:br/>
        <w:t xml:space="preserve">  Through poverty and squalid shame,</w:t>
      </w:r>
      <w:r>
        <w:rPr>
          <w:color w:val="000000"/>
          <w:sz w:val="24"/>
          <w:szCs w:val="24"/>
        </w:rPr>
        <w:br/>
        <w:t xml:space="preserve">    Thou lookest on the man within.</w:t>
      </w:r>
    </w:p>
    <w:p>
      <w:pPr>
        <w:widowControl w:val="on"/>
        <w:pBdr/>
        <w:spacing w:before="240" w:after="240" w:line="240" w:lineRule="auto"/>
        <w:ind w:left="0" w:right="0"/>
        <w:jc w:val="left"/>
      </w:pPr>
      <w:r>
        <w:rPr>
          <w:color w:val="000000"/>
          <w:sz w:val="24"/>
          <w:szCs w:val="24"/>
        </w:rPr>
        <w:t xml:space="preserve">  On man, as man, retaining yet,</w:t>
      </w:r>
      <w:r>
        <w:rPr>
          <w:color w:val="000000"/>
          <w:sz w:val="24"/>
          <w:szCs w:val="24"/>
        </w:rPr>
        <w:br/>
        <w:t xml:space="preserve">    Howe’er debased, and soiled, and dim,</w:t>
      </w:r>
      <w:r>
        <w:rPr>
          <w:color w:val="000000"/>
          <w:sz w:val="24"/>
          <w:szCs w:val="24"/>
        </w:rPr>
        <w:br/>
        <w:t xml:space="preserve">  The crown upon his forehead set—­</w:t>
      </w:r>
      <w:r>
        <w:rPr>
          <w:color w:val="000000"/>
          <w:sz w:val="24"/>
          <w:szCs w:val="24"/>
        </w:rPr>
        <w:br/>
        <w:t xml:space="preserve">    The immortal gift of God to him.</w:t>
      </w:r>
      <w:r>
        <w:rPr>
          <w:i/>
          <w:color w:val="000000"/>
          <w:sz w:val="24"/>
          <w:szCs w:val="24"/>
        </w:rPr>
        <w:br/>
        <w:t xml:space="preserve">Democracy</w:t>
      </w:r>
      <w:r>
        <w:rPr>
          <w:color w:val="000000"/>
          <w:sz w:val="24"/>
          <w:szCs w:val="24"/>
        </w:rPr>
        <w:t xml:space="preserve">.  J.G.  WHITTIER.</w:t>
      </w:r>
    </w:p>
    <w:p>
      <w:pPr>
        <w:keepNext w:val="on"/>
        <w:widowControl w:val="on"/>
        <w:pBdr/>
        <w:spacing w:before="299" w:after="299" w:line="240" w:lineRule="auto"/>
        <w:ind w:left="0" w:right="0"/>
        <w:jc w:val="left"/>
        <w:outlineLvl w:val="1"/>
      </w:pPr>
      <w:r>
        <w:rPr>
          <w:b/>
          <w:color w:val="000000"/>
          <w:sz w:val="36"/>
          <w:szCs w:val="36"/>
        </w:rPr>
        <w:t xml:space="preserve">PERFECTION.</w:t>
      </w:r>
    </w:p>
    <w:p>
      <w:pPr>
        <w:widowControl w:val="on"/>
        <w:pBdr/>
        <w:spacing w:before="240" w:after="240" w:line="240" w:lineRule="auto"/>
        <w:ind w:left="0" w:right="0"/>
        <w:jc w:val="left"/>
      </w:pPr>
      <w:r>
        <w:rPr>
          <w:color w:val="000000"/>
          <w:sz w:val="24"/>
          <w:szCs w:val="24"/>
        </w:rPr>
        <w:t xml:space="preserve">  To gild refined gold, to paint the lily,</w:t>
      </w:r>
      <w:r>
        <w:rPr>
          <w:color w:val="000000"/>
          <w:sz w:val="24"/>
          <w:szCs w:val="24"/>
        </w:rPr>
        <w:br/>
        <w:t xml:space="preserve">  To throw a perfume on the violet,</w:t>
      </w:r>
      <w:r>
        <w:rPr>
          <w:color w:val="000000"/>
          <w:sz w:val="24"/>
          <w:szCs w:val="24"/>
        </w:rPr>
        <w:br/>
        <w:t xml:space="preserve">  To smooth the ice, or add another hue</w:t>
      </w:r>
      <w:r>
        <w:rPr>
          <w:color w:val="000000"/>
          <w:sz w:val="24"/>
          <w:szCs w:val="24"/>
        </w:rPr>
        <w:br/>
        <w:t xml:space="preserve">  Unto the rainbow, or with taper-light</w:t>
      </w:r>
      <w:r>
        <w:rPr>
          <w:color w:val="000000"/>
          <w:sz w:val="24"/>
          <w:szCs w:val="24"/>
        </w:rPr>
        <w:br/>
        <w:t xml:space="preserve">  To seek the beauteous eye of heaven to garnish,</w:t>
      </w:r>
      <w:r>
        <w:rPr>
          <w:color w:val="000000"/>
          <w:sz w:val="24"/>
          <w:szCs w:val="24"/>
        </w:rPr>
        <w:br/>
        <w:t xml:space="preserve">  Is wasteful and ridiculous excess.</w:t>
      </w:r>
      <w:r>
        <w:rPr>
          <w:i/>
          <w:color w:val="000000"/>
          <w:sz w:val="24"/>
          <w:szCs w:val="24"/>
        </w:rPr>
        <w:br/>
        <w:t xml:space="preserve">King John, Act iv.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How many things by season seasoned are</w:t>
      </w:r>
      <w:r>
        <w:rPr>
          <w:color w:val="000000"/>
          <w:sz w:val="24"/>
          <w:szCs w:val="24"/>
        </w:rPr>
        <w:br/>
        <w:t xml:space="preserve">  To their right praise and true perfection!</w:t>
      </w:r>
      <w:r>
        <w:rPr>
          <w:i/>
          <w:color w:val="000000"/>
          <w:sz w:val="24"/>
          <w:szCs w:val="24"/>
        </w:rPr>
        <w:br/>
        <w:t xml:space="preserve">Merchant of Venice, Act 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Those about her</w:t>
      </w:r>
      <w:r>
        <w:rPr>
          <w:color w:val="000000"/>
          <w:sz w:val="24"/>
          <w:szCs w:val="24"/>
        </w:rPr>
        <w:br/>
        <w:t xml:space="preserve">  From her shall read the perfect ways of honor.</w:t>
      </w:r>
      <w:r>
        <w:rPr>
          <w:i/>
          <w:color w:val="000000"/>
          <w:sz w:val="24"/>
          <w:szCs w:val="24"/>
        </w:rPr>
        <w:br/>
        <w:t xml:space="preserve">King Henry VIII., Act v.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Whoever thinks a faultless piece to see,</w:t>
      </w:r>
      <w:r>
        <w:rPr>
          <w:color w:val="000000"/>
          <w:sz w:val="24"/>
          <w:szCs w:val="24"/>
        </w:rPr>
        <w:br/>
        <w:t xml:space="preserve">  Thinks what ne’er was, nor is, nor e’er shall be.</w:t>
      </w:r>
      <w:r>
        <w:rPr>
          <w:i/>
          <w:color w:val="000000"/>
          <w:sz w:val="24"/>
          <w:szCs w:val="24"/>
        </w:rPr>
        <w:br/>
        <w:t xml:space="preserve">Essay on Criticism, Pt.  II</w:t>
      </w:r>
      <w:r>
        <w:rPr>
          <w:color w:val="000000"/>
          <w:sz w:val="24"/>
          <w:szCs w:val="24"/>
        </w:rPr>
        <w:t xml:space="preserve">.  A. POPE.</w:t>
      </w:r>
    </w:p>
    <w:p>
      <w:pPr>
        <w:widowControl w:val="on"/>
        <w:pBdr/>
        <w:spacing w:before="240" w:after="240" w:line="240" w:lineRule="auto"/>
        <w:ind w:left="0" w:right="0"/>
        <w:jc w:val="left"/>
      </w:pPr>
      <w:r>
        <w:rPr>
          <w:b/>
          <w:color w:val="000000"/>
          <w:sz w:val="24"/>
          <w:szCs w:val="24"/>
        </w:rPr>
        <w:t xml:space="preserve">PERFUME.</w:t>
      </w:r>
    </w:p>
    <w:p>
      <w:pPr>
        <w:widowControl w:val="on"/>
        <w:pBdr/>
        <w:spacing w:before="240" w:after="240" w:line="240" w:lineRule="auto"/>
        <w:ind w:left="0" w:right="0"/>
        <w:jc w:val="left"/>
      </w:pPr>
      <w:r>
        <w:rPr>
          <w:color w:val="000000"/>
          <w:sz w:val="24"/>
          <w:szCs w:val="24"/>
        </w:rPr>
        <w:t xml:space="preserve">And the ripe harvest of the new-mown hay</w:t>
      </w:r>
      <w:r>
        <w:rPr>
          <w:color w:val="000000"/>
          <w:sz w:val="24"/>
          <w:szCs w:val="24"/>
        </w:rPr>
        <w:br/>
        <w:t xml:space="preserve">Gives it a sweet and wholesome odor.</w:t>
      </w:r>
      <w:r>
        <w:rPr>
          <w:i/>
          <w:color w:val="000000"/>
          <w:sz w:val="24"/>
          <w:szCs w:val="24"/>
        </w:rPr>
        <w:br/>
        <w:t xml:space="preserve">Richard III. (Altered), Act v.  Sc. 3</w:t>
      </w:r>
      <w:r>
        <w:rPr>
          <w:color w:val="000000"/>
          <w:sz w:val="24"/>
          <w:szCs w:val="24"/>
        </w:rPr>
        <w:t xml:space="preserve">.  C. CIBBER.</w:t>
      </w:r>
    </w:p>
    <w:p>
      <w:pPr>
        <w:widowControl w:val="on"/>
        <w:pBdr/>
        <w:spacing w:before="240" w:after="240" w:line="240" w:lineRule="auto"/>
        <w:ind w:left="0" w:right="0"/>
        <w:jc w:val="left"/>
      </w:pPr>
      <w:r>
        <w:rPr>
          <w:color w:val="000000"/>
          <w:sz w:val="24"/>
          <w:szCs w:val="24"/>
        </w:rPr>
        <w:t xml:space="preserve">Perfume for a lady’s chamber. </w:t>
      </w:r>
      <w:r>
        <w:rPr>
          <w:i/>
          <w:color w:val="000000"/>
          <w:sz w:val="24"/>
          <w:szCs w:val="24"/>
        </w:rPr>
        <w:t xml:space="preserve">Winter’s Tale, Act iv.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Take your paper, too. </w:t>
      </w:r>
      <w:r>
        <w:rPr>
          <w:color w:val="000000"/>
          <w:sz w:val="24"/>
          <w:szCs w:val="24"/>
        </w:rPr>
        <w:br/>
        <w:t xml:space="preserve">  And let me have them very well perfumed,</w:t>
      </w:r>
      <w:r>
        <w:rPr>
          <w:color w:val="000000"/>
          <w:sz w:val="24"/>
          <w:szCs w:val="24"/>
        </w:rPr>
        <w:br/>
        <w:t xml:space="preserve">  For she is sweeter than perfume itself</w:t>
      </w:r>
      <w:r>
        <w:rPr>
          <w:color w:val="000000"/>
          <w:sz w:val="24"/>
          <w:szCs w:val="24"/>
        </w:rPr>
        <w:br/>
        <w:t xml:space="preserve">  To whom they go to.</w:t>
      </w:r>
      <w:r>
        <w:rPr>
          <w:i/>
          <w:color w:val="000000"/>
          <w:sz w:val="24"/>
          <w:szCs w:val="24"/>
        </w:rPr>
        <w:br/>
        <w:t xml:space="preserve">Taming of the Shrew,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Sabean odors from the spicy shore</w:t>
      </w:r>
      <w:r>
        <w:rPr>
          <w:color w:val="000000"/>
          <w:sz w:val="24"/>
          <w:szCs w:val="24"/>
        </w:rPr>
        <w:br/>
        <w:t xml:space="preserve">Of Arabie the blest.</w:t>
      </w:r>
      <w:r>
        <w:rPr>
          <w:i/>
          <w:color w:val="000000"/>
          <w:sz w:val="24"/>
          <w:szCs w:val="24"/>
        </w:rPr>
        <w:br/>
        <w:t xml:space="preserve">Paradise Lost, Bk.  IV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And all Arabia breathes from yonder box. </w:t>
      </w:r>
      <w:r>
        <w:rPr>
          <w:i/>
          <w:color w:val="000000"/>
          <w:sz w:val="24"/>
          <w:szCs w:val="24"/>
        </w:rPr>
        <w:t xml:space="preserve">Rape of the Lock, Canto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A violet in the youth of primy nature,</w:t>
      </w:r>
      <w:r>
        <w:rPr>
          <w:color w:val="000000"/>
          <w:sz w:val="24"/>
          <w:szCs w:val="24"/>
        </w:rPr>
        <w:br/>
        <w:t xml:space="preserve">  Forward, not permanent, sweet, not lasting,</w:t>
      </w:r>
      <w:r>
        <w:rPr>
          <w:color w:val="000000"/>
          <w:sz w:val="24"/>
          <w:szCs w:val="24"/>
        </w:rPr>
        <w:br/>
        <w:t xml:space="preserve">  The perfume and suppliance of a minute.</w:t>
      </w:r>
      <w:r>
        <w:rPr>
          <w:i/>
          <w:color w:val="000000"/>
          <w:sz w:val="24"/>
          <w:szCs w:val="24"/>
        </w:rPr>
        <w:br/>
        <w:t xml:space="preserve">Hamlet, Act 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I cannot talk with civet in the room,</w:t>
      </w:r>
      <w:r>
        <w:rPr>
          <w:color w:val="000000"/>
          <w:sz w:val="24"/>
          <w:szCs w:val="24"/>
        </w:rPr>
        <w:br/>
        <w:t xml:space="preserve">  A fine puss-gentleman that’s all perfume.</w:t>
      </w:r>
      <w:r>
        <w:rPr>
          <w:i/>
          <w:color w:val="000000"/>
          <w:sz w:val="24"/>
          <w:szCs w:val="24"/>
        </w:rPr>
        <w:br/>
        <w:t xml:space="preserve">Conversation</w:t>
      </w:r>
      <w:r>
        <w:rPr>
          <w:color w:val="000000"/>
          <w:sz w:val="24"/>
          <w:szCs w:val="24"/>
        </w:rPr>
        <w:t xml:space="preserve">.  W. COWPER.</w:t>
      </w:r>
    </w:p>
    <w:p>
      <w:pPr>
        <w:keepNext w:val="on"/>
        <w:widowControl w:val="on"/>
        <w:pBdr/>
        <w:spacing w:before="299" w:after="299" w:line="240" w:lineRule="auto"/>
        <w:ind w:left="0" w:right="0"/>
        <w:jc w:val="left"/>
        <w:outlineLvl w:val="1"/>
      </w:pPr>
      <w:r>
        <w:rPr>
          <w:b/>
          <w:color w:val="000000"/>
          <w:sz w:val="36"/>
          <w:szCs w:val="36"/>
        </w:rPr>
        <w:t xml:space="preserve">PERSONAL.</w:t>
      </w:r>
    </w:p>
    <w:p>
      <w:pPr>
        <w:widowControl w:val="on"/>
        <w:pBdr/>
        <w:spacing w:before="240" w:after="240" w:line="240" w:lineRule="auto"/>
        <w:ind w:left="0" w:right="0"/>
        <w:jc w:val="left"/>
      </w:pPr>
      <w:r>
        <w:rPr>
          <w:color w:val="000000"/>
          <w:sz w:val="24"/>
          <w:szCs w:val="24"/>
        </w:rPr>
        <w:t xml:space="preserve">  CHAUCER.</w:t>
      </w:r>
    </w:p>
    <w:p>
      <w:pPr>
        <w:widowControl w:val="on"/>
        <w:pBdr/>
        <w:spacing w:before="240" w:after="240" w:line="240" w:lineRule="auto"/>
        <w:ind w:left="0" w:right="0"/>
        <w:jc w:val="left"/>
      </w:pPr>
      <w:r>
        <w:rPr>
          <w:color w:val="000000"/>
          <w:sz w:val="24"/>
          <w:szCs w:val="24"/>
        </w:rPr>
        <w:t xml:space="preserve">  As that renowned poet them compyled</w:t>
      </w:r>
      <w:r>
        <w:rPr>
          <w:color w:val="000000"/>
          <w:sz w:val="24"/>
          <w:szCs w:val="24"/>
        </w:rPr>
        <w:br/>
        <w:t xml:space="preserve">  With warlike numbers and heroicke sound,</w:t>
      </w:r>
      <w:r>
        <w:rPr>
          <w:color w:val="000000"/>
          <w:sz w:val="24"/>
          <w:szCs w:val="24"/>
        </w:rPr>
        <w:br/>
        <w:t xml:space="preserve">  Dan Chaucer, well of English undefyled,</w:t>
      </w:r>
      <w:r>
        <w:rPr>
          <w:color w:val="000000"/>
          <w:sz w:val="24"/>
          <w:szCs w:val="24"/>
        </w:rPr>
        <w:br/>
        <w:t xml:space="preserve">  On Fame’s eternall beadroll worthie to be fyled.</w:t>
      </w:r>
      <w:r>
        <w:rPr>
          <w:i/>
          <w:color w:val="000000"/>
          <w:sz w:val="24"/>
          <w:szCs w:val="24"/>
        </w:rPr>
        <w:br/>
        <w:t xml:space="preserve">Faerie Queene, Bk.  IV.  Canto II</w:t>
      </w:r>
      <w:r>
        <w:rPr>
          <w:color w:val="000000"/>
          <w:sz w:val="24"/>
          <w:szCs w:val="24"/>
        </w:rPr>
        <w:t xml:space="preserve">.  E. SPENSER.</w:t>
      </w:r>
    </w:p>
    <w:p>
      <w:pPr>
        <w:widowControl w:val="on"/>
        <w:pBdr/>
        <w:spacing w:before="240" w:after="240" w:line="240" w:lineRule="auto"/>
        <w:ind w:left="0" w:right="0"/>
        <w:jc w:val="left"/>
      </w:pPr>
      <w:r>
        <w:rPr>
          <w:color w:val="000000"/>
          <w:sz w:val="24"/>
          <w:szCs w:val="24"/>
        </w:rPr>
        <w:t xml:space="preserve">  EARL OF WARWICK.</w:t>
      </w:r>
    </w:p>
    <w:p>
      <w:pPr>
        <w:widowControl w:val="on"/>
        <w:pBdr/>
        <w:spacing w:before="240" w:after="240" w:line="240" w:lineRule="auto"/>
        <w:ind w:left="0" w:right="0"/>
        <w:jc w:val="left"/>
      </w:pPr>
      <w:r>
        <w:rPr>
          <w:color w:val="000000"/>
          <w:sz w:val="24"/>
          <w:szCs w:val="24"/>
        </w:rPr>
        <w:t xml:space="preserve">  Peace, impudent and shameless Warwick! </w:t>
      </w:r>
      <w:r>
        <w:rPr>
          <w:color w:val="000000"/>
          <w:sz w:val="24"/>
          <w:szCs w:val="24"/>
        </w:rPr>
        <w:br/>
        <w:t xml:space="preserve">  Proud setter-up and puller-down of kings.</w:t>
      </w:r>
      <w:r>
        <w:rPr>
          <w:i/>
          <w:color w:val="000000"/>
          <w:sz w:val="24"/>
          <w:szCs w:val="24"/>
        </w:rPr>
        <w:br/>
        <w:t xml:space="preserve">King Henry VI., Part III.  Act iii.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GALILEO.</w:t>
      </w:r>
    </w:p>
    <w:p>
      <w:pPr>
        <w:widowControl w:val="on"/>
        <w:pBdr/>
        <w:spacing w:before="240" w:after="240" w:line="240" w:lineRule="auto"/>
        <w:ind w:left="0" w:right="0"/>
        <w:jc w:val="left"/>
      </w:pPr>
      <w:r>
        <w:rPr>
          <w:color w:val="000000"/>
          <w:sz w:val="24"/>
          <w:szCs w:val="24"/>
        </w:rPr>
        <w:t xml:space="preserve">The starry Galileo, with his woes. </w:t>
      </w:r>
      <w:r>
        <w:rPr>
          <w:i/>
          <w:color w:val="000000"/>
          <w:sz w:val="24"/>
          <w:szCs w:val="24"/>
        </w:rPr>
        <w:t xml:space="preserve">Childe Harold, Canto IV</w:t>
      </w:r>
      <w:r>
        <w:rPr>
          <w:color w:val="000000"/>
          <w:sz w:val="24"/>
          <w:szCs w:val="24"/>
        </w:rPr>
        <w:t xml:space="preserve">.  LORD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SIR PHILIP SIDNEY.</w:t>
      </w:r>
    </w:p>
    <w:p>
      <w:pPr>
        <w:widowControl w:val="on"/>
        <w:pBdr/>
        <w:spacing w:before="240" w:after="240" w:line="240" w:lineRule="auto"/>
        <w:ind w:left="0" w:right="0"/>
        <w:jc w:val="left"/>
      </w:pPr>
      <w:r>
        <w:rPr>
          <w:color w:val="000000"/>
          <w:sz w:val="24"/>
          <w:szCs w:val="24"/>
        </w:rPr>
        <w:t xml:space="preserve">  The admired mirror, glory of our isle,</w:t>
      </w:r>
      <w:r>
        <w:rPr>
          <w:color w:val="000000"/>
          <w:sz w:val="24"/>
          <w:szCs w:val="24"/>
        </w:rPr>
        <w:br/>
        <w:t xml:space="preserve">  Thou far, far more than mortal man, whose style</w:t>
      </w:r>
      <w:r>
        <w:rPr>
          <w:color w:val="000000"/>
          <w:sz w:val="24"/>
          <w:szCs w:val="24"/>
        </w:rPr>
        <w:br/>
        <w:t xml:space="preserve">  Struck more men dumb to hearken to thy song</w:t>
      </w:r>
      <w:r>
        <w:rPr>
          <w:color w:val="000000"/>
          <w:sz w:val="24"/>
          <w:szCs w:val="24"/>
        </w:rPr>
        <w:br/>
        <w:t xml:space="preserve">  Than Orpheus’ harp, or Tully’s golden tongue. </w:t>
      </w:r>
      <w:r>
        <w:rPr>
          <w:color w:val="000000"/>
          <w:sz w:val="24"/>
          <w:szCs w:val="24"/>
        </w:rPr>
        <w:br/>
        <w:t xml:space="preserve">  To him, as right, for wit’s deep quintessence,</w:t>
      </w:r>
      <w:r>
        <w:rPr>
          <w:color w:val="000000"/>
          <w:sz w:val="24"/>
          <w:szCs w:val="24"/>
        </w:rPr>
        <w:br/>
        <w:t xml:space="preserve">  For honor, valor, virtue, excellence,</w:t>
      </w:r>
      <w:r>
        <w:rPr>
          <w:color w:val="000000"/>
          <w:sz w:val="24"/>
          <w:szCs w:val="24"/>
        </w:rPr>
        <w:br/>
        <w:t xml:space="preserve">  Be all the garlands, crown his tomb with bay,</w:t>
      </w:r>
      <w:r>
        <w:rPr>
          <w:color w:val="000000"/>
          <w:sz w:val="24"/>
          <w:szCs w:val="24"/>
        </w:rPr>
        <w:br/>
        <w:t xml:space="preserve">  Who spake as much as e’er our tongue can say.</w:t>
      </w:r>
      <w:r>
        <w:rPr>
          <w:i/>
          <w:color w:val="000000"/>
          <w:sz w:val="24"/>
          <w:szCs w:val="24"/>
        </w:rPr>
        <w:br/>
        <w:t xml:space="preserve">Britannia’s Pastorals, Bk.  II.  Song 2</w:t>
      </w:r>
      <w:r>
        <w:rPr>
          <w:color w:val="000000"/>
          <w:sz w:val="24"/>
          <w:szCs w:val="24"/>
        </w:rPr>
        <w:t xml:space="preserve">.  W. BROWNE.</w:t>
      </w:r>
    </w:p>
    <w:p>
      <w:pPr>
        <w:widowControl w:val="on"/>
        <w:pBdr/>
        <w:spacing w:before="240" w:after="240" w:line="240" w:lineRule="auto"/>
        <w:ind w:left="0" w:right="0"/>
        <w:jc w:val="left"/>
      </w:pPr>
      <w:r>
        <w:rPr>
          <w:color w:val="000000"/>
          <w:sz w:val="24"/>
          <w:szCs w:val="24"/>
        </w:rPr>
        <w:t xml:space="preserve">  EDMUND SPENSER.</w:t>
      </w:r>
    </w:p>
    <w:p>
      <w:pPr>
        <w:widowControl w:val="on"/>
        <w:pBdr/>
        <w:spacing w:before="240" w:after="240" w:line="240" w:lineRule="auto"/>
        <w:ind w:left="0" w:right="0"/>
        <w:jc w:val="left"/>
      </w:pPr>
      <w:r>
        <w:rPr>
          <w:color w:val="000000"/>
          <w:sz w:val="24"/>
          <w:szCs w:val="24"/>
        </w:rPr>
        <w:t xml:space="preserve">  Divinest Spenser, heaven-bred, happy Muse! </w:t>
      </w:r>
      <w:r>
        <w:rPr>
          <w:color w:val="000000"/>
          <w:sz w:val="24"/>
          <w:szCs w:val="24"/>
        </w:rPr>
        <w:br/>
        <w:t xml:space="preserve">  Would any power into my brain infuse</w:t>
      </w:r>
      <w:r>
        <w:rPr>
          <w:color w:val="000000"/>
          <w:sz w:val="24"/>
          <w:szCs w:val="24"/>
        </w:rPr>
        <w:br/>
        <w:t xml:space="preserve">  Thy worth, or all that poets had before,</w:t>
      </w:r>
      <w:r>
        <w:rPr>
          <w:color w:val="000000"/>
          <w:sz w:val="24"/>
          <w:szCs w:val="24"/>
        </w:rPr>
        <w:br/>
        <w:t xml:space="preserve">  I could not praise till thou deserv’st no more.</w:t>
      </w:r>
      <w:r>
        <w:rPr>
          <w:i/>
          <w:color w:val="000000"/>
          <w:sz w:val="24"/>
          <w:szCs w:val="24"/>
        </w:rPr>
        <w:br/>
        <w:t xml:space="preserve">Britannia’s Pastorals, Bk.  II.  Song 1</w:t>
      </w:r>
      <w:r>
        <w:rPr>
          <w:color w:val="000000"/>
          <w:sz w:val="24"/>
          <w:szCs w:val="24"/>
        </w:rPr>
        <w:t xml:space="preserve">.  W. BROWNE.</w:t>
      </w:r>
    </w:p>
    <w:p>
      <w:pPr>
        <w:widowControl w:val="on"/>
        <w:pBdr/>
        <w:spacing w:before="240" w:after="240" w:line="240" w:lineRule="auto"/>
        <w:ind w:left="0" w:right="0"/>
        <w:jc w:val="left"/>
      </w:pPr>
      <w:r>
        <w:rPr>
          <w:color w:val="000000"/>
          <w:sz w:val="24"/>
          <w:szCs w:val="24"/>
        </w:rPr>
        <w:t xml:space="preserve">  FRANCIS, LORD BACON.</w:t>
      </w:r>
    </w:p>
    <w:p>
      <w:pPr>
        <w:widowControl w:val="on"/>
        <w:pBdr/>
        <w:spacing w:before="240" w:after="240" w:line="240" w:lineRule="auto"/>
        <w:ind w:left="0" w:right="0"/>
        <w:jc w:val="left"/>
      </w:pPr>
      <w:r>
        <w:rPr>
          <w:color w:val="000000"/>
          <w:sz w:val="24"/>
          <w:szCs w:val="24"/>
        </w:rPr>
        <w:t xml:space="preserve">If parts allure thee, think how Bacon shined,</w:t>
      </w:r>
      <w:r>
        <w:rPr>
          <w:color w:val="000000"/>
          <w:sz w:val="24"/>
          <w:szCs w:val="24"/>
        </w:rPr>
        <w:br/>
        <w:t xml:space="preserve">The wisest, brightest, meanest of mankind!</w:t>
      </w:r>
      <w:r>
        <w:rPr>
          <w:i/>
          <w:color w:val="000000"/>
          <w:sz w:val="24"/>
          <w:szCs w:val="24"/>
        </w:rPr>
        <w:br/>
        <w:t xml:space="preserve">Essay on Man, Epistle IV</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BEN JONSON.</w:t>
      </w:r>
    </w:p>
    <w:p>
      <w:pPr>
        <w:widowControl w:val="on"/>
        <w:pBdr/>
        <w:spacing w:before="240" w:after="240" w:line="240" w:lineRule="auto"/>
        <w:ind w:left="0" w:right="0"/>
        <w:jc w:val="left"/>
      </w:pPr>
      <w:r>
        <w:rPr>
          <w:color w:val="000000"/>
          <w:sz w:val="24"/>
          <w:szCs w:val="24"/>
        </w:rPr>
        <w:t xml:space="preserve">O rare Ben Jonson!</w:t>
      </w:r>
      <w:r>
        <w:rPr>
          <w:i/>
          <w:color w:val="000000"/>
          <w:sz w:val="24"/>
          <w:szCs w:val="24"/>
        </w:rPr>
        <w:br/>
        <w:t xml:space="preserve">Epitaph</w:t>
      </w:r>
      <w:r>
        <w:rPr>
          <w:color w:val="000000"/>
          <w:sz w:val="24"/>
          <w:szCs w:val="24"/>
        </w:rPr>
        <w:t xml:space="preserve">.  SIR J. YOUNG.</w:t>
      </w:r>
    </w:p>
    <w:p>
      <w:pPr>
        <w:widowControl w:val="on"/>
        <w:pBdr/>
        <w:spacing w:before="240" w:after="240" w:line="240" w:lineRule="auto"/>
        <w:ind w:left="0" w:right="0"/>
        <w:jc w:val="left"/>
      </w:pPr>
      <w:r>
        <w:rPr>
          <w:color w:val="000000"/>
          <w:sz w:val="24"/>
          <w:szCs w:val="24"/>
        </w:rPr>
        <w:t xml:space="preserve">                  What things have we seen</w:t>
      </w:r>
      <w:r>
        <w:rPr>
          <w:color w:val="000000"/>
          <w:sz w:val="24"/>
          <w:szCs w:val="24"/>
        </w:rPr>
        <w:br/>
        <w:t xml:space="preserve">  Done at the Mermaid! heard words that have been</w:t>
      </w:r>
      <w:r>
        <w:rPr>
          <w:color w:val="000000"/>
          <w:sz w:val="24"/>
          <w:szCs w:val="24"/>
        </w:rPr>
        <w:br/>
        <w:t xml:space="preserve">  So nimble, and so full of subtle flame,</w:t>
      </w:r>
      <w:r>
        <w:rPr>
          <w:color w:val="000000"/>
          <w:sz w:val="24"/>
          <w:szCs w:val="24"/>
        </w:rPr>
        <w:br/>
        <w:t xml:space="preserve">  As if that every one from whence they came</w:t>
      </w:r>
      <w:r>
        <w:rPr>
          <w:color w:val="000000"/>
          <w:sz w:val="24"/>
          <w:szCs w:val="24"/>
        </w:rPr>
        <w:br/>
        <w:t xml:space="preserve">  Had meant to put his whole wit in a jest,</w:t>
      </w:r>
      <w:r>
        <w:rPr>
          <w:color w:val="000000"/>
          <w:sz w:val="24"/>
          <w:szCs w:val="24"/>
        </w:rPr>
        <w:br/>
        <w:t xml:space="preserve">  And had resolved to live a fool the rest</w:t>
      </w:r>
      <w:r>
        <w:rPr>
          <w:color w:val="000000"/>
          <w:sz w:val="24"/>
          <w:szCs w:val="24"/>
        </w:rPr>
        <w:br/>
        <w:t xml:space="preserve">  Of his dull life:  then when there hath been thrown</w:t>
      </w:r>
      <w:r>
        <w:rPr>
          <w:color w:val="000000"/>
          <w:sz w:val="24"/>
          <w:szCs w:val="24"/>
        </w:rPr>
        <w:br/>
        <w:t xml:space="preserve">  Wit able enough to justify the town</w:t>
      </w:r>
      <w:r>
        <w:rPr>
          <w:color w:val="000000"/>
          <w:sz w:val="24"/>
          <w:szCs w:val="24"/>
        </w:rPr>
        <w:br/>
        <w:t xml:space="preserve">  For three days past; wit that might warrant be</w:t>
      </w:r>
      <w:r>
        <w:rPr>
          <w:color w:val="000000"/>
          <w:sz w:val="24"/>
          <w:szCs w:val="24"/>
        </w:rPr>
        <w:br/>
        <w:t xml:space="preserve">  For the whole city to talk foolishly</w:t>
      </w:r>
      <w:r>
        <w:rPr>
          <w:color w:val="000000"/>
          <w:sz w:val="24"/>
          <w:szCs w:val="24"/>
        </w:rPr>
        <w:br/>
        <w:t xml:space="preserve">  Till that were cancelled; and when that was gone,</w:t>
      </w:r>
      <w:r>
        <w:rPr>
          <w:color w:val="000000"/>
          <w:sz w:val="24"/>
          <w:szCs w:val="24"/>
        </w:rPr>
        <w:br/>
        <w:t xml:space="preserve">  We left an air behind us, which alone</w:t>
      </w:r>
      <w:r>
        <w:rPr>
          <w:color w:val="000000"/>
          <w:sz w:val="24"/>
          <w:szCs w:val="24"/>
        </w:rPr>
        <w:br/>
        <w:t xml:space="preserve">  Was able to make the two next companies</w:t>
      </w:r>
      <w:r>
        <w:rPr>
          <w:color w:val="000000"/>
          <w:sz w:val="24"/>
          <w:szCs w:val="24"/>
        </w:rPr>
        <w:br/>
        <w:t xml:space="preserve">  (Right witty, though but downright fools) more wise.</w:t>
      </w:r>
      <w:r>
        <w:rPr>
          <w:i/>
          <w:color w:val="000000"/>
          <w:sz w:val="24"/>
          <w:szCs w:val="24"/>
        </w:rPr>
        <w:br/>
        <w:t xml:space="preserve">Letter to Ben Jonson</w:t>
      </w:r>
      <w:r>
        <w:rPr>
          <w:color w:val="000000"/>
          <w:sz w:val="24"/>
          <w:szCs w:val="24"/>
        </w:rPr>
        <w:t xml:space="preserve">.  F. BEAUMONT.</w:t>
      </w:r>
    </w:p>
    <w:p>
      <w:pPr>
        <w:widowControl w:val="on"/>
        <w:pBdr/>
        <w:spacing w:before="240" w:after="240" w:line="240" w:lineRule="auto"/>
        <w:ind w:left="0" w:right="0"/>
        <w:jc w:val="left"/>
      </w:pPr>
      <w:r>
        <w:rPr>
          <w:color w:val="000000"/>
          <w:sz w:val="24"/>
          <w:szCs w:val="24"/>
        </w:rPr>
        <w:t xml:space="preserve">  WILLIAM SHAKESPEARE.</w:t>
      </w:r>
    </w:p>
    <w:p>
      <w:pPr>
        <w:widowControl w:val="on"/>
        <w:pBdr/>
        <w:spacing w:before="240" w:after="240" w:line="240" w:lineRule="auto"/>
        <w:ind w:left="0" w:right="0"/>
        <w:jc w:val="left"/>
      </w:pPr>
      <w:r>
        <w:rPr>
          <w:color w:val="000000"/>
          <w:sz w:val="24"/>
          <w:szCs w:val="24"/>
        </w:rPr>
        <w:t xml:space="preserve">  Renowned Spenser, lie a thought more nigh</w:t>
      </w:r>
      <w:r>
        <w:rPr>
          <w:color w:val="000000"/>
          <w:sz w:val="24"/>
          <w:szCs w:val="24"/>
        </w:rPr>
        <w:br/>
        <w:t xml:space="preserve">  To learned Chaucer, and rare Beaumont lie</w:t>
      </w:r>
      <w:r>
        <w:rPr>
          <w:color w:val="000000"/>
          <w:sz w:val="24"/>
          <w:szCs w:val="24"/>
        </w:rPr>
        <w:br/>
        <w:t xml:space="preserve">  A little nearer Spenser, to make room</w:t>
      </w:r>
      <w:r>
        <w:rPr>
          <w:color w:val="000000"/>
          <w:sz w:val="24"/>
          <w:szCs w:val="24"/>
        </w:rPr>
        <w:br/>
        <w:t xml:space="preserve">  For Shakespeare in your threefold, fourfold tomb.</w:t>
      </w:r>
      <w:r>
        <w:rPr>
          <w:i/>
          <w:color w:val="000000"/>
          <w:sz w:val="24"/>
          <w:szCs w:val="24"/>
        </w:rPr>
        <w:br/>
        <w:t xml:space="preserve">On Shakespeare</w:t>
      </w:r>
      <w:r>
        <w:rPr>
          <w:color w:val="000000"/>
          <w:sz w:val="24"/>
          <w:szCs w:val="24"/>
        </w:rPr>
        <w:t xml:space="preserve">.  W. BASSE.</w:t>
      </w:r>
    </w:p>
    <w:p>
      <w:pPr>
        <w:widowControl w:val="on"/>
        <w:pBdr/>
        <w:spacing w:before="240" w:after="240" w:line="240" w:lineRule="auto"/>
        <w:ind w:left="0" w:right="0"/>
        <w:jc w:val="left"/>
      </w:pPr>
      <w:r>
        <w:rPr>
          <w:color w:val="000000"/>
          <w:sz w:val="24"/>
          <w:szCs w:val="24"/>
        </w:rPr>
        <w:t xml:space="preserve">  ABRAHAM COWLEY.</w:t>
      </w:r>
    </w:p>
    <w:p>
      <w:pPr>
        <w:widowControl w:val="on"/>
        <w:pBdr/>
        <w:spacing w:before="240" w:after="240" w:line="240" w:lineRule="auto"/>
        <w:ind w:left="0" w:right="0"/>
        <w:jc w:val="left"/>
      </w:pPr>
      <w:r>
        <w:rPr>
          <w:color w:val="000000"/>
          <w:sz w:val="24"/>
          <w:szCs w:val="24"/>
        </w:rPr>
        <w:t xml:space="preserve">  Old mother-wit and nature gave</w:t>
      </w:r>
      <w:r>
        <w:rPr>
          <w:color w:val="000000"/>
          <w:sz w:val="24"/>
          <w:szCs w:val="24"/>
        </w:rPr>
        <w:br/>
        <w:t xml:space="preserve">  Shakespeare and Fletcher all they have;</w:t>
      </w:r>
      <w:r>
        <w:rPr>
          <w:color w:val="000000"/>
          <w:sz w:val="24"/>
          <w:szCs w:val="24"/>
        </w:rPr>
        <w:br/>
        <w:t xml:space="preserve">  In Spenser and in Jonson art</w:t>
      </w:r>
      <w:r>
        <w:rPr>
          <w:color w:val="000000"/>
          <w:sz w:val="24"/>
          <w:szCs w:val="24"/>
        </w:rPr>
        <w:br/>
        <w:t xml:space="preserve">  Of slower nature got the start;</w:t>
      </w:r>
      <w:r>
        <w:rPr>
          <w:color w:val="000000"/>
          <w:sz w:val="24"/>
          <w:szCs w:val="24"/>
        </w:rPr>
        <w:br/>
        <w:t xml:space="preserve">  But both in him so equal are,</w:t>
      </w:r>
      <w:r>
        <w:rPr>
          <w:color w:val="000000"/>
          <w:sz w:val="24"/>
          <w:szCs w:val="24"/>
        </w:rPr>
        <w:br/>
        <w:t xml:space="preserve">  None knows which bears the happiest share;</w:t>
      </w:r>
      <w:r>
        <w:rPr>
          <w:color w:val="000000"/>
          <w:sz w:val="24"/>
          <w:szCs w:val="24"/>
        </w:rPr>
        <w:br/>
        <w:t xml:space="preserve">  To him no author was unknown,</w:t>
      </w:r>
      <w:r>
        <w:rPr>
          <w:color w:val="000000"/>
          <w:sz w:val="24"/>
          <w:szCs w:val="24"/>
        </w:rPr>
        <w:br/>
        <w:t xml:space="preserve">  Yet what he wrote was all his own.</w:t>
      </w:r>
      <w:r>
        <w:rPr>
          <w:i/>
          <w:color w:val="000000"/>
          <w:sz w:val="24"/>
          <w:szCs w:val="24"/>
        </w:rPr>
        <w:br/>
        <w:t xml:space="preserve">Elegy on Cowley</w:t>
      </w:r>
      <w:r>
        <w:rPr>
          <w:color w:val="000000"/>
          <w:sz w:val="24"/>
          <w:szCs w:val="24"/>
        </w:rPr>
        <w:t xml:space="preserve">.  SIR J. DENHAM.</w:t>
      </w:r>
    </w:p>
    <w:p>
      <w:pPr>
        <w:widowControl w:val="on"/>
        <w:pBdr/>
        <w:spacing w:before="240" w:after="240" w:line="240" w:lineRule="auto"/>
        <w:ind w:left="0" w:right="0"/>
        <w:jc w:val="left"/>
      </w:pPr>
      <w:r>
        <w:rPr>
          <w:color w:val="000000"/>
          <w:sz w:val="24"/>
          <w:szCs w:val="24"/>
        </w:rPr>
        <w:t xml:space="preserve">  EARL OF MARLBOROUGH.</w:t>
      </w:r>
    </w:p>
    <w:p>
      <w:pPr>
        <w:widowControl w:val="on"/>
        <w:pBdr/>
        <w:spacing w:before="240" w:after="240" w:line="240" w:lineRule="auto"/>
        <w:ind w:left="0" w:right="0"/>
        <w:jc w:val="left"/>
      </w:pPr>
      <w:r>
        <w:rPr>
          <w:color w:val="000000"/>
          <w:sz w:val="24"/>
          <w:szCs w:val="24"/>
        </w:rPr>
        <w:t xml:space="preserve">  [Lord President of the Council to King James I. Parliament was</w:t>
      </w:r>
      <w:r>
        <w:rPr>
          <w:color w:val="000000"/>
          <w:sz w:val="24"/>
          <w:szCs w:val="24"/>
        </w:rPr>
        <w:br/>
        <w:t xml:space="preserve">  dissolved March 10, and he died March 14, 1628.]</w:t>
      </w:r>
    </w:p>
    <w:p>
      <w:pPr>
        <w:widowControl w:val="on"/>
        <w:pBdr/>
        <w:spacing w:before="240" w:after="240" w:line="240" w:lineRule="auto"/>
        <w:ind w:left="0" w:right="0"/>
        <w:jc w:val="left"/>
      </w:pPr>
      <w:r>
        <w:rPr>
          <w:color w:val="000000"/>
          <w:sz w:val="24"/>
          <w:szCs w:val="24"/>
        </w:rPr>
        <w:t xml:space="preserve">  Till the sad breaking of that Parliament</w:t>
      </w:r>
      <w:r>
        <w:rPr>
          <w:color w:val="000000"/>
          <w:sz w:val="24"/>
          <w:szCs w:val="24"/>
        </w:rPr>
        <w:br/>
        <w:t xml:space="preserve">  Broke him.... </w:t>
      </w:r>
      <w:r>
        <w:rPr>
          <w:color w:val="000000"/>
          <w:sz w:val="24"/>
          <w:szCs w:val="24"/>
        </w:rPr>
        <w:br/>
        <w:t xml:space="preserve">  Killed with report that old man eloquent.</w:t>
      </w:r>
      <w:r>
        <w:rPr>
          <w:i/>
          <w:color w:val="000000"/>
          <w:sz w:val="24"/>
          <w:szCs w:val="24"/>
        </w:rPr>
        <w:br/>
        <w:t xml:space="preserve">To the Lady Margaret Ley</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JOHN WICKLIFFE.</w:t>
      </w:r>
    </w:p>
    <w:p>
      <w:pPr>
        <w:widowControl w:val="on"/>
        <w:pBdr/>
        <w:spacing w:before="240" w:after="240" w:line="240" w:lineRule="auto"/>
        <w:ind w:left="0" w:right="0"/>
        <w:jc w:val="left"/>
      </w:pPr>
      <w:r>
        <w:rPr>
          <w:color w:val="000000"/>
          <w:sz w:val="24"/>
          <w:szCs w:val="24"/>
        </w:rPr>
        <w:t xml:space="preserve">  As thou these ashes, little Brook! wilt bear</w:t>
      </w:r>
      <w:r>
        <w:rPr>
          <w:color w:val="000000"/>
          <w:sz w:val="24"/>
          <w:szCs w:val="24"/>
        </w:rPr>
        <w:br/>
        <w:t xml:space="preserve">  Into the Avon, Avon to the tide</w:t>
      </w:r>
      <w:r>
        <w:rPr>
          <w:color w:val="000000"/>
          <w:sz w:val="24"/>
          <w:szCs w:val="24"/>
        </w:rPr>
        <w:br/>
        <w:t xml:space="preserve">  Of Severn, Severn to the narrow seas,</w:t>
      </w:r>
      <w:r>
        <w:rPr>
          <w:color w:val="000000"/>
          <w:sz w:val="24"/>
          <w:szCs w:val="24"/>
        </w:rPr>
        <w:br/>
        <w:t xml:space="preserve">  Into main ocean they, this deed accursed</w:t>
      </w:r>
      <w:r>
        <w:rPr>
          <w:color w:val="000000"/>
          <w:sz w:val="24"/>
          <w:szCs w:val="24"/>
        </w:rPr>
        <w:br/>
        <w:t xml:space="preserve">  An emblem yields to friends and enemies,</w:t>
      </w:r>
      <w:r>
        <w:rPr>
          <w:color w:val="000000"/>
          <w:sz w:val="24"/>
          <w:szCs w:val="24"/>
        </w:rPr>
        <w:br/>
        <w:t xml:space="preserve">  How the bold Teacher’s doctrine, sanctified</w:t>
      </w:r>
      <w:r>
        <w:rPr>
          <w:color w:val="000000"/>
          <w:sz w:val="24"/>
          <w:szCs w:val="24"/>
        </w:rPr>
        <w:br/>
        <w:t xml:space="preserve">  By truth, shall spread, throughout the world dispersed.</w:t>
      </w:r>
      <w:r>
        <w:rPr>
          <w:i/>
          <w:color w:val="000000"/>
          <w:sz w:val="24"/>
          <w:szCs w:val="24"/>
        </w:rPr>
        <w:br/>
        <w:t xml:space="preserve">Ecclesiastical Sonnets, Part II. xvii.  To Wickliffe</w:t>
      </w:r>
      <w:r>
        <w:rPr>
          <w:color w:val="000000"/>
          <w:sz w:val="24"/>
          <w:szCs w:val="24"/>
        </w:rPr>
        <w:t xml:space="preserve">.  W. WORDSWORTH.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[Bartlett quotes, in this connection, the following:]</w:t>
      </w:r>
    </w:p>
    <w:p>
      <w:pPr>
        <w:widowControl w:val="on"/>
        <w:pBdr/>
        <w:spacing w:before="240" w:after="240" w:line="240" w:lineRule="auto"/>
        <w:ind w:left="0" w:right="0"/>
        <w:jc w:val="left"/>
      </w:pPr>
      <w:r>
        <w:rPr>
          <w:color w:val="000000"/>
          <w:sz w:val="24"/>
          <w:szCs w:val="24"/>
        </w:rPr>
        <w:t xml:space="preserve">  “Some prophet of that day said: </w:t>
      </w:r>
      <w:r>
        <w:rPr>
          <w:color w:val="000000"/>
          <w:sz w:val="24"/>
          <w:szCs w:val="24"/>
        </w:rPr>
        <w:br/>
        <w:t xml:space="preserve">    ’The Avon to the Severn runs,</w:t>
      </w:r>
      <w:r>
        <w:rPr>
          <w:color w:val="000000"/>
          <w:sz w:val="24"/>
          <w:szCs w:val="24"/>
        </w:rPr>
        <w:br/>
        <w:t xml:space="preserve">      The Severn to the sea;</w:t>
      </w:r>
      <w:r>
        <w:rPr>
          <w:color w:val="000000"/>
          <w:sz w:val="24"/>
          <w:szCs w:val="24"/>
        </w:rPr>
        <w:br/>
        <w:t xml:space="preserve">    And Wickliffe’s dust shall spread abroad,</w:t>
      </w:r>
      <w:r>
        <w:rPr>
          <w:color w:val="000000"/>
          <w:sz w:val="24"/>
          <w:szCs w:val="24"/>
        </w:rPr>
        <w:br/>
        <w:t xml:space="preserve">      Wide as the waters be.’”</w:t>
      </w:r>
      <w:r>
        <w:rPr>
          <w:i/>
          <w:color w:val="000000"/>
          <w:sz w:val="24"/>
          <w:szCs w:val="24"/>
        </w:rPr>
        <w:br/>
        <w:t xml:space="preserve">From Address before the “Sons of New Hampshire” (1849)</w:t>
      </w:r>
      <w:r>
        <w:rPr>
          <w:color w:val="000000"/>
          <w:sz w:val="24"/>
          <w:szCs w:val="24"/>
        </w:rPr>
        <w:t xml:space="preserve">.  D. WEBSTER.</w:t>
      </w:r>
    </w:p>
    <w:p>
      <w:pPr>
        <w:widowControl w:val="on"/>
        <w:pBdr/>
        <w:spacing w:before="240" w:after="240" w:line="240" w:lineRule="auto"/>
        <w:ind w:left="0" w:right="0"/>
        <w:jc w:val="left"/>
      </w:pPr>
      <w:r>
        <w:rPr>
          <w:color w:val="000000"/>
          <w:sz w:val="24"/>
          <w:szCs w:val="24"/>
        </w:rPr>
        <w:t xml:space="preserve">  JOHN MILTON.</w:t>
      </w:r>
    </w:p>
    <w:p>
      <w:pPr>
        <w:widowControl w:val="on"/>
        <w:pBdr/>
        <w:spacing w:before="240" w:after="240" w:line="240" w:lineRule="auto"/>
        <w:ind w:left="0" w:right="0"/>
        <w:jc w:val="left"/>
      </w:pPr>
      <w:r>
        <w:rPr>
          <w:color w:val="000000"/>
          <w:sz w:val="24"/>
          <w:szCs w:val="24"/>
        </w:rPr>
        <w:t xml:space="preserve">    Nor second he, that rode sublime</w:t>
      </w:r>
      <w:r>
        <w:rPr>
          <w:color w:val="000000"/>
          <w:sz w:val="24"/>
          <w:szCs w:val="24"/>
        </w:rPr>
        <w:br/>
        <w:t xml:space="preserve">  Upon the seraph-wings of ecstasy,</w:t>
      </w:r>
      <w:r>
        <w:rPr>
          <w:color w:val="000000"/>
          <w:sz w:val="24"/>
          <w:szCs w:val="24"/>
        </w:rPr>
        <w:br/>
        <w:t xml:space="preserve">  The secrets of the abyss to spy. </w:t>
      </w:r>
      <w:r>
        <w:rPr>
          <w:color w:val="000000"/>
          <w:sz w:val="24"/>
          <w:szCs w:val="24"/>
        </w:rPr>
        <w:br/>
        <w:t xml:space="preserve">    He passed the flaming bounds of place and time,</w:t>
      </w:r>
      <w:r>
        <w:rPr>
          <w:color w:val="000000"/>
          <w:sz w:val="24"/>
          <w:szCs w:val="24"/>
        </w:rPr>
        <w:br/>
        <w:t xml:space="preserve">  The living throne, the sapphire blaze,</w:t>
      </w:r>
      <w:r>
        <w:rPr>
          <w:color w:val="000000"/>
          <w:sz w:val="24"/>
          <w:szCs w:val="24"/>
        </w:rPr>
        <w:br/>
        <w:t xml:space="preserve">  Where angels tremble while they gaze,</w:t>
      </w:r>
      <w:r>
        <w:rPr>
          <w:color w:val="000000"/>
          <w:sz w:val="24"/>
          <w:szCs w:val="24"/>
        </w:rPr>
        <w:br/>
        <w:t xml:space="preserve">  He saw; but, blasted with excess of light,</w:t>
      </w:r>
      <w:r>
        <w:rPr>
          <w:color w:val="000000"/>
          <w:sz w:val="24"/>
          <w:szCs w:val="24"/>
        </w:rPr>
        <w:br/>
        <w:t xml:space="preserve">  Closed his eyes in endless night.</w:t>
      </w:r>
      <w:r>
        <w:rPr>
          <w:i/>
          <w:color w:val="000000"/>
          <w:sz w:val="24"/>
          <w:szCs w:val="24"/>
        </w:rPr>
        <w:br/>
        <w:t xml:space="preserve">Progress of Poesy</w:t>
      </w:r>
      <w:r>
        <w:rPr>
          <w:color w:val="000000"/>
          <w:sz w:val="24"/>
          <w:szCs w:val="24"/>
        </w:rPr>
        <w:t xml:space="preserve">.  T. GRAY.</w:t>
      </w:r>
    </w:p>
    <w:p>
      <w:pPr>
        <w:widowControl w:val="on"/>
        <w:pBdr/>
        <w:spacing w:before="240" w:after="240" w:line="240" w:lineRule="auto"/>
        <w:ind w:left="0" w:right="0"/>
        <w:jc w:val="left"/>
      </w:pPr>
      <w:r>
        <w:rPr>
          <w:color w:val="000000"/>
          <w:sz w:val="24"/>
          <w:szCs w:val="24"/>
        </w:rPr>
        <w:t xml:space="preserve">  OLIVER CROMWELL.</w:t>
      </w:r>
    </w:p>
    <w:p>
      <w:pPr>
        <w:widowControl w:val="on"/>
        <w:pBdr/>
        <w:spacing w:before="240" w:after="240" w:line="240" w:lineRule="auto"/>
        <w:ind w:left="0" w:right="0"/>
        <w:jc w:val="left"/>
      </w:pPr>
      <w:r>
        <w:rPr>
          <w:color w:val="000000"/>
          <w:sz w:val="24"/>
          <w:szCs w:val="24"/>
        </w:rPr>
        <w:t xml:space="preserve">  His grandeur he derived from Heaven alone;</w:t>
      </w:r>
      <w:r>
        <w:rPr>
          <w:color w:val="000000"/>
          <w:sz w:val="24"/>
          <w:szCs w:val="24"/>
        </w:rPr>
        <w:br/>
        <w:t xml:space="preserve">    For he was great, ere fortune made him so: </w:t>
      </w:r>
      <w:r>
        <w:rPr>
          <w:color w:val="000000"/>
          <w:sz w:val="24"/>
          <w:szCs w:val="24"/>
        </w:rPr>
        <w:br/>
        <w:t xml:space="preserve">  And wars, like mists that rise against the sun,</w:t>
      </w:r>
      <w:r>
        <w:rPr>
          <w:color w:val="000000"/>
          <w:sz w:val="24"/>
          <w:szCs w:val="24"/>
        </w:rPr>
        <w:br/>
        <w:t xml:space="preserve">    Made him but greater seem, not greater grow.</w:t>
      </w:r>
      <w:r>
        <w:rPr>
          <w:i/>
          <w:color w:val="000000"/>
          <w:sz w:val="24"/>
          <w:szCs w:val="24"/>
        </w:rPr>
        <w:br/>
        <w:t xml:space="preserve">Oliver Cromwell</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Or, ravished with the whistling of a name,</w:t>
      </w:r>
      <w:r>
        <w:rPr>
          <w:color w:val="000000"/>
          <w:sz w:val="24"/>
          <w:szCs w:val="24"/>
        </w:rPr>
        <w:br/>
        <w:t xml:space="preserve">  See Cromwell, damned to everlasting fame!</w:t>
      </w:r>
      <w:r>
        <w:rPr>
          <w:i/>
          <w:color w:val="000000"/>
          <w:sz w:val="24"/>
          <w:szCs w:val="24"/>
        </w:rPr>
        <w:br/>
        <w:t xml:space="preserve">Essay on Man, Epistle IV</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KING CHARLES II.</w:t>
      </w:r>
    </w:p>
    <w:p>
      <w:pPr>
        <w:widowControl w:val="on"/>
        <w:pBdr/>
        <w:spacing w:before="240" w:after="240" w:line="240" w:lineRule="auto"/>
        <w:ind w:left="0" w:right="0"/>
        <w:jc w:val="left"/>
      </w:pPr>
      <w:r>
        <w:rPr>
          <w:color w:val="000000"/>
          <w:sz w:val="24"/>
          <w:szCs w:val="24"/>
        </w:rPr>
        <w:t xml:space="preserve">  Here lies our sovereign lord the king,</w:t>
      </w:r>
      <w:r>
        <w:rPr>
          <w:color w:val="000000"/>
          <w:sz w:val="24"/>
          <w:szCs w:val="24"/>
        </w:rPr>
        <w:br/>
        <w:t xml:space="preserve">    Whose word no man relies on;</w:t>
      </w:r>
      <w:r>
        <w:rPr>
          <w:color w:val="000000"/>
          <w:sz w:val="24"/>
          <w:szCs w:val="24"/>
        </w:rPr>
        <w:br/>
        <w:t xml:space="preserve">  He never says a foolish thing,</w:t>
      </w:r>
      <w:r>
        <w:rPr>
          <w:color w:val="000000"/>
          <w:sz w:val="24"/>
          <w:szCs w:val="24"/>
        </w:rPr>
        <w:br/>
        <w:t xml:space="preserve">    Nor ever does a wise one.</w:t>
      </w:r>
      <w:r>
        <w:rPr>
          <w:i/>
          <w:color w:val="000000"/>
          <w:sz w:val="24"/>
          <w:szCs w:val="24"/>
        </w:rPr>
        <w:br/>
        <w:t xml:space="preserve">Written on the Bedchamber Door of Charles II</w:t>
      </w:r>
      <w:r>
        <w:rPr>
          <w:color w:val="000000"/>
          <w:sz w:val="24"/>
          <w:szCs w:val="24"/>
        </w:rPr>
        <w:t xml:space="preserve">.  EARL OF ROCHESTER.</w:t>
      </w:r>
    </w:p>
    <w:p>
      <w:pPr>
        <w:widowControl w:val="on"/>
        <w:pBdr/>
        <w:spacing w:before="240" w:after="240" w:line="240" w:lineRule="auto"/>
        <w:ind w:left="0" w:right="0"/>
        <w:jc w:val="left"/>
      </w:pPr>
      <w:r>
        <w:rPr>
          <w:color w:val="000000"/>
          <w:sz w:val="24"/>
          <w:szCs w:val="24"/>
        </w:rPr>
        <w:t xml:space="preserve">  MARTIN LUTHER.</w:t>
      </w:r>
    </w:p>
    <w:p>
      <w:pPr>
        <w:widowControl w:val="on"/>
        <w:pBdr/>
        <w:spacing w:before="240" w:after="240" w:line="240" w:lineRule="auto"/>
        <w:ind w:left="0" w:right="0"/>
        <w:jc w:val="left"/>
      </w:pPr>
      <w:r>
        <w:rPr>
          <w:color w:val="000000"/>
          <w:sz w:val="24"/>
          <w:szCs w:val="24"/>
        </w:rPr>
        <w:t xml:space="preserve">  The solitary monk who shook the world</w:t>
      </w:r>
      <w:r>
        <w:rPr>
          <w:color w:val="000000"/>
          <w:sz w:val="24"/>
          <w:szCs w:val="24"/>
        </w:rPr>
        <w:br/>
        <w:t xml:space="preserve">  From pagan slumber, when the gospel trump</w:t>
      </w:r>
      <w:r>
        <w:rPr>
          <w:color w:val="000000"/>
          <w:sz w:val="24"/>
          <w:szCs w:val="24"/>
        </w:rPr>
        <w:br/>
        <w:t xml:space="preserve">  Thundered its challenge from his dauntless lips</w:t>
      </w:r>
      <w:r>
        <w:rPr>
          <w:color w:val="000000"/>
          <w:sz w:val="24"/>
          <w:szCs w:val="24"/>
        </w:rPr>
        <w:br/>
        <w:t xml:space="preserve">  In peals of truth.</w:t>
      </w:r>
      <w:r>
        <w:rPr>
          <w:i/>
          <w:color w:val="000000"/>
          <w:sz w:val="24"/>
          <w:szCs w:val="24"/>
        </w:rPr>
        <w:br/>
        <w:t xml:space="preserve">Luther</w:t>
      </w:r>
      <w:r>
        <w:rPr>
          <w:color w:val="000000"/>
          <w:sz w:val="24"/>
          <w:szCs w:val="24"/>
        </w:rPr>
        <w:t xml:space="preserve">.  R. MONTGOMERY.</w:t>
      </w:r>
    </w:p>
    <w:p>
      <w:pPr>
        <w:widowControl w:val="on"/>
        <w:pBdr/>
        <w:spacing w:before="240" w:after="240" w:line="240" w:lineRule="auto"/>
        <w:ind w:left="0" w:right="0"/>
        <w:jc w:val="left"/>
      </w:pPr>
      <w:r>
        <w:rPr>
          <w:color w:val="000000"/>
          <w:sz w:val="24"/>
          <w:szCs w:val="24"/>
        </w:rPr>
        <w:t xml:space="preserve">  THOMAS CHATTERTON.</w:t>
      </w:r>
    </w:p>
    <w:p>
      <w:pPr>
        <w:widowControl w:val="on"/>
        <w:pBdr/>
        <w:spacing w:before="240" w:after="240" w:line="240" w:lineRule="auto"/>
        <w:ind w:left="0" w:right="0"/>
        <w:jc w:val="left"/>
      </w:pPr>
      <w:r>
        <w:rPr>
          <w:color w:val="000000"/>
          <w:sz w:val="24"/>
          <w:szCs w:val="24"/>
        </w:rPr>
        <w:t xml:space="preserve">  I thought of Chatterton, the marvellous Boy,</w:t>
      </w:r>
      <w:r>
        <w:rPr>
          <w:color w:val="000000"/>
          <w:sz w:val="24"/>
          <w:szCs w:val="24"/>
        </w:rPr>
        <w:br/>
        <w:t xml:space="preserve">  The sleepless soul that perished in his pride.</w:t>
      </w:r>
      <w:r>
        <w:rPr>
          <w:i/>
          <w:color w:val="000000"/>
          <w:sz w:val="24"/>
          <w:szCs w:val="24"/>
        </w:rPr>
        <w:br/>
        <w:t xml:space="preserve">Resolution and Independence</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JAMES THOMSON.</w:t>
      </w:r>
    </w:p>
    <w:p>
      <w:pPr>
        <w:widowControl w:val="on"/>
        <w:pBdr/>
        <w:spacing w:before="240" w:after="240" w:line="240" w:lineRule="auto"/>
        <w:ind w:left="0" w:right="0"/>
        <w:jc w:val="left"/>
      </w:pPr>
      <w:r>
        <w:rPr>
          <w:color w:val="000000"/>
          <w:sz w:val="24"/>
          <w:szCs w:val="24"/>
        </w:rPr>
        <w:t xml:space="preserve">  A bard here dwelt, more fat than bard beseems,</w:t>
      </w:r>
      <w:r>
        <w:rPr>
          <w:color w:val="000000"/>
          <w:sz w:val="24"/>
          <w:szCs w:val="24"/>
        </w:rPr>
        <w:br/>
        <w:t xml:space="preserve">  Who, void of envy, guile, and lust of gain,</w:t>
      </w:r>
      <w:r>
        <w:rPr>
          <w:color w:val="000000"/>
          <w:sz w:val="24"/>
          <w:szCs w:val="24"/>
        </w:rPr>
        <w:br/>
        <w:t xml:space="preserve">  On virtue still, and Nature’s pleasing themes,</w:t>
      </w:r>
      <w:r>
        <w:rPr>
          <w:color w:val="000000"/>
          <w:sz w:val="24"/>
          <w:szCs w:val="24"/>
        </w:rPr>
        <w:br/>
        <w:t xml:space="preserve">  Poured forth his unpremeditated strain: </w:t>
      </w:r>
    </w:p>
    <w:p>
      <w:pPr>
        <w:widowControl w:val="on"/>
        <w:pBdr/>
        <w:spacing w:before="240" w:after="240" w:line="240" w:lineRule="auto"/>
        <w:ind w:left="0" w:right="0"/>
        <w:jc w:val="left"/>
      </w:pPr>
      <w:r>
        <w:rPr>
          <w:color w:val="000000"/>
          <w:sz w:val="24"/>
          <w:szCs w:val="24"/>
        </w:rPr>
        <w:t xml:space="preserve">  The world forsaking with a calm disdain,</w:t>
      </w:r>
      <w:r>
        <w:rPr>
          <w:color w:val="000000"/>
          <w:sz w:val="24"/>
          <w:szCs w:val="24"/>
        </w:rPr>
        <w:br/>
        <w:t xml:space="preserve">  Here laughed he careless in his easy seat;</w:t>
      </w:r>
      <w:r>
        <w:rPr>
          <w:color w:val="000000"/>
          <w:sz w:val="24"/>
          <w:szCs w:val="24"/>
        </w:rPr>
        <w:br/>
        <w:t xml:space="preserve">  Here quaffed, encircled with the joyous train,</w:t>
      </w:r>
      <w:r>
        <w:rPr>
          <w:color w:val="000000"/>
          <w:sz w:val="24"/>
          <w:szCs w:val="24"/>
        </w:rPr>
        <w:br/>
        <w:t xml:space="preserve">  Oft moralizing sage:  his ditty sweet</w:t>
      </w:r>
      <w:r>
        <w:rPr>
          <w:color w:val="000000"/>
          <w:sz w:val="24"/>
          <w:szCs w:val="24"/>
        </w:rPr>
        <w:br/>
        <w:t xml:space="preserve">  He lothed much to write, he cared to repeat.</w:t>
      </w:r>
      <w:r>
        <w:rPr>
          <w:i/>
          <w:color w:val="000000"/>
          <w:sz w:val="24"/>
          <w:szCs w:val="24"/>
        </w:rPr>
        <w:br/>
        <w:t xml:space="preserve">Stanza introduced into Thomson’s “Castle of Indolence,” Canto I</w:t>
      </w:r>
      <w:r>
        <w:rPr>
          <w:color w:val="000000"/>
          <w:sz w:val="24"/>
          <w:szCs w:val="24"/>
        </w:rPr>
        <w:t xml:space="preserve">.  LORD LYTTELTON.</w:t>
      </w:r>
    </w:p>
    <w:p>
      <w:pPr>
        <w:widowControl w:val="on"/>
        <w:pBdr/>
        <w:spacing w:before="240" w:after="240" w:line="240" w:lineRule="auto"/>
        <w:ind w:left="0" w:right="0"/>
        <w:jc w:val="left"/>
      </w:pPr>
      <w:r>
        <w:rPr>
          <w:color w:val="000000"/>
          <w:sz w:val="24"/>
          <w:szCs w:val="24"/>
        </w:rPr>
        <w:t xml:space="preserve">  In yonder grave a Druid lies. </w:t>
      </w:r>
      <w:r>
        <w:rPr>
          <w:color w:val="000000"/>
          <w:sz w:val="24"/>
          <w:szCs w:val="24"/>
        </w:rPr>
        <w:br/>
        <w:t xml:space="preserve">    Where slowly winds the stealing wave;</w:t>
      </w:r>
      <w:r>
        <w:rPr>
          <w:color w:val="000000"/>
          <w:sz w:val="24"/>
          <w:szCs w:val="24"/>
        </w:rPr>
        <w:br/>
        <w:t xml:space="preserve">  The year’s best sweets shall duteous rise</w:t>
      </w:r>
      <w:r>
        <w:rPr>
          <w:color w:val="000000"/>
          <w:sz w:val="24"/>
          <w:szCs w:val="24"/>
        </w:rPr>
        <w:br/>
        <w:t xml:space="preserve">    To deck its poet’s sylvan grave.</w:t>
      </w:r>
      <w:r>
        <w:rPr>
          <w:i/>
          <w:color w:val="000000"/>
          <w:sz w:val="24"/>
          <w:szCs w:val="24"/>
        </w:rPr>
        <w:br/>
        <w:t xml:space="preserve">Ode on the Death of Thomson</w:t>
      </w:r>
      <w:r>
        <w:rPr>
          <w:color w:val="000000"/>
          <w:sz w:val="24"/>
          <w:szCs w:val="24"/>
        </w:rPr>
        <w:t xml:space="preserve">.  W. COLLINS.</w:t>
      </w:r>
    </w:p>
    <w:p>
      <w:pPr>
        <w:widowControl w:val="on"/>
        <w:pBdr/>
        <w:spacing w:before="240" w:after="240" w:line="240" w:lineRule="auto"/>
        <w:ind w:left="0" w:right="0"/>
        <w:jc w:val="left"/>
      </w:pPr>
      <w:r>
        <w:rPr>
          <w:color w:val="000000"/>
          <w:sz w:val="24"/>
          <w:szCs w:val="24"/>
        </w:rPr>
        <w:t xml:space="preserve">  WILLIAM HOGARTH.</w:t>
      </w:r>
    </w:p>
    <w:p>
      <w:pPr>
        <w:widowControl w:val="on"/>
        <w:pBdr/>
        <w:spacing w:before="240" w:after="240" w:line="240" w:lineRule="auto"/>
        <w:ind w:left="0" w:right="0"/>
        <w:jc w:val="left"/>
      </w:pPr>
      <w:r>
        <w:rPr>
          <w:color w:val="000000"/>
          <w:sz w:val="24"/>
          <w:szCs w:val="24"/>
        </w:rPr>
        <w:t xml:space="preserve">  The hand of him here torpid lies</w:t>
      </w:r>
      <w:r>
        <w:rPr>
          <w:color w:val="000000"/>
          <w:sz w:val="24"/>
          <w:szCs w:val="24"/>
        </w:rPr>
        <w:br/>
        <w:t xml:space="preserve">    That drew the essential form of grace;</w:t>
      </w:r>
      <w:r>
        <w:rPr>
          <w:color w:val="000000"/>
          <w:sz w:val="24"/>
          <w:szCs w:val="24"/>
        </w:rPr>
        <w:br/>
        <w:t xml:space="preserve">  Here closed in death the attentive eyes</w:t>
      </w:r>
      <w:r>
        <w:rPr>
          <w:color w:val="000000"/>
          <w:sz w:val="24"/>
          <w:szCs w:val="24"/>
        </w:rPr>
        <w:br/>
        <w:t xml:space="preserve">    That saw the manners in the face.</w:t>
      </w:r>
      <w:r>
        <w:rPr>
          <w:i/>
          <w:color w:val="000000"/>
          <w:sz w:val="24"/>
          <w:szCs w:val="24"/>
        </w:rPr>
        <w:br/>
        <w:t xml:space="preserve">Epitaph</w:t>
      </w:r>
      <w:r>
        <w:rPr>
          <w:color w:val="000000"/>
          <w:sz w:val="24"/>
          <w:szCs w:val="24"/>
        </w:rPr>
        <w:t xml:space="preserve">.  DR. S.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SIR ISAAC NEWTON.</w:t>
      </w:r>
    </w:p>
    <w:p>
      <w:pPr>
        <w:widowControl w:val="on"/>
        <w:pBdr/>
        <w:spacing w:before="240" w:after="240" w:line="240" w:lineRule="auto"/>
        <w:ind w:left="0" w:right="0"/>
        <w:jc w:val="left"/>
      </w:pPr>
      <w:r>
        <w:rPr>
          <w:color w:val="000000"/>
          <w:sz w:val="24"/>
          <w:szCs w:val="24"/>
        </w:rPr>
        <w:t xml:space="preserve">  Nature and Nature’s laws lay hid in night: </w:t>
      </w:r>
      <w:r>
        <w:rPr>
          <w:color w:val="000000"/>
          <w:sz w:val="24"/>
          <w:szCs w:val="24"/>
        </w:rPr>
        <w:br/>
        <w:t xml:space="preserve">  God said, “Let Newton be!” and all was light.</w:t>
      </w:r>
      <w:r>
        <w:rPr>
          <w:i/>
          <w:color w:val="000000"/>
          <w:sz w:val="24"/>
          <w:szCs w:val="24"/>
        </w:rPr>
        <w:br/>
        <w:t xml:space="preserve">Epitaph</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DAVID GARRICK.</w:t>
      </w:r>
    </w:p>
    <w:p>
      <w:pPr>
        <w:widowControl w:val="on"/>
        <w:pBdr/>
        <w:spacing w:before="240" w:after="240" w:line="240" w:lineRule="auto"/>
        <w:ind w:left="0" w:right="0"/>
        <w:jc w:val="left"/>
      </w:pPr>
      <w:r>
        <w:rPr>
          <w:color w:val="000000"/>
          <w:sz w:val="24"/>
          <w:szCs w:val="24"/>
        </w:rPr>
        <w:t xml:space="preserve">  Here lies David Garrick—­describe me, who can. </w:t>
      </w:r>
      <w:r>
        <w:rPr>
          <w:color w:val="000000"/>
          <w:sz w:val="24"/>
          <w:szCs w:val="24"/>
        </w:rPr>
        <w:br/>
        <w:t xml:space="preserve">  An abridgement of all that was pleasant in man. </w:t>
      </w:r>
      <w:r>
        <w:rPr>
          <w:color w:val="000000"/>
          <w:sz w:val="24"/>
          <w:szCs w:val="24"/>
        </w:rPr>
        <w:br/>
        <w:t xml:space="preserve">  As an actor, confessed without rival to shine;</w:t>
      </w:r>
      <w:r>
        <w:rPr>
          <w:color w:val="000000"/>
          <w:sz w:val="24"/>
          <w:szCs w:val="24"/>
        </w:rPr>
        <w:br/>
        <w:t xml:space="preserve">  As a wit, if not first, in the very first line.</w:t>
      </w:r>
      <w:r>
        <w:rPr>
          <w:i/>
          <w:color w:val="000000"/>
          <w:sz w:val="24"/>
          <w:szCs w:val="24"/>
        </w:rPr>
        <w:br/>
        <w:t xml:space="preserve">Retaliation</w:t>
      </w:r>
      <w:r>
        <w:rPr>
          <w:color w:val="000000"/>
          <w:sz w:val="24"/>
          <w:szCs w:val="24"/>
        </w:rPr>
        <w:t xml:space="preserve">.  O. GOLDSMITH.</w:t>
      </w:r>
    </w:p>
    <w:p>
      <w:pPr>
        <w:widowControl w:val="on"/>
        <w:pBdr/>
        <w:spacing w:before="240" w:after="240" w:line="240" w:lineRule="auto"/>
        <w:ind w:left="0" w:right="0"/>
        <w:jc w:val="left"/>
      </w:pPr>
      <w:r>
        <w:rPr>
          <w:color w:val="000000"/>
          <w:sz w:val="24"/>
          <w:szCs w:val="24"/>
        </w:rPr>
        <w:t xml:space="preserve">  EDMUND BURKE.</w:t>
      </w:r>
    </w:p>
    <w:p>
      <w:pPr>
        <w:widowControl w:val="on"/>
        <w:pBdr/>
        <w:spacing w:before="240" w:after="240" w:line="240" w:lineRule="auto"/>
        <w:ind w:left="0" w:right="0"/>
        <w:jc w:val="left"/>
      </w:pPr>
      <w:r>
        <w:rPr>
          <w:color w:val="000000"/>
          <w:sz w:val="24"/>
          <w:szCs w:val="24"/>
        </w:rPr>
        <w:t xml:space="preserve">   Here lies our good Edmund, whose genius was such,</w:t>
      </w:r>
      <w:r>
        <w:rPr>
          <w:color w:val="000000"/>
          <w:sz w:val="24"/>
          <w:szCs w:val="24"/>
        </w:rPr>
        <w:br/>
        <w:t xml:space="preserve">  We scarcely can praise it, or blame it, too much;</w:t>
      </w:r>
      <w:r>
        <w:rPr>
          <w:color w:val="000000"/>
          <w:sz w:val="24"/>
          <w:szCs w:val="24"/>
        </w:rPr>
        <w:br/>
        <w:t xml:space="preserve">  Who, born for the universe, narrowed his mind. </w:t>
      </w:r>
      <w:r>
        <w:rPr>
          <w:color w:val="000000"/>
          <w:sz w:val="24"/>
          <w:szCs w:val="24"/>
        </w:rPr>
        <w:br/>
        <w:t xml:space="preserve">  And to party gave up what was meant for mankind. </w:t>
      </w:r>
      <w:r>
        <w:rPr>
          <w:color w:val="000000"/>
          <w:sz w:val="24"/>
          <w:szCs w:val="24"/>
        </w:rPr>
        <w:br/>
        <w:t xml:space="preserve">  Though fraught with all learning, yet straining his throat,</w:t>
      </w:r>
      <w:r>
        <w:rPr>
          <w:color w:val="000000"/>
          <w:sz w:val="24"/>
          <w:szCs w:val="24"/>
        </w:rPr>
        <w:br/>
        <w:t xml:space="preserve">  To persuade Tommy Townshend to lend him a vote: </w:t>
      </w:r>
      <w:r>
        <w:rPr>
          <w:color w:val="000000"/>
          <w:sz w:val="24"/>
          <w:szCs w:val="24"/>
        </w:rPr>
        <w:br/>
        <w:t xml:space="preserve">  Who, too deep for his hearers, still went on refining,</w:t>
      </w:r>
      <w:r>
        <w:rPr>
          <w:color w:val="000000"/>
          <w:sz w:val="24"/>
          <w:szCs w:val="24"/>
        </w:rPr>
        <w:br/>
        <w:t xml:space="preserve">  And thought of convincing, while they thought of dining;</w:t>
      </w:r>
      <w:r>
        <w:rPr>
          <w:color w:val="000000"/>
          <w:sz w:val="24"/>
          <w:szCs w:val="24"/>
        </w:rPr>
        <w:br/>
        <w:t xml:space="preserve">  Though equal to all things, for all things unfit,</w:t>
      </w:r>
      <w:r>
        <w:rPr>
          <w:color w:val="000000"/>
          <w:sz w:val="24"/>
          <w:szCs w:val="24"/>
        </w:rPr>
        <w:br/>
        <w:t xml:space="preserve">  Too nice for a statesman, too proud for a wit;</w:t>
      </w:r>
      <w:r>
        <w:rPr>
          <w:color w:val="000000"/>
          <w:sz w:val="24"/>
          <w:szCs w:val="24"/>
        </w:rPr>
        <w:br/>
        <w:t xml:space="preserve">  For a patriot too cool; for a drudge disobedient;</w:t>
      </w:r>
      <w:r>
        <w:rPr>
          <w:color w:val="000000"/>
          <w:sz w:val="24"/>
          <w:szCs w:val="24"/>
        </w:rPr>
        <w:br/>
        <w:t xml:space="preserve">  And too fond of the </w:t>
      </w:r>
      <w:r>
        <w:rPr>
          <w:i/>
          <w:color w:val="000000"/>
          <w:sz w:val="24"/>
          <w:szCs w:val="24"/>
        </w:rPr>
        <w:t xml:space="preserve">right</w:t>
      </w:r>
      <w:r>
        <w:rPr>
          <w:color w:val="000000"/>
          <w:sz w:val="24"/>
          <w:szCs w:val="24"/>
        </w:rPr>
        <w:t xml:space="preserve"> to pursue the </w:t>
      </w:r>
      <w:r>
        <w:rPr>
          <w:i/>
          <w:color w:val="000000"/>
          <w:sz w:val="24"/>
          <w:szCs w:val="24"/>
        </w:rPr>
        <w:t xml:space="preserve">expedient</w:t>
      </w:r>
      <w:r>
        <w:rPr>
          <w:color w:val="000000"/>
          <w:sz w:val="24"/>
          <w:szCs w:val="24"/>
        </w:rPr>
        <w:t xml:space="preserve">. </w:t>
      </w:r>
      <w:r>
        <w:rPr>
          <w:color w:val="000000"/>
          <w:sz w:val="24"/>
          <w:szCs w:val="24"/>
        </w:rPr>
        <w:br/>
        <w:t xml:space="preserve">  In short, ’twas his fate, unemployed, or in place, sir,</w:t>
      </w:r>
      <w:r>
        <w:rPr>
          <w:color w:val="000000"/>
          <w:sz w:val="24"/>
          <w:szCs w:val="24"/>
        </w:rPr>
        <w:br/>
        <w:t xml:space="preserve">  To eat mutton cold, and cut blocks with a razor.</w:t>
      </w:r>
      <w:r>
        <w:rPr>
          <w:i/>
          <w:color w:val="000000"/>
          <w:sz w:val="24"/>
          <w:szCs w:val="24"/>
        </w:rPr>
        <w:br/>
        <w:t xml:space="preserve">Retaliation</w:t>
      </w:r>
      <w:r>
        <w:rPr>
          <w:color w:val="000000"/>
          <w:sz w:val="24"/>
          <w:szCs w:val="24"/>
        </w:rPr>
        <w:t xml:space="preserve">.  O. GOLDSMITH.</w:t>
      </w:r>
    </w:p>
    <w:p>
      <w:pPr>
        <w:widowControl w:val="on"/>
        <w:pBdr/>
        <w:spacing w:before="240" w:after="240" w:line="240" w:lineRule="auto"/>
        <w:ind w:left="0" w:right="0"/>
        <w:jc w:val="left"/>
      </w:pPr>
      <w:r>
        <w:rPr>
          <w:color w:val="000000"/>
          <w:sz w:val="24"/>
          <w:szCs w:val="24"/>
        </w:rPr>
        <w:t xml:space="preserve">  RICHARD BRINSLEY SHERIDAN.</w:t>
      </w:r>
    </w:p>
    <w:p>
      <w:pPr>
        <w:widowControl w:val="on"/>
        <w:pBdr/>
        <w:spacing w:before="240" w:after="240" w:line="240" w:lineRule="auto"/>
        <w:ind w:left="0" w:right="0"/>
        <w:jc w:val="left"/>
      </w:pPr>
      <w:r>
        <w:rPr>
          <w:color w:val="000000"/>
          <w:sz w:val="24"/>
          <w:szCs w:val="24"/>
        </w:rPr>
        <w:t xml:space="preserve">  Whose humor, as gay as the firefly’s light,</w:t>
      </w:r>
      <w:r>
        <w:rPr>
          <w:color w:val="000000"/>
          <w:sz w:val="24"/>
          <w:szCs w:val="24"/>
        </w:rPr>
        <w:br/>
        <w:t xml:space="preserve">    Played round every subject, and shone as it played;—­</w:t>
      </w:r>
      <w:r>
        <w:rPr>
          <w:color w:val="000000"/>
          <w:sz w:val="24"/>
          <w:szCs w:val="24"/>
        </w:rPr>
        <w:br/>
        <w:t xml:space="preserve">  Whose wit, in the combat, as gentle as bright,</w:t>
      </w:r>
      <w:r>
        <w:rPr>
          <w:color w:val="000000"/>
          <w:sz w:val="24"/>
          <w:szCs w:val="24"/>
        </w:rPr>
        <w:br/>
        <w:t xml:space="preserve">    Ne’er carried a heart-stain away on its blade;—­</w:t>
      </w:r>
      <w:r>
        <w:rPr>
          <w:color w:val="000000"/>
          <w:sz w:val="24"/>
          <w:szCs w:val="24"/>
        </w:rPr>
        <w:br/>
        <w:t xml:space="preserve">  Whose eloquence—­brightening whatever it tried,</w:t>
      </w:r>
      <w:r>
        <w:rPr>
          <w:color w:val="000000"/>
          <w:sz w:val="24"/>
          <w:szCs w:val="24"/>
        </w:rPr>
        <w:br/>
        <w:t xml:space="preserve">    Whether reason or fancy, the gay or the grave—­</w:t>
      </w:r>
      <w:r>
        <w:rPr>
          <w:color w:val="000000"/>
          <w:sz w:val="24"/>
          <w:szCs w:val="24"/>
        </w:rPr>
        <w:br/>
        <w:t xml:space="preserve">  Was as rapid, as deep, and as brilliant a tide,</w:t>
      </w:r>
      <w:r>
        <w:rPr>
          <w:color w:val="000000"/>
          <w:sz w:val="24"/>
          <w:szCs w:val="24"/>
        </w:rPr>
        <w:br/>
        <w:t xml:space="preserve">    As ever bore freedom aloft on its wave!</w:t>
      </w:r>
      <w:r>
        <w:rPr>
          <w:i/>
          <w:color w:val="000000"/>
          <w:sz w:val="24"/>
          <w:szCs w:val="24"/>
        </w:rPr>
        <w:br/>
        <w:t xml:space="preserve">Lines on the Death of Sheridan</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  Long shall we seek his likeness,—­long in vain. </w:t>
      </w:r>
      <w:r>
        <w:rPr>
          <w:color w:val="000000"/>
          <w:sz w:val="24"/>
          <w:szCs w:val="24"/>
        </w:rPr>
        <w:br/>
        <w:t xml:space="preserve">  And turn to all of him which may remain,</w:t>
      </w:r>
      <w:r>
        <w:rPr>
          <w:color w:val="000000"/>
          <w:sz w:val="24"/>
          <w:szCs w:val="24"/>
        </w:rPr>
        <w:br/>
        <w:t xml:space="preserve">  Sighing that Nature formed but one such man. </w:t>
      </w:r>
      <w:r>
        <w:rPr>
          <w:color w:val="000000"/>
          <w:sz w:val="24"/>
          <w:szCs w:val="24"/>
        </w:rPr>
        <w:br/>
        <w:t xml:space="preserve">  And broke the die—­in moulding Sheridan!</w:t>
      </w:r>
      <w:r>
        <w:rPr>
          <w:i/>
          <w:color w:val="000000"/>
          <w:sz w:val="24"/>
          <w:szCs w:val="24"/>
        </w:rPr>
        <w:br/>
        <w:t xml:space="preserve">Monody on the Death of Sheridan</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GEORGE WASHINGTON.</w:t>
      </w:r>
    </w:p>
    <w:p>
      <w:pPr>
        <w:widowControl w:val="on"/>
        <w:pBdr/>
        <w:spacing w:before="240" w:after="240" w:line="240" w:lineRule="auto"/>
        <w:ind w:left="0" w:right="0"/>
        <w:jc w:val="left"/>
      </w:pPr>
      <w:r>
        <w:rPr>
          <w:color w:val="000000"/>
          <w:sz w:val="24"/>
          <w:szCs w:val="24"/>
        </w:rPr>
        <w:t xml:space="preserve">  While Washington’s a watchword, such as ne’er</w:t>
      </w:r>
      <w:r>
        <w:rPr>
          <w:color w:val="000000"/>
          <w:sz w:val="24"/>
          <w:szCs w:val="24"/>
        </w:rPr>
        <w:br/>
        <w:t xml:space="preserve">  Shall sink while there’s an echo left to air.</w:t>
      </w:r>
      <w:r>
        <w:rPr>
          <w:i/>
          <w:color w:val="000000"/>
          <w:sz w:val="24"/>
          <w:szCs w:val="24"/>
        </w:rPr>
        <w:br/>
        <w:t xml:space="preserve">Age of Bronze</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DUKE OF WELLINGTON.</w:t>
      </w:r>
    </w:p>
    <w:p>
      <w:pPr>
        <w:widowControl w:val="on"/>
        <w:pBdr/>
        <w:spacing w:before="240" w:after="240" w:line="240" w:lineRule="auto"/>
        <w:ind w:left="0" w:right="0"/>
        <w:jc w:val="left"/>
      </w:pPr>
      <w:r>
        <w:rPr>
          <w:color w:val="000000"/>
          <w:sz w:val="24"/>
          <w:szCs w:val="24"/>
        </w:rPr>
        <w:t xml:space="preserve">  O good gray head which all men knew,</w:t>
      </w:r>
      <w:r>
        <w:rPr>
          <w:color w:val="000000"/>
          <w:sz w:val="24"/>
          <w:szCs w:val="24"/>
        </w:rPr>
        <w:br/>
        <w:t xml:space="preserve">  O voice from which their omens all men drew,</w:t>
      </w:r>
      <w:r>
        <w:rPr>
          <w:color w:val="000000"/>
          <w:sz w:val="24"/>
          <w:szCs w:val="24"/>
        </w:rPr>
        <w:br/>
        <w:t xml:space="preserve">  O iron nerve to true occasion true,</w:t>
      </w:r>
      <w:r>
        <w:rPr>
          <w:color w:val="000000"/>
          <w:sz w:val="24"/>
          <w:szCs w:val="24"/>
        </w:rPr>
        <w:br/>
        <w:t xml:space="preserve">  O fallen at length that tower of strength</w:t>
      </w:r>
      <w:r>
        <w:rPr>
          <w:color w:val="000000"/>
          <w:sz w:val="24"/>
          <w:szCs w:val="24"/>
        </w:rPr>
        <w:br/>
        <w:t xml:space="preserve">  Which stood four-square to all the winds that blew! </w:t>
      </w:r>
      <w:r>
        <w:rPr>
          <w:color w:val="000000"/>
          <w:sz w:val="24"/>
          <w:szCs w:val="24"/>
        </w:rPr>
        <w:br/>
        <w:t xml:space="preserve">  Such was he whom we deplore. </w:t>
      </w:r>
      <w:r>
        <w:rPr>
          <w:color w:val="000000"/>
          <w:sz w:val="24"/>
          <w:szCs w:val="24"/>
        </w:rPr>
        <w:br/>
        <w:t xml:space="preserve">  The long self-sacrifice of life is o’er. </w:t>
      </w:r>
      <w:r>
        <w:rPr>
          <w:color w:val="000000"/>
          <w:sz w:val="24"/>
          <w:szCs w:val="24"/>
        </w:rPr>
        <w:br/>
        <w:t xml:space="preserve">  The great World-victor’s victor will be seen no more.</w:t>
      </w:r>
      <w:r>
        <w:rPr>
          <w:i/>
          <w:color w:val="000000"/>
          <w:sz w:val="24"/>
          <w:szCs w:val="24"/>
        </w:rPr>
        <w:br/>
        <w:t xml:space="preserve">On the Death of the Duke of Wellington</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OLIVER WENDELL HOLMES.</w:t>
      </w:r>
    </w:p>
    <w:p>
      <w:pPr>
        <w:widowControl w:val="on"/>
        <w:pBdr/>
        <w:spacing w:before="240" w:after="240" w:line="240" w:lineRule="auto"/>
        <w:ind w:left="0" w:right="0"/>
        <w:jc w:val="left"/>
      </w:pPr>
      <w:r>
        <w:rPr>
          <w:color w:val="000000"/>
          <w:sz w:val="24"/>
          <w:szCs w:val="24"/>
        </w:rPr>
        <w:t xml:space="preserve">  His nature’s a glass of champagne with the foam on ’t. </w:t>
      </w:r>
      <w:r>
        <w:rPr>
          <w:color w:val="000000"/>
          <w:sz w:val="24"/>
          <w:szCs w:val="24"/>
        </w:rPr>
        <w:br/>
        <w:t xml:space="preserve">  As tender as Fletcher, as witty as Beaumont;</w:t>
      </w:r>
      <w:r>
        <w:rPr>
          <w:color w:val="000000"/>
          <w:sz w:val="24"/>
          <w:szCs w:val="24"/>
        </w:rPr>
        <w:br/>
        <w:t xml:space="preserve">  So his best things are done in the flash of the moment.</w:t>
      </w:r>
      <w:r>
        <w:rPr>
          <w:i/>
          <w:color w:val="000000"/>
          <w:sz w:val="24"/>
          <w:szCs w:val="24"/>
        </w:rPr>
        <w:br/>
        <w:t xml:space="preserve">A Fable for Critics</w:t>
      </w:r>
      <w:r>
        <w:rPr>
          <w:color w:val="000000"/>
          <w:sz w:val="24"/>
          <w:szCs w:val="24"/>
        </w:rPr>
        <w:t xml:space="preserve">.  J.R.  LOWELL.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NATHANIEL HAWTHORNE.</w:t>
      </w:r>
    </w:p>
    <w:p>
      <w:pPr>
        <w:widowControl w:val="on"/>
        <w:pBdr/>
        <w:spacing w:before="240" w:after="240" w:line="240" w:lineRule="auto"/>
        <w:ind w:left="0" w:right="0"/>
        <w:jc w:val="left"/>
      </w:pPr>
      <w:r>
        <w:rPr>
          <w:color w:val="000000"/>
          <w:sz w:val="24"/>
          <w:szCs w:val="24"/>
        </w:rPr>
        <w:t xml:space="preserve">  There in seclusion and remote from men</w:t>
      </w:r>
      <w:r>
        <w:rPr>
          <w:color w:val="000000"/>
          <w:sz w:val="24"/>
          <w:szCs w:val="24"/>
        </w:rPr>
        <w:br/>
        <w:t xml:space="preserve">    The wizard hand lies cold,</w:t>
      </w:r>
      <w:r>
        <w:rPr>
          <w:color w:val="000000"/>
          <w:sz w:val="24"/>
          <w:szCs w:val="24"/>
        </w:rPr>
        <w:br/>
        <w:t xml:space="preserve">  Which at its topmost speed let fall the pen,</w:t>
      </w:r>
      <w:r>
        <w:rPr>
          <w:color w:val="000000"/>
          <w:sz w:val="24"/>
          <w:szCs w:val="24"/>
        </w:rPr>
        <w:br/>
        <w:t xml:space="preserve">    And left the tale half told.</w:t>
      </w:r>
    </w:p>
    <w:p>
      <w:pPr>
        <w:widowControl w:val="on"/>
        <w:pBdr/>
        <w:spacing w:before="240" w:after="240" w:line="240" w:lineRule="auto"/>
        <w:ind w:left="0" w:right="0"/>
        <w:jc w:val="left"/>
      </w:pPr>
      <w:r>
        <w:rPr>
          <w:color w:val="000000"/>
          <w:sz w:val="24"/>
          <w:szCs w:val="24"/>
        </w:rPr>
        <w:t xml:space="preserve">  Ah! who shall lift that wand of magic power,</w:t>
      </w:r>
      <w:r>
        <w:rPr>
          <w:color w:val="000000"/>
          <w:sz w:val="24"/>
          <w:szCs w:val="24"/>
        </w:rPr>
        <w:br/>
        <w:t xml:space="preserve">    And the lost clew regain? </w:t>
      </w:r>
      <w:r>
        <w:rPr>
          <w:color w:val="000000"/>
          <w:sz w:val="24"/>
          <w:szCs w:val="24"/>
        </w:rPr>
        <w:br/>
        <w:t xml:space="preserve">  The unfinished window in Aladdin’s tower</w:t>
      </w:r>
      <w:r>
        <w:rPr>
          <w:color w:val="000000"/>
          <w:sz w:val="24"/>
          <w:szCs w:val="24"/>
        </w:rPr>
        <w:br/>
        <w:t xml:space="preserve">  Unfinished must remain!</w:t>
      </w:r>
      <w:r>
        <w:rPr>
          <w:i/>
          <w:color w:val="000000"/>
          <w:sz w:val="24"/>
          <w:szCs w:val="24"/>
        </w:rPr>
        <w:br/>
        <w:t xml:space="preserve">Hawthorne, May 23, 1864</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A Greek head on right Yankee shoulders, whose range</w:t>
      </w:r>
      <w:r>
        <w:rPr>
          <w:color w:val="000000"/>
          <w:sz w:val="24"/>
          <w:szCs w:val="24"/>
        </w:rPr>
        <w:br/>
        <w:t xml:space="preserve">  Has Olympus for one pole, for t’other the Exchange;</w:t>
      </w:r>
      <w:r>
        <w:rPr>
          <w:color w:val="000000"/>
          <w:sz w:val="24"/>
          <w:szCs w:val="24"/>
        </w:rPr>
        <w:br/>
        <w:t xml:space="preserve">  He seems, to my thinking (although I’m afraid</w:t>
      </w:r>
      <w:r>
        <w:rPr>
          <w:color w:val="000000"/>
          <w:sz w:val="24"/>
          <w:szCs w:val="24"/>
        </w:rPr>
        <w:br/>
        <w:t xml:space="preserve">  The comparison must, long ere this, have been made). </w:t>
      </w:r>
      <w:r>
        <w:rPr>
          <w:color w:val="000000"/>
          <w:sz w:val="24"/>
          <w:szCs w:val="24"/>
        </w:rPr>
        <w:br/>
        <w:t xml:space="preserve">  A Plotinus-Montaigne, where the Egyptian’s gold mist</w:t>
      </w:r>
      <w:r>
        <w:rPr>
          <w:color w:val="000000"/>
          <w:sz w:val="24"/>
          <w:szCs w:val="24"/>
        </w:rPr>
        <w:br/>
        <w:t xml:space="preserve">  And the Gascon’s shrewd wit cheek-by-jowl coexist.</w:t>
      </w:r>
      <w:r>
        <w:rPr>
          <w:i/>
          <w:color w:val="000000"/>
          <w:sz w:val="24"/>
          <w:szCs w:val="24"/>
        </w:rPr>
        <w:br/>
        <w:t xml:space="preserve">A Fable for Critics</w:t>
      </w:r>
      <w:r>
        <w:rPr>
          <w:color w:val="000000"/>
          <w:sz w:val="24"/>
          <w:szCs w:val="24"/>
        </w:rPr>
        <w:t xml:space="preserve">.  J.R.  LOWELL.</w:t>
      </w:r>
    </w:p>
    <w:p>
      <w:pPr>
        <w:widowControl w:val="on"/>
        <w:pBdr/>
        <w:spacing w:before="240" w:after="240" w:line="240" w:lineRule="auto"/>
        <w:ind w:left="0" w:right="0"/>
        <w:jc w:val="left"/>
      </w:pPr>
      <w:r>
        <w:rPr>
          <w:color w:val="000000"/>
          <w:sz w:val="24"/>
          <w:szCs w:val="24"/>
        </w:rPr>
        <w:t xml:space="preserve">  CARLYLE AND EMERSON.</w:t>
      </w:r>
    </w:p>
    <w:p>
      <w:pPr>
        <w:widowControl w:val="on"/>
        <w:pBdr/>
        <w:spacing w:before="240" w:after="240" w:line="240" w:lineRule="auto"/>
        <w:ind w:left="0" w:right="0"/>
        <w:jc w:val="left"/>
      </w:pPr>
      <w:r>
        <w:rPr>
          <w:color w:val="000000"/>
          <w:sz w:val="24"/>
          <w:szCs w:val="24"/>
        </w:rPr>
        <w:t xml:space="preserve">  C.’s the Titan, as shaggy of mind as of limb,—­</w:t>
      </w:r>
      <w:r>
        <w:rPr>
          <w:color w:val="000000"/>
          <w:sz w:val="24"/>
          <w:szCs w:val="24"/>
        </w:rPr>
        <w:br/>
        <w:t xml:space="preserve">  E. the clear-eyed Olympian, rapid and slim;</w:t>
      </w:r>
      <w:r>
        <w:rPr>
          <w:color w:val="000000"/>
          <w:sz w:val="24"/>
          <w:szCs w:val="24"/>
        </w:rPr>
        <w:br/>
        <w:t xml:space="preserve">  The one’s two thirds Norseman, the other half Greek,</w:t>
      </w:r>
      <w:r>
        <w:rPr>
          <w:color w:val="000000"/>
          <w:sz w:val="24"/>
          <w:szCs w:val="24"/>
        </w:rPr>
        <w:br/>
        <w:t xml:space="preserve">  Where the one’s most abounding, the other’s to seek;</w:t>
      </w:r>
      <w:r>
        <w:rPr>
          <w:color w:val="000000"/>
          <w:sz w:val="24"/>
          <w:szCs w:val="24"/>
        </w:rPr>
        <w:br/>
        <w:t xml:space="preserve">  C.’s generals require to be seen in the mass,—­</w:t>
      </w:r>
      <w:r>
        <w:rPr>
          <w:color w:val="000000"/>
          <w:sz w:val="24"/>
          <w:szCs w:val="24"/>
        </w:rPr>
        <w:br/>
        <w:t xml:space="preserve">  E.’s specialties gain if enlarged by the glass;</w:t>
      </w:r>
      <w:r>
        <w:rPr>
          <w:color w:val="000000"/>
          <w:sz w:val="24"/>
          <w:szCs w:val="24"/>
        </w:rPr>
        <w:br/>
        <w:t xml:space="preserve">  C. gives nature and God his own fits of the blues. </w:t>
      </w:r>
      <w:r>
        <w:rPr>
          <w:color w:val="000000"/>
          <w:sz w:val="24"/>
          <w:szCs w:val="24"/>
        </w:rPr>
        <w:br/>
        <w:t xml:space="preserve">  And rims common-sense things with mystical hues,—­</w:t>
      </w:r>
      <w:r>
        <w:rPr>
          <w:color w:val="000000"/>
          <w:sz w:val="24"/>
          <w:szCs w:val="24"/>
        </w:rPr>
        <w:br/>
        <w:t xml:space="preserve">  E. sits in a mystery calm and intense,</w:t>
      </w:r>
      <w:r>
        <w:rPr>
          <w:color w:val="000000"/>
          <w:sz w:val="24"/>
          <w:szCs w:val="24"/>
        </w:rPr>
        <w:br/>
        <w:t xml:space="preserve">  And looks coolly around him with sharp common-sense.</w:t>
      </w:r>
      <w:r>
        <w:rPr>
          <w:i/>
          <w:color w:val="000000"/>
          <w:sz w:val="24"/>
          <w:szCs w:val="24"/>
        </w:rPr>
        <w:br/>
        <w:t xml:space="preserve">A Fable for Critics</w:t>
      </w:r>
      <w:r>
        <w:rPr>
          <w:color w:val="000000"/>
          <w:sz w:val="24"/>
          <w:szCs w:val="24"/>
        </w:rPr>
        <w:t xml:space="preserve">.  J.R.  LOWELL.</w:t>
      </w:r>
    </w:p>
    <w:p>
      <w:pPr>
        <w:widowControl w:val="on"/>
        <w:pBdr/>
        <w:spacing w:before="240" w:after="240" w:line="240" w:lineRule="auto"/>
        <w:ind w:left="0" w:right="0"/>
        <w:jc w:val="left"/>
      </w:pPr>
      <w:r>
        <w:rPr>
          <w:color w:val="000000"/>
          <w:sz w:val="24"/>
          <w:szCs w:val="24"/>
        </w:rPr>
        <w:t xml:space="preserve">  EDGAR ALLAN POE.</w:t>
      </w:r>
    </w:p>
    <w:p>
      <w:pPr>
        <w:widowControl w:val="on"/>
        <w:pBdr/>
        <w:spacing w:before="240" w:after="240" w:line="240" w:lineRule="auto"/>
        <w:ind w:left="0" w:right="0"/>
        <w:jc w:val="left"/>
      </w:pPr>
      <w:r>
        <w:rPr>
          <w:color w:val="000000"/>
          <w:sz w:val="24"/>
          <w:szCs w:val="24"/>
        </w:rPr>
        <w:t xml:space="preserve">  There comes Poe, with his raven, like Barnaby Rudge,</w:t>
      </w:r>
      <w:r>
        <w:rPr>
          <w:color w:val="000000"/>
          <w:sz w:val="24"/>
          <w:szCs w:val="24"/>
        </w:rPr>
        <w:br/>
        <w:t xml:space="preserve">  Three-fifths of him genius and two-fifths sheer fudge,</w:t>
      </w:r>
      <w:r>
        <w:rPr>
          <w:color w:val="000000"/>
          <w:sz w:val="24"/>
          <w:szCs w:val="24"/>
        </w:rPr>
        <w:br/>
        <w:t xml:space="preserve">  Who talks like a book of iambs and pentameters. </w:t>
      </w:r>
      <w:r>
        <w:rPr>
          <w:color w:val="000000"/>
          <w:sz w:val="24"/>
          <w:szCs w:val="24"/>
        </w:rPr>
        <w:br/>
        <w:t xml:space="preserve">  In a way to make people of common sense damn metres,</w:t>
      </w:r>
      <w:r>
        <w:rPr>
          <w:color w:val="000000"/>
          <w:sz w:val="24"/>
          <w:szCs w:val="24"/>
        </w:rPr>
        <w:br/>
        <w:t xml:space="preserve">  Who has written some things quite the best of their kind,</w:t>
      </w:r>
      <w:r>
        <w:rPr>
          <w:color w:val="000000"/>
          <w:sz w:val="24"/>
          <w:szCs w:val="24"/>
        </w:rPr>
        <w:br/>
        <w:t xml:space="preserve">  But the heart somehow seems all squeezed out by the mind.</w:t>
      </w:r>
      <w:r>
        <w:rPr>
          <w:i/>
          <w:color w:val="000000"/>
          <w:sz w:val="24"/>
          <w:szCs w:val="24"/>
        </w:rPr>
        <w:br/>
        <w:t xml:space="preserve">A Fable for Critics</w:t>
      </w:r>
      <w:r>
        <w:rPr>
          <w:color w:val="000000"/>
          <w:sz w:val="24"/>
          <w:szCs w:val="24"/>
        </w:rPr>
        <w:t xml:space="preserve">.  J.R.  LOWELL.</w:t>
      </w:r>
    </w:p>
    <w:p>
      <w:pPr>
        <w:widowControl w:val="on"/>
        <w:pBdr/>
        <w:spacing w:before="240" w:after="240" w:line="240" w:lineRule="auto"/>
        <w:ind w:left="0" w:right="0"/>
        <w:jc w:val="left"/>
      </w:pPr>
      <w:r>
        <w:rPr>
          <w:color w:val="000000"/>
          <w:sz w:val="24"/>
          <w:szCs w:val="24"/>
        </w:rPr>
        <w:t xml:space="preserve">  JOHN GREENLEAF WHITTIER.</w:t>
      </w:r>
    </w:p>
    <w:p>
      <w:pPr>
        <w:widowControl w:val="on"/>
        <w:pBdr/>
        <w:spacing w:before="240" w:after="240" w:line="240" w:lineRule="auto"/>
        <w:ind w:left="0" w:right="0"/>
        <w:jc w:val="left"/>
      </w:pPr>
      <w:r>
        <w:rPr>
          <w:color w:val="000000"/>
          <w:sz w:val="24"/>
          <w:szCs w:val="24"/>
        </w:rPr>
        <w:t xml:space="preserve">  There is Whittier, whose swelling and vehement heart</w:t>
      </w:r>
      <w:r>
        <w:rPr>
          <w:color w:val="000000"/>
          <w:sz w:val="24"/>
          <w:szCs w:val="24"/>
        </w:rPr>
        <w:br/>
        <w:t xml:space="preserve">  Strains the strait-breasted drab of the Quaker apart,</w:t>
      </w:r>
      <w:r>
        <w:rPr>
          <w:color w:val="000000"/>
          <w:sz w:val="24"/>
          <w:szCs w:val="24"/>
        </w:rPr>
        <w:br/>
        <w:t xml:space="preserve">  And reveals the live Man, still supreme and erect,</w:t>
      </w:r>
      <w:r>
        <w:rPr>
          <w:color w:val="000000"/>
          <w:sz w:val="24"/>
          <w:szCs w:val="24"/>
        </w:rPr>
        <w:br/>
        <w:t xml:space="preserve">  Underneath the bemummying wrappers of sect;</w:t>
      </w:r>
      <w:r>
        <w:rPr>
          <w:color w:val="000000"/>
          <w:sz w:val="24"/>
          <w:szCs w:val="24"/>
        </w:rPr>
        <w:br/>
        <w:t xml:space="preserve">  There was ne’er a man born who had more of the swing</w:t>
      </w:r>
      <w:r>
        <w:rPr>
          <w:color w:val="000000"/>
          <w:sz w:val="24"/>
          <w:szCs w:val="24"/>
        </w:rPr>
        <w:br/>
        <w:t xml:space="preserve">  Of the true lyric bard and all that kind of 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Our Quaker leads off metaphorical fights</w:t>
      </w:r>
      <w:r>
        <w:rPr>
          <w:color w:val="000000"/>
          <w:sz w:val="24"/>
          <w:szCs w:val="24"/>
        </w:rPr>
        <w:br/>
        <w:t xml:space="preserve">  For reform and whatever they call human rights,</w:t>
      </w:r>
      <w:r>
        <w:rPr>
          <w:color w:val="000000"/>
          <w:sz w:val="24"/>
          <w:szCs w:val="24"/>
        </w:rPr>
        <w:br/>
        <w:t xml:space="preserve">  Both singing and striking in front of the war,</w:t>
      </w:r>
      <w:r>
        <w:rPr>
          <w:color w:val="000000"/>
          <w:sz w:val="24"/>
          <w:szCs w:val="24"/>
        </w:rPr>
        <w:br/>
        <w:t xml:space="preserve">  And hitting his foes with the mallet of Thor.</w:t>
      </w:r>
      <w:r>
        <w:rPr>
          <w:i/>
          <w:color w:val="000000"/>
          <w:sz w:val="24"/>
          <w:szCs w:val="24"/>
        </w:rPr>
        <w:br/>
        <w:t xml:space="preserve">A Fable for Critics</w:t>
      </w:r>
      <w:r>
        <w:rPr>
          <w:color w:val="000000"/>
          <w:sz w:val="24"/>
          <w:szCs w:val="24"/>
        </w:rPr>
        <w:t xml:space="preserve">.  J.R.  LOWELL.</w:t>
      </w:r>
    </w:p>
    <w:p>
      <w:pPr>
        <w:widowControl w:val="on"/>
        <w:pBdr/>
        <w:spacing w:before="240" w:after="240" w:line="240" w:lineRule="auto"/>
        <w:ind w:left="0" w:right="0"/>
        <w:jc w:val="left"/>
      </w:pPr>
      <w:r>
        <w:rPr>
          <w:color w:val="000000"/>
          <w:sz w:val="24"/>
          <w:szCs w:val="24"/>
        </w:rPr>
        <w:t xml:space="preserve">PHILOSOPHY.</w:t>
      </w:r>
    </w:p>
    <w:p>
      <w:pPr>
        <w:widowControl w:val="on"/>
        <w:pBdr/>
        <w:spacing w:before="240" w:after="240" w:line="240" w:lineRule="auto"/>
        <w:ind w:left="0" w:right="0"/>
        <w:jc w:val="left"/>
      </w:pPr>
      <w:r>
        <w:rPr>
          <w:color w:val="000000"/>
          <w:sz w:val="24"/>
          <w:szCs w:val="24"/>
        </w:rPr>
        <w:t xml:space="preserve">  The intellectual power, through words and things,</w:t>
      </w:r>
      <w:r>
        <w:rPr>
          <w:color w:val="000000"/>
          <w:sz w:val="24"/>
          <w:szCs w:val="24"/>
        </w:rPr>
        <w:br/>
        <w:t xml:space="preserve">  Went sounding on, a dim and perilous way!</w:t>
      </w:r>
    </w:p>
    <w:p>
      <w:pPr>
        <w:widowControl w:val="on"/>
        <w:pBdr/>
        <w:spacing w:before="240" w:after="240" w:line="240" w:lineRule="auto"/>
        <w:ind w:left="0" w:right="0"/>
        <w:jc w:val="left"/>
      </w:pPr>
      <w:r>
        <w:rPr>
          <w:i/>
          <w:color w:val="000000"/>
          <w:sz w:val="24"/>
          <w:szCs w:val="24"/>
        </w:rPr>
        <w:t xml:space="preserve">The Excursion, Bk.  III</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How charming is divine philosophy! </w:t>
      </w:r>
      <w:r>
        <w:rPr>
          <w:color w:val="000000"/>
          <w:sz w:val="24"/>
          <w:szCs w:val="24"/>
        </w:rPr>
        <w:br/>
        <w:t xml:space="preserve">Not harsh, and crabbed, as dull fools suppose,</w:t>
      </w:r>
      <w:r>
        <w:rPr>
          <w:color w:val="000000"/>
          <w:sz w:val="24"/>
          <w:szCs w:val="24"/>
        </w:rPr>
        <w:br/>
        <w:t xml:space="preserve">But musical as is Apollo’s lute,</w:t>
      </w:r>
      <w:r>
        <w:rPr>
          <w:color w:val="000000"/>
          <w:sz w:val="24"/>
          <w:szCs w:val="24"/>
        </w:rPr>
        <w:br/>
        <w:t xml:space="preserve">And a perpetual feast of nectared sweets,</w:t>
      </w:r>
      <w:r>
        <w:rPr>
          <w:color w:val="000000"/>
          <w:sz w:val="24"/>
          <w:szCs w:val="24"/>
        </w:rPr>
        <w:br/>
        <w:t xml:space="preserve">Where no crude surfeit reigns.</w:t>
      </w:r>
      <w:r>
        <w:rPr>
          <w:i/>
          <w:color w:val="000000"/>
          <w:sz w:val="24"/>
          <w:szCs w:val="24"/>
        </w:rPr>
        <w:br/>
        <w:t xml:space="preserve">Comus</w:t>
      </w:r>
      <w:r>
        <w:rPr>
          <w:color w:val="000000"/>
          <w:sz w:val="24"/>
          <w:szCs w:val="24"/>
        </w:rPr>
        <w:t xml:space="preserve">.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In discourse more sweet,</w:t>
      </w:r>
      <w:r>
        <w:rPr>
          <w:color w:val="000000"/>
          <w:sz w:val="24"/>
          <w:szCs w:val="24"/>
        </w:rPr>
        <w:br/>
        <w:t xml:space="preserve">  (For eloquence the soul song charms the sense,)</w:t>
      </w:r>
      <w:r>
        <w:rPr>
          <w:color w:val="000000"/>
          <w:sz w:val="24"/>
          <w:szCs w:val="24"/>
        </w:rPr>
        <w:br/>
        <w:t xml:space="preserve">  Others apart sat on a hill retired,</w:t>
      </w:r>
      <w:r>
        <w:rPr>
          <w:color w:val="000000"/>
          <w:sz w:val="24"/>
          <w:szCs w:val="24"/>
        </w:rPr>
        <w:br/>
        <w:t xml:space="preserve">  In thoughts more elevate, and reasoned high</w:t>
      </w:r>
      <w:r>
        <w:rPr>
          <w:color w:val="000000"/>
          <w:sz w:val="24"/>
          <w:szCs w:val="24"/>
        </w:rPr>
        <w:br/>
        <w:t xml:space="preserve">  Of providence, foreknowledge, will, and fate,</w:t>
      </w:r>
      <w:r>
        <w:rPr>
          <w:color w:val="000000"/>
          <w:sz w:val="24"/>
          <w:szCs w:val="24"/>
        </w:rPr>
        <w:br/>
        <w:t xml:space="preserve">  Fixed fate, free will, foreknowledge absolute;</w:t>
      </w:r>
      <w:r>
        <w:rPr>
          <w:color w:val="000000"/>
          <w:sz w:val="24"/>
          <w:szCs w:val="24"/>
        </w:rPr>
        <w:br/>
        <w:t xml:space="preserve">  And found no end, in wand’ring mazes lost. </w:t>
      </w:r>
      <w:r>
        <w:rPr>
          <w:color w:val="000000"/>
          <w:sz w:val="24"/>
          <w:szCs w:val="24"/>
        </w:rPr>
        <w:br/>
        <w:t xml:space="preserve">  Of good and evil much they argued then,</w:t>
      </w:r>
      <w:r>
        <w:rPr>
          <w:color w:val="000000"/>
          <w:sz w:val="24"/>
          <w:szCs w:val="24"/>
        </w:rPr>
        <w:br/>
        <w:t xml:space="preserve">  Of happiness and final misery,</w:t>
      </w:r>
      <w:r>
        <w:rPr>
          <w:color w:val="000000"/>
          <w:sz w:val="24"/>
          <w:szCs w:val="24"/>
        </w:rPr>
        <w:br/>
        <w:t xml:space="preserve">  Passion and apathy, and glory and shame;</w:t>
      </w:r>
      <w:r>
        <w:rPr>
          <w:color w:val="000000"/>
          <w:sz w:val="24"/>
          <w:szCs w:val="24"/>
        </w:rPr>
        <w:br/>
        <w:t xml:space="preserve">  Vain wisdom all, and false philosophy.</w:t>
      </w:r>
      <w:r>
        <w:rPr>
          <w:i/>
          <w:color w:val="000000"/>
          <w:sz w:val="24"/>
          <w:szCs w:val="24"/>
        </w:rPr>
        <w:br/>
        <w:t xml:space="preserve">Paradise Lost, Bk.  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Sublime Philosophy! </w:t>
      </w:r>
      <w:r>
        <w:rPr>
          <w:color w:val="000000"/>
          <w:sz w:val="24"/>
          <w:szCs w:val="24"/>
        </w:rPr>
        <w:br/>
        <w:t xml:space="preserve">  Thou art the patriarch’s ladder, reaching heaven,</w:t>
      </w:r>
      <w:r>
        <w:rPr>
          <w:color w:val="000000"/>
          <w:sz w:val="24"/>
          <w:szCs w:val="24"/>
        </w:rPr>
        <w:br/>
        <w:t xml:space="preserve">  And bright with beckoning angels;—­but alas! </w:t>
      </w:r>
      <w:r>
        <w:rPr>
          <w:color w:val="000000"/>
          <w:sz w:val="24"/>
          <w:szCs w:val="24"/>
        </w:rPr>
        <w:br/>
        <w:t xml:space="preserve">  We see thee, like the patriarch, but in dreams. </w:t>
      </w:r>
      <w:r>
        <w:rPr>
          <w:color w:val="000000"/>
          <w:sz w:val="24"/>
          <w:szCs w:val="24"/>
        </w:rPr>
        <w:br/>
        <w:t xml:space="preserve">  By the first step,—­dull slumbering on the earth.</w:t>
      </w:r>
      <w:r>
        <w:rPr>
          <w:i/>
          <w:color w:val="000000"/>
          <w:sz w:val="24"/>
          <w:szCs w:val="24"/>
        </w:rPr>
        <w:br/>
        <w:t xml:space="preserve">Richelieu, Act</w:t>
      </w:r>
      <w:r>
        <w:rPr>
          <w:color w:val="000000"/>
          <w:sz w:val="24"/>
          <w:szCs w:val="24"/>
        </w:rPr>
        <w:t xml:space="preserve"> iii. </w:t>
      </w:r>
      <w:r>
        <w:rPr>
          <w:i/>
          <w:color w:val="000000"/>
          <w:sz w:val="24"/>
          <w:szCs w:val="24"/>
        </w:rPr>
        <w:t xml:space="preserve">Sc</w:t>
      </w:r>
      <w:r>
        <w:rPr>
          <w:color w:val="000000"/>
          <w:sz w:val="24"/>
          <w:szCs w:val="24"/>
        </w:rPr>
        <w:t xml:space="preserve">. 1.  E. BULWER-LYTTON.</w:t>
      </w:r>
    </w:p>
    <w:p>
      <w:pPr>
        <w:widowControl w:val="on"/>
        <w:pBdr/>
        <w:spacing w:before="240" w:after="240" w:line="240" w:lineRule="auto"/>
        <w:ind w:left="0" w:right="0"/>
        <w:jc w:val="left"/>
      </w:pPr>
      <w:r>
        <w:rPr>
          <w:color w:val="000000"/>
          <w:sz w:val="24"/>
          <w:szCs w:val="24"/>
        </w:rPr>
        <w:t xml:space="preserve">Not so the son; he marked this oversight. </w:t>
      </w:r>
      <w:r>
        <w:rPr>
          <w:color w:val="000000"/>
          <w:sz w:val="24"/>
          <w:szCs w:val="24"/>
        </w:rPr>
        <w:br/>
        <w:t xml:space="preserve">And then mistook reverse of wrong for right;</w:t>
      </w:r>
      <w:r>
        <w:rPr>
          <w:color w:val="000000"/>
          <w:sz w:val="24"/>
          <w:szCs w:val="24"/>
        </w:rPr>
        <w:br/>
        <w:t xml:space="preserve">(For What to shun, will no great knowledge need,</w:t>
      </w:r>
      <w:r>
        <w:rPr>
          <w:color w:val="000000"/>
          <w:sz w:val="24"/>
          <w:szCs w:val="24"/>
        </w:rPr>
        <w:br/>
        <w:t xml:space="preserve">But What to follow, is a task indeed!)</w:t>
      </w:r>
      <w:r>
        <w:rPr>
          <w:i/>
          <w:color w:val="000000"/>
          <w:sz w:val="24"/>
          <w:szCs w:val="24"/>
        </w:rPr>
        <w:br/>
        <w:t xml:space="preserve">Moral Essays, Epistle III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He knew what’s what, and that’s as high</w:t>
      </w:r>
      <w:r>
        <w:rPr>
          <w:color w:val="000000"/>
          <w:sz w:val="24"/>
          <w:szCs w:val="24"/>
        </w:rPr>
        <w:br/>
        <w:t xml:space="preserve">  As metaphysic wit can fly.</w:t>
      </w:r>
      <w:r>
        <w:rPr>
          <w:i/>
          <w:color w:val="000000"/>
          <w:sz w:val="24"/>
          <w:szCs w:val="24"/>
        </w:rPr>
        <w:br/>
        <w:t xml:space="preserve">Hudibras, Pt.  I</w:t>
      </w:r>
      <w:r>
        <w:rPr>
          <w:color w:val="000000"/>
          <w:sz w:val="24"/>
          <w:szCs w:val="24"/>
        </w:rPr>
        <w:t xml:space="preserve">.  DR. S. BUTLER.</w:t>
      </w:r>
    </w:p>
    <w:p>
      <w:pPr>
        <w:widowControl w:val="on"/>
        <w:pBdr/>
        <w:spacing w:before="240" w:after="240" w:line="240" w:lineRule="auto"/>
        <w:ind w:left="0" w:right="0"/>
        <w:jc w:val="left"/>
      </w:pPr>
      <w:r>
        <w:rPr>
          <w:color w:val="000000"/>
          <w:sz w:val="24"/>
          <w:szCs w:val="24"/>
        </w:rPr>
        <w:t xml:space="preserve">  His cogitative faculties immersed</w:t>
      </w:r>
      <w:r>
        <w:rPr>
          <w:color w:val="000000"/>
          <w:sz w:val="24"/>
          <w:szCs w:val="24"/>
        </w:rPr>
        <w:br/>
        <w:t xml:space="preserve">  In cogibundity of cogitation.</w:t>
      </w:r>
      <w:r>
        <w:rPr>
          <w:i/>
          <w:color w:val="000000"/>
          <w:sz w:val="24"/>
          <w:szCs w:val="24"/>
        </w:rPr>
        <w:br/>
        <w:t xml:space="preserve">Chronon, Act</w:t>
      </w:r>
      <w:r>
        <w:rPr>
          <w:color w:val="000000"/>
          <w:sz w:val="24"/>
          <w:szCs w:val="24"/>
        </w:rPr>
        <w:t xml:space="preserve"> i. </w:t>
      </w:r>
      <w:r>
        <w:rPr>
          <w:i/>
          <w:color w:val="000000"/>
          <w:sz w:val="24"/>
          <w:szCs w:val="24"/>
        </w:rPr>
        <w:t xml:space="preserve">Sc</w:t>
      </w:r>
      <w:r>
        <w:rPr>
          <w:color w:val="000000"/>
          <w:sz w:val="24"/>
          <w:szCs w:val="24"/>
        </w:rPr>
        <w:t xml:space="preserve">. 1.  H. CAREY.</w:t>
      </w:r>
    </w:p>
    <w:p>
      <w:pPr>
        <w:widowControl w:val="on"/>
        <w:pBdr/>
        <w:spacing w:before="240" w:after="240" w:line="240" w:lineRule="auto"/>
        <w:ind w:left="0" w:right="0"/>
        <w:jc w:val="left"/>
      </w:pPr>
      <w:r>
        <w:rPr>
          <w:color w:val="000000"/>
          <w:sz w:val="24"/>
          <w:szCs w:val="24"/>
        </w:rPr>
        <w:t xml:space="preserve">  When Bishop Berkeley said “there was no matter,”</w:t>
      </w:r>
      <w:r>
        <w:rPr>
          <w:color w:val="000000"/>
          <w:sz w:val="24"/>
          <w:szCs w:val="24"/>
        </w:rPr>
        <w:br/>
        <w:t xml:space="preserve">  And proved it—­’t was no matter what he said.</w:t>
      </w:r>
      <w:r>
        <w:rPr>
          <w:i/>
          <w:color w:val="000000"/>
          <w:sz w:val="24"/>
          <w:szCs w:val="24"/>
        </w:rPr>
        <w:br/>
        <w:t xml:space="preserve">Don Juan, Canto XI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Thinking is but an idle waste of thought. </w:t>
      </w:r>
      <w:r>
        <w:rPr>
          <w:color w:val="000000"/>
          <w:sz w:val="24"/>
          <w:szCs w:val="24"/>
        </w:rPr>
        <w:br/>
        <w:t xml:space="preserve">  And naught is everything and everything is naught.</w:t>
      </w:r>
      <w:r>
        <w:rPr>
          <w:i/>
          <w:color w:val="000000"/>
          <w:sz w:val="24"/>
          <w:szCs w:val="24"/>
        </w:rPr>
        <w:br/>
        <w:t xml:space="preserve">Rejected Addresses:  Cui Bono</w:t>
      </w:r>
      <w:r>
        <w:rPr>
          <w:color w:val="000000"/>
          <w:sz w:val="24"/>
          <w:szCs w:val="24"/>
        </w:rPr>
        <w:t xml:space="preserve">?  H. AND J. SMITH.</w:t>
      </w:r>
    </w:p>
    <w:p>
      <w:pPr>
        <w:widowControl w:val="on"/>
        <w:pBdr/>
        <w:spacing w:before="240" w:after="240" w:line="240" w:lineRule="auto"/>
        <w:ind w:left="0" w:right="0"/>
        <w:jc w:val="left"/>
      </w:pPr>
      <w:r>
        <w:rPr>
          <w:color w:val="000000"/>
          <w:sz w:val="24"/>
          <w:szCs w:val="24"/>
        </w:rPr>
        <w:t xml:space="preserve">    HORATIO.—­O day and night, but this is wondrous strange! </w:t>
      </w:r>
      <w:r>
        <w:rPr>
          <w:color w:val="000000"/>
          <w:sz w:val="24"/>
          <w:szCs w:val="24"/>
        </w:rPr>
        <w:br/>
        <w:t xml:space="preserve">    HAMLET.—­And therefore as a stranger give it welcome. </w:t>
      </w:r>
      <w:r>
        <w:rPr>
          <w:color w:val="000000"/>
          <w:sz w:val="24"/>
          <w:szCs w:val="24"/>
        </w:rPr>
        <w:br/>
        <w:t xml:space="preserve">  There are more things in heaven and earth, Horatio,</w:t>
      </w:r>
      <w:r>
        <w:rPr>
          <w:color w:val="000000"/>
          <w:sz w:val="24"/>
          <w:szCs w:val="24"/>
        </w:rPr>
        <w:br/>
        <w:t xml:space="preserve">  Than are dreamt of in your philosophy.</w:t>
      </w:r>
      <w:r>
        <w:rPr>
          <w:i/>
          <w:color w:val="000000"/>
          <w:sz w:val="24"/>
          <w:szCs w:val="24"/>
        </w:rPr>
        <w:br/>
        <w:t xml:space="preserve">Hamlet, Act</w:t>
      </w:r>
      <w:r>
        <w:rPr>
          <w:color w:val="000000"/>
          <w:sz w:val="24"/>
          <w:szCs w:val="24"/>
        </w:rPr>
        <w:t xml:space="preserve"> i. </w:t>
      </w:r>
      <w:r>
        <w:rPr>
          <w:i/>
          <w:color w:val="000000"/>
          <w:sz w:val="24"/>
          <w:szCs w:val="24"/>
        </w:rPr>
        <w:t xml:space="preserve">Sc</w:t>
      </w:r>
      <w:r>
        <w:rPr>
          <w:color w:val="000000"/>
          <w:sz w:val="24"/>
          <w:szCs w:val="24"/>
        </w:rPr>
        <w:t xml:space="preserve">. 5.  SHAKESPEARE.</w:t>
      </w:r>
    </w:p>
    <w:p>
      <w:pPr>
        <w:keepNext w:val="on"/>
        <w:widowControl w:val="on"/>
        <w:pBdr/>
        <w:spacing w:before="299" w:after="299" w:line="240" w:lineRule="auto"/>
        <w:ind w:left="0" w:right="0"/>
        <w:jc w:val="left"/>
        <w:outlineLvl w:val="1"/>
      </w:pPr>
      <w:r>
        <w:rPr>
          <w:b/>
          <w:color w:val="000000"/>
          <w:sz w:val="36"/>
          <w:szCs w:val="36"/>
        </w:rPr>
        <w:t xml:space="preserve">PITY.</w:t>
      </w:r>
    </w:p>
    <w:p>
      <w:pPr>
        <w:widowControl w:val="on"/>
        <w:pBdr/>
        <w:spacing w:before="240" w:after="240" w:line="240" w:lineRule="auto"/>
        <w:ind w:left="0" w:right="0"/>
        <w:jc w:val="left"/>
      </w:pPr>
      <w:r>
        <w:rPr>
          <w:color w:val="000000"/>
          <w:sz w:val="24"/>
          <w:szCs w:val="24"/>
        </w:rPr>
        <w:t xml:space="preserve">  Pity’s akin to love; and every thought</w:t>
      </w:r>
      <w:r>
        <w:rPr>
          <w:color w:val="000000"/>
          <w:sz w:val="24"/>
          <w:szCs w:val="24"/>
        </w:rPr>
        <w:br/>
        <w:t xml:space="preserve">  Of that soft kind is welcome to my soul.</w:t>
      </w:r>
      <w:r>
        <w:rPr>
          <w:i/>
          <w:color w:val="000000"/>
          <w:sz w:val="24"/>
          <w:szCs w:val="24"/>
        </w:rPr>
        <w:br/>
        <w:t xml:space="preserve">Oroonoko, Act</w:t>
      </w:r>
      <w:r>
        <w:rPr>
          <w:color w:val="000000"/>
          <w:sz w:val="24"/>
          <w:szCs w:val="24"/>
        </w:rPr>
        <w:t xml:space="preserve"> ii. </w:t>
      </w:r>
      <w:r>
        <w:rPr>
          <w:i/>
          <w:color w:val="000000"/>
          <w:sz w:val="24"/>
          <w:szCs w:val="24"/>
        </w:rPr>
        <w:t xml:space="preserve">Sc</w:t>
      </w:r>
      <w:r>
        <w:rPr>
          <w:color w:val="000000"/>
          <w:sz w:val="24"/>
          <w:szCs w:val="24"/>
        </w:rPr>
        <w:t xml:space="preserve">. 2.  T. SOUTHERNE.</w:t>
      </w:r>
    </w:p>
    <w:p>
      <w:pPr>
        <w:widowControl w:val="on"/>
        <w:pBdr/>
        <w:spacing w:before="240" w:after="240" w:line="240" w:lineRule="auto"/>
        <w:ind w:left="0" w:right="0"/>
        <w:jc w:val="left"/>
      </w:pPr>
      <w:r>
        <w:rPr>
          <w:color w:val="000000"/>
          <w:sz w:val="24"/>
          <w:szCs w:val="24"/>
        </w:rPr>
        <w:t xml:space="preserve">  My friend, I spy some pity in thy looks;</w:t>
      </w:r>
      <w:r>
        <w:rPr>
          <w:color w:val="000000"/>
          <w:sz w:val="24"/>
          <w:szCs w:val="24"/>
        </w:rPr>
        <w:br/>
        <w:t xml:space="preserve">  O, if thine eye be not a flatterer,</w:t>
      </w:r>
      <w:r>
        <w:rPr>
          <w:color w:val="000000"/>
          <w:sz w:val="24"/>
          <w:szCs w:val="24"/>
        </w:rPr>
        <w:br/>
        <w:t xml:space="preserve">  Come thou on my side, and entreat for me,</w:t>
      </w:r>
      <w:r>
        <w:rPr>
          <w:color w:val="000000"/>
          <w:sz w:val="24"/>
          <w:szCs w:val="24"/>
        </w:rPr>
        <w:br/>
        <w:t xml:space="preserve">  As you would beg, were you in my distress: </w:t>
      </w:r>
      <w:r>
        <w:rPr>
          <w:color w:val="000000"/>
          <w:sz w:val="24"/>
          <w:szCs w:val="24"/>
        </w:rPr>
        <w:br/>
        <w:t xml:space="preserve">  A begging prince what beggar pities not?</w:t>
      </w:r>
      <w:r>
        <w:rPr>
          <w:i/>
          <w:color w:val="000000"/>
          <w:sz w:val="24"/>
          <w:szCs w:val="24"/>
        </w:rPr>
        <w:br/>
        <w:t xml:space="preserve">King Richard IV., Act</w:t>
      </w:r>
      <w:r>
        <w:rPr>
          <w:color w:val="000000"/>
          <w:sz w:val="24"/>
          <w:szCs w:val="24"/>
        </w:rPr>
        <w:t xml:space="preserve"> i. </w:t>
      </w:r>
      <w:r>
        <w:rPr>
          <w:i/>
          <w:color w:val="000000"/>
          <w:sz w:val="24"/>
          <w:szCs w:val="24"/>
        </w:rPr>
        <w:t xml:space="preserve">Sc</w:t>
      </w:r>
      <w:r>
        <w:rPr>
          <w:color w:val="000000"/>
          <w:sz w:val="24"/>
          <w:szCs w:val="24"/>
        </w:rPr>
        <w:t xml:space="preserve">. 4.  SHAKESPEARE.</w:t>
      </w:r>
    </w:p>
    <w:p>
      <w:pPr>
        <w:widowControl w:val="on"/>
        <w:pBdr/>
        <w:spacing w:before="240" w:after="240" w:line="240" w:lineRule="auto"/>
        <w:ind w:left="0" w:right="0"/>
        <w:jc w:val="left"/>
      </w:pPr>
      <w:r>
        <w:rPr>
          <w:color w:val="000000"/>
          <w:sz w:val="24"/>
          <w:szCs w:val="24"/>
        </w:rPr>
        <w:t xml:space="preserve">  My pity hath been balm to heal their wounds,</w:t>
      </w:r>
      <w:r>
        <w:rPr>
          <w:color w:val="000000"/>
          <w:sz w:val="24"/>
          <w:szCs w:val="24"/>
        </w:rPr>
        <w:br/>
        <w:t xml:space="preserve">  My mildness hath allayed their swelling griefs.</w:t>
      </w:r>
      <w:r>
        <w:rPr>
          <w:i/>
          <w:color w:val="000000"/>
          <w:sz w:val="24"/>
          <w:szCs w:val="24"/>
        </w:rPr>
        <w:br/>
        <w:t xml:space="preserve">King Henry VI., Pt.  III.  Act</w:t>
      </w:r>
      <w:r>
        <w:rPr>
          <w:color w:val="000000"/>
          <w:sz w:val="24"/>
          <w:szCs w:val="24"/>
        </w:rPr>
        <w:t xml:space="preserve"> iv. </w:t>
      </w:r>
      <w:r>
        <w:rPr>
          <w:i/>
          <w:color w:val="000000"/>
          <w:sz w:val="24"/>
          <w:szCs w:val="24"/>
        </w:rPr>
        <w:t xml:space="preserve">Sc</w:t>
      </w:r>
      <w:r>
        <w:rPr>
          <w:color w:val="000000"/>
          <w:sz w:val="24"/>
          <w:szCs w:val="24"/>
        </w:rPr>
        <w:t xml:space="preserve">. 8.  SHAKESPEARE.</w:t>
      </w:r>
    </w:p>
    <w:p>
      <w:pPr>
        <w:widowControl w:val="on"/>
        <w:pBdr/>
        <w:spacing w:before="240" w:after="240" w:line="240" w:lineRule="auto"/>
        <w:ind w:left="0" w:right="0"/>
        <w:jc w:val="left"/>
      </w:pPr>
      <w:r>
        <w:rPr>
          <w:color w:val="000000"/>
          <w:sz w:val="24"/>
          <w:szCs w:val="24"/>
        </w:rPr>
        <w:t xml:space="preserve">  Pity is the virtue of the law,</w:t>
      </w:r>
      <w:r>
        <w:rPr>
          <w:color w:val="000000"/>
          <w:sz w:val="24"/>
          <w:szCs w:val="24"/>
        </w:rPr>
        <w:br/>
        <w:t xml:space="preserve">  And none but tyrants use it cruelly.</w:t>
      </w:r>
      <w:r>
        <w:rPr>
          <w:i/>
          <w:color w:val="000000"/>
          <w:sz w:val="24"/>
          <w:szCs w:val="24"/>
        </w:rPr>
        <w:br/>
        <w:t xml:space="preserve">Timon of Athens, Act</w:t>
      </w:r>
      <w:r>
        <w:rPr>
          <w:color w:val="000000"/>
          <w:sz w:val="24"/>
          <w:szCs w:val="24"/>
        </w:rPr>
        <w:t xml:space="preserve"> iii. </w:t>
      </w:r>
      <w:r>
        <w:rPr>
          <w:i/>
          <w:color w:val="000000"/>
          <w:sz w:val="24"/>
          <w:szCs w:val="24"/>
        </w:rPr>
        <w:t xml:space="preserve">Sc</w:t>
      </w:r>
      <w:r>
        <w:rPr>
          <w:color w:val="000000"/>
          <w:sz w:val="24"/>
          <w:szCs w:val="24"/>
        </w:rPr>
        <w:t xml:space="preserve">. 5.  SHAKESPEARE.</w:t>
      </w:r>
    </w:p>
    <w:p>
      <w:pPr>
        <w:widowControl w:val="on"/>
        <w:pBdr/>
        <w:spacing w:before="240" w:after="240" w:line="240" w:lineRule="auto"/>
        <w:ind w:left="0" w:right="0"/>
        <w:jc w:val="left"/>
      </w:pPr>
      <w:r>
        <w:rPr>
          <w:color w:val="000000"/>
          <w:sz w:val="24"/>
          <w:szCs w:val="24"/>
        </w:rPr>
        <w:t xml:space="preserve">  Soft pity never leaves the gentle breast</w:t>
      </w:r>
      <w:r>
        <w:rPr>
          <w:color w:val="000000"/>
          <w:sz w:val="24"/>
          <w:szCs w:val="24"/>
        </w:rPr>
        <w:br/>
        <w:t xml:space="preserve">  Where love has been received a welcome guest.</w:t>
      </w:r>
      <w:r>
        <w:rPr>
          <w:i/>
          <w:color w:val="000000"/>
          <w:sz w:val="24"/>
          <w:szCs w:val="24"/>
        </w:rPr>
        <w:br/>
        <w:t xml:space="preserve">The Duenna, Act</w:t>
      </w:r>
      <w:r>
        <w:rPr>
          <w:color w:val="000000"/>
          <w:sz w:val="24"/>
          <w:szCs w:val="24"/>
        </w:rPr>
        <w:t xml:space="preserve"> ii. </w:t>
      </w:r>
      <w:r>
        <w:rPr>
          <w:i/>
          <w:color w:val="000000"/>
          <w:sz w:val="24"/>
          <w:szCs w:val="24"/>
        </w:rPr>
        <w:t xml:space="preserve">Sc</w:t>
      </w:r>
      <w:r>
        <w:rPr>
          <w:color w:val="000000"/>
          <w:sz w:val="24"/>
          <w:szCs w:val="24"/>
        </w:rPr>
        <w:t xml:space="preserve">. 3.  R.B.  SHERIDAN.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b/>
          <w:color w:val="000000"/>
          <w:sz w:val="24"/>
          <w:szCs w:val="24"/>
        </w:rPr>
        <w:t xml:space="preserve">PLEASURE.</w:t>
      </w:r>
    </w:p>
    <w:p>
      <w:pPr>
        <w:widowControl w:val="on"/>
        <w:pBdr/>
        <w:spacing w:before="240" w:after="240" w:line="240" w:lineRule="auto"/>
        <w:ind w:left="0" w:right="0"/>
        <w:jc w:val="left"/>
      </w:pPr>
      <w:r>
        <w:rPr>
          <w:color w:val="000000"/>
          <w:sz w:val="24"/>
          <w:szCs w:val="24"/>
        </w:rPr>
        <w:t xml:space="preserve">Pleasures lie thickest where no pleasures seem;</w:t>
      </w:r>
      <w:r>
        <w:rPr>
          <w:color w:val="000000"/>
          <w:sz w:val="24"/>
          <w:szCs w:val="24"/>
        </w:rPr>
        <w:br/>
        <w:t xml:space="preserve">There’s not a leaf that falls upon the ground</w:t>
      </w:r>
      <w:r>
        <w:rPr>
          <w:color w:val="000000"/>
          <w:sz w:val="24"/>
          <w:szCs w:val="24"/>
        </w:rPr>
        <w:br/>
        <w:t xml:space="preserve">But holds some joy of silence or of sound,</w:t>
      </w:r>
      <w:r>
        <w:rPr>
          <w:color w:val="000000"/>
          <w:sz w:val="24"/>
          <w:szCs w:val="24"/>
        </w:rPr>
        <w:br/>
        <w:t xml:space="preserve">Some sprite begotten of a summer dream.</w:t>
      </w:r>
      <w:r>
        <w:rPr>
          <w:i/>
          <w:color w:val="000000"/>
          <w:sz w:val="24"/>
          <w:szCs w:val="24"/>
        </w:rPr>
        <w:br/>
        <w:t xml:space="preserve">Hidden Joys</w:t>
      </w:r>
      <w:r>
        <w:rPr>
          <w:color w:val="000000"/>
          <w:sz w:val="24"/>
          <w:szCs w:val="24"/>
        </w:rPr>
        <w:t xml:space="preserve">.  L. BLANCHARD.</w:t>
      </w:r>
    </w:p>
    <w:p>
      <w:pPr>
        <w:widowControl w:val="on"/>
        <w:pBdr/>
        <w:spacing w:before="240" w:after="240" w:line="240" w:lineRule="auto"/>
        <w:ind w:left="0" w:right="0"/>
        <w:jc w:val="left"/>
      </w:pPr>
      <w:r>
        <w:rPr>
          <w:color w:val="000000"/>
          <w:sz w:val="24"/>
          <w:szCs w:val="24"/>
        </w:rPr>
        <w:t xml:space="preserve">Pleasure admitted in undue degree</w:t>
      </w:r>
      <w:r>
        <w:rPr>
          <w:color w:val="000000"/>
          <w:sz w:val="24"/>
          <w:szCs w:val="24"/>
        </w:rPr>
        <w:br/>
        <w:t xml:space="preserve">Enslaves the will, nor leaves the judgment free.</w:t>
      </w:r>
      <w:r>
        <w:rPr>
          <w:i/>
          <w:color w:val="000000"/>
          <w:sz w:val="24"/>
          <w:szCs w:val="24"/>
        </w:rPr>
        <w:br/>
        <w:t xml:space="preserve">Progress of Error</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Sure as night follows day,</w:t>
      </w:r>
      <w:r>
        <w:rPr>
          <w:color w:val="000000"/>
          <w:sz w:val="24"/>
          <w:szCs w:val="24"/>
        </w:rPr>
        <w:br/>
        <w:t xml:space="preserve">  Death treads in Pleasure’s footsteps round the world,</w:t>
      </w:r>
      <w:r>
        <w:rPr>
          <w:color w:val="000000"/>
          <w:sz w:val="24"/>
          <w:szCs w:val="24"/>
        </w:rPr>
        <w:br/>
        <w:t xml:space="preserve">  When Pleasure treads the paths which Reason shuns.</w:t>
      </w:r>
      <w:r>
        <w:rPr>
          <w:i/>
          <w:color w:val="000000"/>
          <w:sz w:val="24"/>
          <w:szCs w:val="24"/>
        </w:rPr>
        <w:br/>
        <w:t xml:space="preserve">Night Thoughts, Night V</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To frown at pleasure, and to smile in pain.</w:t>
      </w:r>
      <w:r>
        <w:rPr>
          <w:i/>
          <w:color w:val="000000"/>
          <w:sz w:val="24"/>
          <w:szCs w:val="24"/>
        </w:rPr>
        <w:br/>
        <w:t xml:space="preserve">Night Thoughts, Night VIII</w:t>
      </w:r>
      <w:r>
        <w:rPr>
          <w:color w:val="000000"/>
          <w:sz w:val="24"/>
          <w:szCs w:val="24"/>
        </w:rPr>
        <w:t xml:space="preserve">.  DR. E. YOUNG. </w:t>
      </w:r>
      <w:r>
        <w:rPr>
          <w:color w:val="000000"/>
          <w:sz w:val="24"/>
          <w:szCs w:val="24"/>
        </w:rPr>
        <w:br/>
        <w:t xml:space="preserve">A man of pleasure is a man of pains.</w:t>
      </w:r>
      <w:r>
        <w:rPr>
          <w:i/>
          <w:color w:val="000000"/>
          <w:sz w:val="24"/>
          <w:szCs w:val="24"/>
        </w:rPr>
        <w:br/>
        <w:t xml:space="preserve">Night Thoughts, Night V</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Who mixed reason with pleasure and wisdom with mirth. </w:t>
      </w:r>
      <w:r>
        <w:rPr>
          <w:i/>
          <w:color w:val="000000"/>
          <w:sz w:val="24"/>
          <w:szCs w:val="24"/>
        </w:rPr>
        <w:t xml:space="preserve">Retaliation</w:t>
      </w:r>
      <w:r>
        <w:rPr>
          <w:color w:val="000000"/>
          <w:sz w:val="24"/>
          <w:szCs w:val="24"/>
        </w:rPr>
        <w:t xml:space="preserve">.  O. GOLDSMITH.</w:t>
      </w:r>
    </w:p>
    <w:p>
      <w:pPr>
        <w:widowControl w:val="on"/>
        <w:pBdr/>
        <w:spacing w:before="240" w:after="240" w:line="240" w:lineRule="auto"/>
        <w:ind w:left="0" w:right="0"/>
        <w:jc w:val="left"/>
      </w:pPr>
      <w:r>
        <w:rPr>
          <w:color w:val="000000"/>
          <w:sz w:val="24"/>
          <w:szCs w:val="24"/>
        </w:rPr>
        <w:t xml:space="preserve">  Never to blend our pleasure or our pride</w:t>
      </w:r>
      <w:r>
        <w:rPr>
          <w:color w:val="000000"/>
          <w:sz w:val="24"/>
          <w:szCs w:val="24"/>
        </w:rPr>
        <w:br/>
        <w:t xml:space="preserve">  With sorrow of the meanest thing that feels.</w:t>
      </w:r>
      <w:r>
        <w:rPr>
          <w:i/>
          <w:color w:val="000000"/>
          <w:sz w:val="24"/>
          <w:szCs w:val="24"/>
        </w:rPr>
        <w:br/>
        <w:t xml:space="preserve">Resolution and Independence</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Reason’s whole pleasure, all the joys of sense,</w:t>
      </w:r>
      <w:r>
        <w:rPr>
          <w:color w:val="000000"/>
          <w:sz w:val="24"/>
          <w:szCs w:val="24"/>
        </w:rPr>
        <w:br/>
        <w:t xml:space="preserve">  Lie in three words—­health, peace, and competence.</w:t>
      </w:r>
      <w:r>
        <w:rPr>
          <w:i/>
          <w:color w:val="000000"/>
          <w:sz w:val="24"/>
          <w:szCs w:val="24"/>
        </w:rPr>
        <w:br/>
        <w:t xml:space="preserve">Essay on Man, Epistle IV</w:t>
      </w:r>
      <w:r>
        <w:rPr>
          <w:color w:val="000000"/>
          <w:sz w:val="24"/>
          <w:szCs w:val="24"/>
        </w:rPr>
        <w:t xml:space="preserve">.  A. POPE.</w:t>
      </w:r>
    </w:p>
    <w:p>
      <w:pPr>
        <w:keepNext w:val="on"/>
        <w:widowControl w:val="on"/>
        <w:pBdr/>
        <w:spacing w:before="299" w:after="299" w:line="240" w:lineRule="auto"/>
        <w:ind w:left="0" w:right="0"/>
        <w:jc w:val="left"/>
        <w:outlineLvl w:val="1"/>
      </w:pPr>
      <w:r>
        <w:rPr>
          <w:b/>
          <w:color w:val="000000"/>
          <w:sz w:val="36"/>
          <w:szCs w:val="36"/>
        </w:rPr>
        <w:t xml:space="preserve">POET, THE.</w:t>
      </w:r>
    </w:p>
    <w:p>
      <w:pPr>
        <w:widowControl w:val="on"/>
        <w:pBdr/>
        <w:spacing w:before="240" w:after="240" w:line="240" w:lineRule="auto"/>
        <w:ind w:left="0" w:right="0"/>
        <w:jc w:val="left"/>
      </w:pPr>
      <w:r>
        <w:rPr>
          <w:color w:val="000000"/>
          <w:sz w:val="24"/>
          <w:szCs w:val="24"/>
        </w:rPr>
        <w:t xml:space="preserve">  We call those poets who are first to mark</w:t>
      </w:r>
      <w:r>
        <w:rPr>
          <w:color w:val="000000"/>
          <w:sz w:val="24"/>
          <w:szCs w:val="24"/>
        </w:rPr>
        <w:br/>
        <w:t xml:space="preserve">    Through earth’s dull mist the coming of the dawn,—­</w:t>
      </w:r>
      <w:r>
        <w:rPr>
          <w:color w:val="000000"/>
          <w:sz w:val="24"/>
          <w:szCs w:val="24"/>
        </w:rPr>
        <w:br/>
        <w:t xml:space="preserve">  Who see in twilight’s gloom the first pale spark,</w:t>
      </w:r>
      <w:r>
        <w:rPr>
          <w:color w:val="000000"/>
          <w:sz w:val="24"/>
          <w:szCs w:val="24"/>
        </w:rPr>
        <w:br/>
        <w:t xml:space="preserve">    While others only note that day is gone.</w:t>
      </w:r>
      <w:r>
        <w:rPr>
          <w:i/>
          <w:color w:val="000000"/>
          <w:sz w:val="24"/>
          <w:szCs w:val="24"/>
        </w:rPr>
        <w:br/>
        <w:t xml:space="preserve">Shakespeare</w:t>
      </w:r>
      <w:r>
        <w:rPr>
          <w:color w:val="000000"/>
          <w:sz w:val="24"/>
          <w:szCs w:val="24"/>
        </w:rPr>
        <w:t xml:space="preserve">.  O.W.  HOLMES.</w:t>
      </w:r>
    </w:p>
    <w:p>
      <w:pPr>
        <w:widowControl w:val="on"/>
        <w:pBdr/>
        <w:spacing w:before="240" w:after="240" w:line="240" w:lineRule="auto"/>
        <w:ind w:left="0" w:right="0"/>
        <w:jc w:val="left"/>
      </w:pPr>
      <w:r>
        <w:rPr>
          <w:color w:val="000000"/>
          <w:sz w:val="24"/>
          <w:szCs w:val="24"/>
        </w:rPr>
        <w:t xml:space="preserve">  Sweet are the pleasures that to verse belong,</w:t>
      </w:r>
      <w:r>
        <w:rPr>
          <w:color w:val="000000"/>
          <w:sz w:val="24"/>
          <w:szCs w:val="24"/>
        </w:rPr>
        <w:br/>
        <w:t xml:space="preserve">  And doubly sweet a brotherhood in song.</w:t>
      </w:r>
      <w:r>
        <w:rPr>
          <w:i/>
          <w:color w:val="000000"/>
          <w:sz w:val="24"/>
          <w:szCs w:val="24"/>
        </w:rPr>
        <w:br/>
        <w:t xml:space="preserve">Epistle to G.F.  Mathews</w:t>
      </w:r>
      <w:r>
        <w:rPr>
          <w:color w:val="000000"/>
          <w:sz w:val="24"/>
          <w:szCs w:val="24"/>
        </w:rPr>
        <w:t xml:space="preserve">.  J. KEATS.</w:t>
      </w:r>
    </w:p>
    <w:p>
      <w:pPr>
        <w:widowControl w:val="on"/>
        <w:pBdr/>
        <w:spacing w:before="240" w:after="240" w:line="240" w:lineRule="auto"/>
        <w:ind w:left="0" w:right="0"/>
        <w:jc w:val="left"/>
      </w:pPr>
      <w:r>
        <w:rPr>
          <w:color w:val="000000"/>
          <w:sz w:val="24"/>
          <w:szCs w:val="24"/>
        </w:rPr>
        <w:t xml:space="preserve">  Most joyful let the poet be;</w:t>
      </w:r>
      <w:r>
        <w:rPr>
          <w:color w:val="000000"/>
          <w:sz w:val="24"/>
          <w:szCs w:val="24"/>
        </w:rPr>
        <w:br/>
        <w:t xml:space="preserve">  It is through him that all men see.</w:t>
      </w:r>
      <w:r>
        <w:rPr>
          <w:i/>
          <w:color w:val="000000"/>
          <w:sz w:val="24"/>
          <w:szCs w:val="24"/>
        </w:rPr>
        <w:br/>
        <w:t xml:space="preserve">The Poet of the Old and New Times</w:t>
      </w:r>
      <w:r>
        <w:rPr>
          <w:color w:val="000000"/>
          <w:sz w:val="24"/>
          <w:szCs w:val="24"/>
        </w:rPr>
        <w:t xml:space="preserve">.  W.E.  CHANNING.</w:t>
      </w:r>
    </w:p>
    <w:p>
      <w:pPr>
        <w:widowControl w:val="on"/>
        <w:pBdr/>
        <w:spacing w:before="240" w:after="240" w:line="240" w:lineRule="auto"/>
        <w:ind w:left="0" w:right="0"/>
        <w:jc w:val="left"/>
      </w:pPr>
      <w:r>
        <w:rPr>
          <w:color w:val="000000"/>
          <w:sz w:val="24"/>
          <w:szCs w:val="24"/>
        </w:rPr>
        <w:t xml:space="preserve">God’s prophets of the beautiful. </w:t>
      </w:r>
      <w:r>
        <w:rPr>
          <w:i/>
          <w:color w:val="000000"/>
          <w:sz w:val="24"/>
          <w:szCs w:val="24"/>
        </w:rPr>
        <w:t xml:space="preserve">Vision of Poets</w:t>
      </w:r>
      <w:r>
        <w:rPr>
          <w:color w:val="000000"/>
          <w:sz w:val="24"/>
          <w:szCs w:val="24"/>
        </w:rPr>
        <w:t xml:space="preserve">.  E.B.  BROWNING.</w:t>
      </w:r>
    </w:p>
    <w:p>
      <w:pPr>
        <w:widowControl w:val="on"/>
        <w:pBdr/>
        <w:spacing w:before="240" w:after="240" w:line="240" w:lineRule="auto"/>
        <w:ind w:left="0" w:right="0"/>
        <w:jc w:val="left"/>
      </w:pPr>
      <w:r>
        <w:rPr>
          <w:color w:val="000000"/>
          <w:sz w:val="24"/>
          <w:szCs w:val="24"/>
        </w:rPr>
        <w:t xml:space="preserve">  For that fine madness still he did retain,</w:t>
      </w:r>
      <w:r>
        <w:rPr>
          <w:color w:val="000000"/>
          <w:sz w:val="24"/>
          <w:szCs w:val="24"/>
        </w:rPr>
        <w:br/>
        <w:t xml:space="preserve">  Which rightly should possess a poet’s brain.</w:t>
      </w:r>
      <w:r>
        <w:rPr>
          <w:i/>
          <w:color w:val="000000"/>
          <w:sz w:val="24"/>
          <w:szCs w:val="24"/>
        </w:rPr>
        <w:br/>
        <w:t xml:space="preserve">Of Poets and Poesy:  (Christopher Marlowe)</w:t>
      </w:r>
      <w:r>
        <w:rPr>
          <w:color w:val="000000"/>
          <w:sz w:val="24"/>
          <w:szCs w:val="24"/>
        </w:rPr>
        <w:t xml:space="preserve">.  M. DRAYTON.</w:t>
      </w:r>
    </w:p>
    <w:p>
      <w:pPr>
        <w:widowControl w:val="on"/>
        <w:pBdr/>
        <w:spacing w:before="240" w:after="240" w:line="240" w:lineRule="auto"/>
        <w:ind w:left="0" w:right="0"/>
        <w:jc w:val="left"/>
      </w:pPr>
      <w:r>
        <w:rPr>
          <w:color w:val="000000"/>
          <w:sz w:val="24"/>
          <w:szCs w:val="24"/>
        </w:rPr>
        <w:t xml:space="preserve">But he, the bard of every age and clime,</w:t>
      </w:r>
      <w:r>
        <w:rPr>
          <w:color w:val="000000"/>
          <w:sz w:val="24"/>
          <w:szCs w:val="24"/>
        </w:rPr>
        <w:br/>
        <w:t xml:space="preserve">Of genius fruitful, and of soul sublime,</w:t>
      </w:r>
      <w:r>
        <w:rPr>
          <w:color w:val="000000"/>
          <w:sz w:val="24"/>
          <w:szCs w:val="24"/>
        </w:rPr>
        <w:br/>
        <w:t xml:space="preserve">Who, from the glowing mint of fancy, pours</w:t>
      </w:r>
      <w:r>
        <w:rPr>
          <w:color w:val="000000"/>
          <w:sz w:val="24"/>
          <w:szCs w:val="24"/>
        </w:rPr>
        <w:br/>
        <w:t xml:space="preserve">No spurious metal, fused from common ores,</w:t>
      </w:r>
      <w:r>
        <w:rPr>
          <w:color w:val="000000"/>
          <w:sz w:val="24"/>
          <w:szCs w:val="24"/>
        </w:rPr>
        <w:br/>
        <w:t xml:space="preserve">But gold, to matchless purity refin’d,</w:t>
      </w:r>
      <w:r>
        <w:rPr>
          <w:color w:val="000000"/>
          <w:sz w:val="24"/>
          <w:szCs w:val="24"/>
        </w:rPr>
        <w:br/>
        <w:t xml:space="preserve">And stamp’d with all the godhead in his mind.</w:t>
      </w:r>
      <w:r>
        <w:rPr>
          <w:i/>
          <w:color w:val="000000"/>
          <w:sz w:val="24"/>
          <w:szCs w:val="24"/>
        </w:rPr>
        <w:br/>
        <w:t xml:space="preserve">Juvenal</w:t>
      </w:r>
      <w:r>
        <w:rPr>
          <w:color w:val="000000"/>
          <w:sz w:val="24"/>
          <w:szCs w:val="24"/>
        </w:rPr>
        <w:t xml:space="preserve">.  W. GIFFORD.</w:t>
      </w:r>
    </w:p>
    <w:p>
      <w:pPr>
        <w:widowControl w:val="on"/>
        <w:pBdr/>
        <w:spacing w:before="240" w:after="240" w:line="240" w:lineRule="auto"/>
        <w:ind w:left="0" w:right="0"/>
        <w:jc w:val="left"/>
      </w:pPr>
      <w:r>
        <w:rPr>
          <w:color w:val="000000"/>
          <w:sz w:val="24"/>
          <w:szCs w:val="24"/>
        </w:rPr>
        <w:t xml:space="preserve">                       Most wretched men</w:t>
      </w:r>
      <w:r>
        <w:rPr>
          <w:color w:val="000000"/>
          <w:sz w:val="24"/>
          <w:szCs w:val="24"/>
        </w:rPr>
        <w:br/>
        <w:t xml:space="preserve">  Are cradled into poetry by wrong;</w:t>
      </w:r>
      <w:r>
        <w:rPr>
          <w:color w:val="000000"/>
          <w:sz w:val="24"/>
          <w:szCs w:val="24"/>
        </w:rPr>
        <w:br/>
        <w:t xml:space="preserve">  They learn in suffering what they teach in song.</w:t>
      </w:r>
      <w:r>
        <w:rPr>
          <w:i/>
          <w:color w:val="000000"/>
          <w:sz w:val="24"/>
          <w:szCs w:val="24"/>
        </w:rPr>
        <w:br/>
        <w:t xml:space="preserve">Julian and Maddalo</w:t>
      </w:r>
      <w:r>
        <w:rPr>
          <w:color w:val="000000"/>
          <w:sz w:val="24"/>
          <w:szCs w:val="24"/>
        </w:rPr>
        <w:t xml:space="preserve">.  P.B.  SHELLEY. </w:t>
      </w:r>
      <w:r>
        <w:rPr>
          <w:color w:val="000000"/>
          <w:sz w:val="24"/>
          <w:szCs w:val="24"/>
        </w:rPr>
        <w:br/>
        <w:t xml:space="preserve">  Here at the fountain’s sliding foot,</w:t>
      </w:r>
      <w:r>
        <w:rPr>
          <w:color w:val="000000"/>
          <w:sz w:val="24"/>
          <w:szCs w:val="24"/>
        </w:rPr>
        <w:br/>
        <w:t xml:space="preserve">  Or at some fruit-tree’s mossy root,</w:t>
      </w:r>
      <w:r>
        <w:rPr>
          <w:color w:val="000000"/>
          <w:sz w:val="24"/>
          <w:szCs w:val="24"/>
        </w:rPr>
        <w:br/>
        <w:t xml:space="preserve">  Casting the body’s vest aside,</w:t>
      </w:r>
      <w:r>
        <w:rPr>
          <w:color w:val="000000"/>
          <w:sz w:val="24"/>
          <w:szCs w:val="24"/>
        </w:rPr>
        <w:br/>
        <w:t xml:space="preserve">  My soul into the boughs does glide: </w:t>
      </w:r>
    </w:p>
    <w:p>
      <w:pPr>
        <w:widowControl w:val="on"/>
        <w:pBdr/>
        <w:spacing w:before="240" w:after="240" w:line="240" w:lineRule="auto"/>
        <w:ind w:left="0" w:right="0"/>
        <w:jc w:val="left"/>
      </w:pPr>
      <w:r>
        <w:rPr>
          <w:color w:val="000000"/>
          <w:sz w:val="24"/>
          <w:szCs w:val="24"/>
        </w:rPr>
        <w:t xml:space="preserve">There, like a bird, it sits and sings,</w:t>
      </w:r>
      <w:r>
        <w:rPr>
          <w:color w:val="000000"/>
          <w:sz w:val="24"/>
          <w:szCs w:val="24"/>
        </w:rPr>
        <w:br/>
        <w:t xml:space="preserve">Then whets and claps its silver wings,</w:t>
      </w:r>
      <w:r>
        <w:rPr>
          <w:color w:val="000000"/>
          <w:sz w:val="24"/>
          <w:szCs w:val="24"/>
        </w:rPr>
        <w:br/>
        <w:t xml:space="preserve">And, till prepared for longer flight,</w:t>
      </w:r>
      <w:r>
        <w:rPr>
          <w:color w:val="000000"/>
          <w:sz w:val="24"/>
          <w:szCs w:val="24"/>
        </w:rPr>
        <w:br/>
        <w:t xml:space="preserve">Waves in its plumes the various light.</w:t>
      </w:r>
      <w:r>
        <w:rPr>
          <w:i/>
          <w:color w:val="000000"/>
          <w:sz w:val="24"/>
          <w:szCs w:val="24"/>
        </w:rPr>
        <w:br/>
        <w:t xml:space="preserve">The Garden (Translated)</w:t>
      </w:r>
      <w:r>
        <w:rPr>
          <w:color w:val="000000"/>
          <w:sz w:val="24"/>
          <w:szCs w:val="24"/>
        </w:rPr>
        <w:t xml:space="preserve">.  A. MARVELL.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In his own verse the poet still we find. </w:t>
      </w:r>
      <w:r>
        <w:rPr>
          <w:color w:val="000000"/>
          <w:sz w:val="24"/>
          <w:szCs w:val="24"/>
        </w:rPr>
        <w:br/>
        <w:t xml:space="preserve">  In his own page his memory lives enshrined. </w:t>
      </w:r>
      <w:r>
        <w:rPr>
          <w:color w:val="000000"/>
          <w:sz w:val="24"/>
          <w:szCs w:val="24"/>
        </w:rPr>
        <w:br/>
        <w:t xml:space="preserve">  As in their amber sweets the smothered bees,—­</w:t>
      </w:r>
      <w:r>
        <w:rPr>
          <w:color w:val="000000"/>
          <w:sz w:val="24"/>
          <w:szCs w:val="24"/>
        </w:rPr>
        <w:br/>
        <w:t xml:space="preserve">  As the fair cedar, fallen before the breeze,</w:t>
      </w:r>
      <w:r>
        <w:rPr>
          <w:color w:val="000000"/>
          <w:sz w:val="24"/>
          <w:szCs w:val="24"/>
        </w:rPr>
        <w:br/>
        <w:t xml:space="preserve">  Lies self-embalmed amidst the mouldering trees.</w:t>
      </w:r>
      <w:r>
        <w:rPr>
          <w:i/>
          <w:color w:val="000000"/>
          <w:sz w:val="24"/>
          <w:szCs w:val="24"/>
        </w:rPr>
        <w:br/>
        <w:t xml:space="preserve">Bryant’s Seventieth Birthday</w:t>
      </w:r>
      <w:r>
        <w:rPr>
          <w:color w:val="000000"/>
          <w:sz w:val="24"/>
          <w:szCs w:val="24"/>
        </w:rPr>
        <w:t xml:space="preserve">.  O.W.  HOLMES.</w:t>
      </w:r>
    </w:p>
    <w:p>
      <w:pPr>
        <w:widowControl w:val="on"/>
        <w:pBdr/>
        <w:spacing w:before="240" w:after="240" w:line="240" w:lineRule="auto"/>
        <w:ind w:left="0" w:right="0"/>
        <w:jc w:val="left"/>
      </w:pPr>
      <w:r>
        <w:rPr>
          <w:color w:val="000000"/>
          <w:sz w:val="24"/>
          <w:szCs w:val="24"/>
        </w:rPr>
        <w:t xml:space="preserve">  There is a pleasure in poetic pains</w:t>
      </w:r>
      <w:r>
        <w:rPr>
          <w:color w:val="000000"/>
          <w:sz w:val="24"/>
          <w:szCs w:val="24"/>
        </w:rPr>
        <w:br/>
        <w:t xml:space="preserve">  Which only poets know.</w:t>
      </w:r>
      <w:r>
        <w:rPr>
          <w:i/>
          <w:color w:val="000000"/>
          <w:sz w:val="24"/>
          <w:szCs w:val="24"/>
        </w:rPr>
        <w:br/>
        <w:t xml:space="preserve">The Timepiece:  The Task, Bk.  II</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While pensive poets painful vigils keep,</w:t>
      </w:r>
      <w:r>
        <w:rPr>
          <w:color w:val="000000"/>
          <w:sz w:val="24"/>
          <w:szCs w:val="24"/>
        </w:rPr>
        <w:br/>
        <w:t xml:space="preserve">  Sleepless themselves to give their readers sleep.</w:t>
      </w:r>
      <w:r>
        <w:rPr>
          <w:i/>
          <w:color w:val="000000"/>
          <w:sz w:val="24"/>
          <w:szCs w:val="24"/>
        </w:rPr>
        <w:br/>
        <w:t xml:space="preserve">The Dunciad</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Deem not the framing of a deathless lay</w:t>
      </w:r>
      <w:r>
        <w:rPr>
          <w:color w:val="000000"/>
          <w:sz w:val="24"/>
          <w:szCs w:val="24"/>
        </w:rPr>
        <w:br/>
        <w:t xml:space="preserve">  The pastime of a drowsy summer day. </w:t>
      </w:r>
      <w:r>
        <w:rPr>
          <w:color w:val="000000"/>
          <w:sz w:val="24"/>
          <w:szCs w:val="24"/>
        </w:rPr>
        <w:br/>
        <w:t xml:space="preserve">    But gather all thy powers,</w:t>
      </w:r>
      <w:r>
        <w:rPr>
          <w:color w:val="000000"/>
          <w:sz w:val="24"/>
          <w:szCs w:val="24"/>
        </w:rPr>
        <w:br/>
        <w:t xml:space="preserve">  And wreak them on the verse that thou wouldst weave.</w:t>
      </w:r>
      <w:r>
        <w:rPr>
          <w:i/>
          <w:color w:val="000000"/>
          <w:sz w:val="24"/>
          <w:szCs w:val="24"/>
        </w:rPr>
        <w:br/>
        <w:t xml:space="preserve">The Poet</w:t>
      </w:r>
      <w:r>
        <w:rPr>
          <w:color w:val="000000"/>
          <w:sz w:val="24"/>
          <w:szCs w:val="24"/>
        </w:rPr>
        <w:t xml:space="preserve">.  W.C.  BRYANT.</w:t>
      </w:r>
    </w:p>
    <w:p>
      <w:pPr>
        <w:widowControl w:val="on"/>
        <w:pBdr/>
        <w:spacing w:before="240" w:after="240" w:line="240" w:lineRule="auto"/>
        <w:ind w:left="0" w:right="0"/>
        <w:jc w:val="left"/>
      </w:pPr>
      <w:r>
        <w:rPr>
          <w:color w:val="000000"/>
          <w:sz w:val="24"/>
          <w:szCs w:val="24"/>
        </w:rPr>
        <w:t xml:space="preserve">  From his chaste Muse employed her heaven-taught lyre</w:t>
      </w:r>
      <w:r>
        <w:rPr>
          <w:color w:val="000000"/>
          <w:sz w:val="24"/>
          <w:szCs w:val="24"/>
        </w:rPr>
        <w:br/>
        <w:t xml:space="preserve">  None but the noblest passions to inspire,</w:t>
      </w:r>
      <w:r>
        <w:rPr>
          <w:color w:val="000000"/>
          <w:sz w:val="24"/>
          <w:szCs w:val="24"/>
        </w:rPr>
        <w:br/>
        <w:t xml:space="preserve">  Not one immoral, one corrupted thought. </w:t>
      </w:r>
      <w:r>
        <w:rPr>
          <w:color w:val="000000"/>
          <w:sz w:val="24"/>
          <w:szCs w:val="24"/>
        </w:rPr>
        <w:br/>
        <w:t xml:space="preserve">  One line which, dying, he could wish to blot.</w:t>
      </w:r>
      <w:r>
        <w:rPr>
          <w:i/>
          <w:color w:val="000000"/>
          <w:sz w:val="24"/>
          <w:szCs w:val="24"/>
        </w:rPr>
        <w:br/>
        <w:t xml:space="preserve">Prologue to Thomson’s Coriolanus</w:t>
      </w:r>
      <w:r>
        <w:rPr>
          <w:color w:val="000000"/>
          <w:sz w:val="24"/>
          <w:szCs w:val="24"/>
        </w:rPr>
        <w:t xml:space="preserve">.  LORD LYTTELTON.</w:t>
      </w:r>
    </w:p>
    <w:p>
      <w:pPr>
        <w:widowControl w:val="on"/>
        <w:pBdr/>
        <w:spacing w:before="240" w:after="240" w:line="240" w:lineRule="auto"/>
        <w:ind w:left="0" w:right="0"/>
        <w:jc w:val="left"/>
      </w:pPr>
      <w:r>
        <w:rPr>
          <w:color w:val="000000"/>
          <w:sz w:val="24"/>
          <w:szCs w:val="24"/>
        </w:rPr>
        <w:t xml:space="preserve">  I can no more believe old Homer blind,</w:t>
      </w:r>
      <w:r>
        <w:rPr>
          <w:color w:val="000000"/>
          <w:sz w:val="24"/>
          <w:szCs w:val="24"/>
        </w:rPr>
        <w:br/>
        <w:t xml:space="preserve">  Than those who say the sun hath never shined;</w:t>
      </w:r>
      <w:r>
        <w:rPr>
          <w:color w:val="000000"/>
          <w:sz w:val="24"/>
          <w:szCs w:val="24"/>
        </w:rPr>
        <w:br/>
        <w:t xml:space="preserve">  The age wherein he lived was dark, but he</w:t>
      </w:r>
      <w:r>
        <w:rPr>
          <w:color w:val="000000"/>
          <w:sz w:val="24"/>
          <w:szCs w:val="24"/>
        </w:rPr>
        <w:br/>
        <w:t xml:space="preserve">  Could not want sight who taught the world to see.</w:t>
      </w:r>
      <w:r>
        <w:rPr>
          <w:i/>
          <w:color w:val="000000"/>
          <w:sz w:val="24"/>
          <w:szCs w:val="24"/>
        </w:rPr>
        <w:br/>
        <w:t xml:space="preserve">Progress of Learning</w:t>
      </w:r>
      <w:r>
        <w:rPr>
          <w:color w:val="000000"/>
          <w:sz w:val="24"/>
          <w:szCs w:val="24"/>
        </w:rPr>
        <w:t xml:space="preserve">.  SIR J. DENHAM.</w:t>
      </w:r>
    </w:p>
    <w:p>
      <w:pPr>
        <w:widowControl w:val="on"/>
        <w:pBdr/>
        <w:spacing w:before="240" w:after="240" w:line="240" w:lineRule="auto"/>
        <w:ind w:left="0" w:right="0"/>
        <w:jc w:val="left"/>
      </w:pPr>
      <w:r>
        <w:rPr>
          <w:color w:val="000000"/>
          <w:sz w:val="24"/>
          <w:szCs w:val="24"/>
        </w:rPr>
        <w:t xml:space="preserve">  Read Homer once, and you can read no more,</w:t>
      </w:r>
      <w:r>
        <w:rPr>
          <w:color w:val="000000"/>
          <w:sz w:val="24"/>
          <w:szCs w:val="24"/>
        </w:rPr>
        <w:br/>
        <w:t xml:space="preserve">  For all books else appear so mean, so poor;</w:t>
      </w:r>
      <w:r>
        <w:rPr>
          <w:color w:val="000000"/>
          <w:sz w:val="24"/>
          <w:szCs w:val="24"/>
        </w:rPr>
        <w:br/>
        <w:t xml:space="preserve">  Verse may seem prose; but still persist to read,</w:t>
      </w:r>
      <w:r>
        <w:rPr>
          <w:color w:val="000000"/>
          <w:sz w:val="24"/>
          <w:szCs w:val="24"/>
        </w:rPr>
        <w:br/>
        <w:t xml:space="preserve">  And Homer will be all the books you need.</w:t>
      </w:r>
      <w:r>
        <w:rPr>
          <w:i/>
          <w:color w:val="000000"/>
          <w:sz w:val="24"/>
          <w:szCs w:val="24"/>
        </w:rPr>
        <w:br/>
        <w:t xml:space="preserve">Essay on Poetry</w:t>
      </w:r>
      <w:r>
        <w:rPr>
          <w:color w:val="000000"/>
          <w:sz w:val="24"/>
          <w:szCs w:val="24"/>
        </w:rPr>
        <w:t xml:space="preserve">.  SHEFFIELD, DUKE OF BUCKINGHAMSHIRE.</w:t>
      </w:r>
    </w:p>
    <w:p>
      <w:pPr>
        <w:widowControl w:val="on"/>
        <w:pBdr/>
        <w:spacing w:before="240" w:after="240" w:line="240" w:lineRule="auto"/>
        <w:ind w:left="0" w:right="0"/>
        <w:jc w:val="left"/>
      </w:pPr>
      <w:r>
        <w:rPr>
          <w:color w:val="000000"/>
          <w:sz w:val="24"/>
          <w:szCs w:val="24"/>
        </w:rPr>
        <w:t xml:space="preserve">  The poet in a golden clime was born,</w:t>
      </w:r>
      <w:r>
        <w:rPr>
          <w:color w:val="000000"/>
          <w:sz w:val="24"/>
          <w:szCs w:val="24"/>
        </w:rPr>
        <w:br/>
        <w:t xml:space="preserve">    With golden stars above;</w:t>
      </w:r>
      <w:r>
        <w:rPr>
          <w:color w:val="000000"/>
          <w:sz w:val="24"/>
          <w:szCs w:val="24"/>
        </w:rPr>
        <w:br/>
        <w:t xml:space="preserve">  Dowered with the hate of hate, the scorn of scorn,</w:t>
      </w:r>
      <w:r>
        <w:rPr>
          <w:color w:val="000000"/>
          <w:sz w:val="24"/>
          <w:szCs w:val="24"/>
        </w:rPr>
        <w:br/>
        <w:t xml:space="preserve">    The love of love.</w:t>
      </w:r>
      <w:r>
        <w:rPr>
          <w:i/>
          <w:color w:val="000000"/>
          <w:sz w:val="24"/>
          <w:szCs w:val="24"/>
        </w:rPr>
        <w:br/>
        <w:t xml:space="preserve">The Poet</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Happy who in his verse can gently steer</w:t>
      </w:r>
      <w:r>
        <w:rPr>
          <w:color w:val="000000"/>
          <w:sz w:val="24"/>
          <w:szCs w:val="24"/>
        </w:rPr>
        <w:br/>
        <w:t xml:space="preserve">  From grave to light, from pleasant to severe.</w:t>
      </w:r>
      <w:r>
        <w:rPr>
          <w:i/>
          <w:color w:val="000000"/>
          <w:sz w:val="24"/>
          <w:szCs w:val="24"/>
        </w:rPr>
        <w:br/>
        <w:t xml:space="preserve">The Art of Poetry</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But those that write in rhyme still make</w:t>
      </w:r>
      <w:r>
        <w:rPr>
          <w:color w:val="000000"/>
          <w:sz w:val="24"/>
          <w:szCs w:val="24"/>
        </w:rPr>
        <w:br/>
        <w:t xml:space="preserve">  The one verse for the other’s sake;</w:t>
      </w:r>
      <w:r>
        <w:rPr>
          <w:color w:val="000000"/>
          <w:sz w:val="24"/>
          <w:szCs w:val="24"/>
        </w:rPr>
        <w:br/>
        <w:t xml:space="preserve">  For one for sense, and one for rhyme,</w:t>
      </w:r>
      <w:r>
        <w:rPr>
          <w:color w:val="000000"/>
          <w:sz w:val="24"/>
          <w:szCs w:val="24"/>
        </w:rPr>
        <w:br/>
        <w:t xml:space="preserve">  I think ’s sufficient at one time.</w:t>
      </w:r>
      <w:r>
        <w:rPr>
          <w:i/>
          <w:color w:val="000000"/>
          <w:sz w:val="24"/>
          <w:szCs w:val="24"/>
        </w:rPr>
        <w:br/>
        <w:t xml:space="preserve">Hudibras, Pt.  II</w:t>
      </w:r>
      <w:r>
        <w:rPr>
          <w:color w:val="000000"/>
          <w:sz w:val="24"/>
          <w:szCs w:val="24"/>
        </w:rPr>
        <w:t xml:space="preserve">.  DR. S. BUTLER.</w:t>
      </w:r>
    </w:p>
    <w:p>
      <w:pPr>
        <w:widowControl w:val="on"/>
        <w:pBdr/>
        <w:spacing w:before="240" w:after="240" w:line="240" w:lineRule="auto"/>
        <w:ind w:left="0" w:right="0"/>
        <w:jc w:val="left"/>
      </w:pPr>
      <w:r>
        <w:rPr>
          <w:color w:val="000000"/>
          <w:sz w:val="24"/>
          <w:szCs w:val="24"/>
        </w:rPr>
        <w:t xml:space="preserve">  For rhyme the rudder is of verses. </w:t>
      </w:r>
      <w:r>
        <w:rPr>
          <w:color w:val="000000"/>
          <w:sz w:val="24"/>
          <w:szCs w:val="24"/>
        </w:rPr>
        <w:br/>
        <w:t xml:space="preserve">  With which, like ships, they steer their courses.</w:t>
      </w:r>
      <w:r>
        <w:rPr>
          <w:i/>
          <w:color w:val="000000"/>
          <w:sz w:val="24"/>
          <w:szCs w:val="24"/>
        </w:rPr>
        <w:br/>
        <w:t xml:space="preserve">Hudibras, Pt.  I</w:t>
      </w:r>
      <w:r>
        <w:rPr>
          <w:color w:val="000000"/>
          <w:sz w:val="24"/>
          <w:szCs w:val="24"/>
        </w:rPr>
        <w:t xml:space="preserve">.  DR. S. BUTLER.</w:t>
      </w:r>
    </w:p>
    <w:p>
      <w:pPr>
        <w:widowControl w:val="on"/>
        <w:pBdr/>
        <w:spacing w:before="240" w:after="240" w:line="240" w:lineRule="auto"/>
        <w:ind w:left="0" w:right="0"/>
        <w:jc w:val="left"/>
      </w:pPr>
      <w:r>
        <w:rPr>
          <w:color w:val="000000"/>
          <w:sz w:val="24"/>
          <w:szCs w:val="24"/>
        </w:rPr>
        <w:t xml:space="preserve">  And he whose fustian ’s so sublimely bad,</w:t>
      </w:r>
      <w:r>
        <w:rPr>
          <w:color w:val="000000"/>
          <w:sz w:val="24"/>
          <w:szCs w:val="24"/>
        </w:rPr>
        <w:br/>
        <w:t xml:space="preserve">  It is not poetry, but prose run mad.</w:t>
      </w:r>
      <w:r>
        <w:rPr>
          <w:i/>
          <w:color w:val="000000"/>
          <w:sz w:val="24"/>
          <w:szCs w:val="24"/>
        </w:rPr>
        <w:br/>
        <w:t xml:space="preserve">Prologue to Satires</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I had rather be a kitten, and cry, mew,</w:t>
      </w:r>
      <w:r>
        <w:rPr>
          <w:color w:val="000000"/>
          <w:sz w:val="24"/>
          <w:szCs w:val="24"/>
        </w:rPr>
        <w:br/>
        <w:t xml:space="preserve">  Than one of these same metre ballad-mongers;</w:t>
      </w:r>
      <w:r>
        <w:rPr>
          <w:color w:val="000000"/>
          <w:sz w:val="24"/>
          <w:szCs w:val="24"/>
        </w:rPr>
        <w:br/>
        <w:t xml:space="preserve">  I had rather hear a brazen can stick turned,</w:t>
      </w:r>
      <w:r>
        <w:rPr>
          <w:color w:val="000000"/>
          <w:sz w:val="24"/>
          <w:szCs w:val="24"/>
        </w:rPr>
        <w:br/>
        <w:t xml:space="preserve">  Or a dry wheel grate on the axle-tree;</w:t>
      </w:r>
      <w:r>
        <w:rPr>
          <w:color w:val="000000"/>
          <w:sz w:val="24"/>
          <w:szCs w:val="24"/>
        </w:rPr>
        <w:br/>
        <w:t xml:space="preserve">  And that would set my teeth nothing on edge,</w:t>
      </w:r>
      <w:r>
        <w:rPr>
          <w:color w:val="000000"/>
          <w:sz w:val="24"/>
          <w:szCs w:val="24"/>
        </w:rPr>
        <w:br/>
        <w:t xml:space="preserve">  Nothing so much as mincing poetry: </w:t>
      </w:r>
      <w:r>
        <w:rPr>
          <w:color w:val="000000"/>
          <w:sz w:val="24"/>
          <w:szCs w:val="24"/>
        </w:rPr>
        <w:br/>
        <w:t xml:space="preserve">  ’T is like the forced gait of a shuffling nag.</w:t>
      </w:r>
      <w:r>
        <w:rPr>
          <w:i/>
          <w:color w:val="000000"/>
          <w:sz w:val="24"/>
          <w:szCs w:val="24"/>
        </w:rPr>
        <w:br/>
        <w:t xml:space="preserve">King Henry IV., Pt.  I. Act</w:t>
      </w:r>
      <w:r>
        <w:rPr>
          <w:color w:val="000000"/>
          <w:sz w:val="24"/>
          <w:szCs w:val="24"/>
        </w:rPr>
        <w:t xml:space="preserve"> iii. </w:t>
      </w:r>
      <w:r>
        <w:rPr>
          <w:i/>
          <w:color w:val="000000"/>
          <w:sz w:val="24"/>
          <w:szCs w:val="24"/>
        </w:rPr>
        <w:t xml:space="preserve">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  Poets, like painters, thus unskilled to trace</w:t>
      </w:r>
      <w:r>
        <w:rPr>
          <w:color w:val="000000"/>
          <w:sz w:val="24"/>
          <w:szCs w:val="24"/>
        </w:rPr>
        <w:br/>
        <w:t xml:space="preserve">  The naked nature and the living grace,</w:t>
      </w:r>
      <w:r>
        <w:rPr>
          <w:color w:val="000000"/>
          <w:sz w:val="24"/>
          <w:szCs w:val="24"/>
        </w:rPr>
        <w:br/>
        <w:t xml:space="preserve">  With gold and jewels cover every part,</w:t>
      </w:r>
      <w:r>
        <w:rPr>
          <w:color w:val="000000"/>
          <w:sz w:val="24"/>
          <w:szCs w:val="24"/>
        </w:rPr>
        <w:br/>
        <w:t xml:space="preserve">  And hide with ornaments their want of art. </w:t>
      </w:r>
      <w:r>
        <w:rPr>
          <w:color w:val="000000"/>
          <w:sz w:val="24"/>
          <w:szCs w:val="24"/>
        </w:rPr>
        <w:br/>
        <w:t xml:space="preserve">  True wit is nature to advantage dressed,</w:t>
      </w:r>
      <w:r>
        <w:rPr>
          <w:color w:val="000000"/>
          <w:sz w:val="24"/>
          <w:szCs w:val="24"/>
        </w:rPr>
        <w:br/>
        <w:t xml:space="preserve">  What oft was thought, but ne’er so well expressed.</w:t>
      </w:r>
      <w:r>
        <w:rPr>
          <w:i/>
          <w:color w:val="000000"/>
          <w:sz w:val="24"/>
          <w:szCs w:val="24"/>
        </w:rPr>
        <w:br/>
        <w:t xml:space="preserve">Essay on Criticism, Pt.  II</w:t>
      </w:r>
      <w:r>
        <w:rPr>
          <w:color w:val="000000"/>
          <w:sz w:val="24"/>
          <w:szCs w:val="24"/>
        </w:rPr>
        <w:t xml:space="preserve">.  A.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Unjustly poets we asperse;</w:t>
      </w:r>
      <w:r>
        <w:rPr>
          <w:color w:val="000000"/>
          <w:sz w:val="24"/>
          <w:szCs w:val="24"/>
        </w:rPr>
        <w:br/>
        <w:t xml:space="preserve">  Truth shines the brighter clad in verse,</w:t>
      </w:r>
      <w:r>
        <w:rPr>
          <w:color w:val="000000"/>
          <w:sz w:val="24"/>
          <w:szCs w:val="24"/>
        </w:rPr>
        <w:br/>
        <w:t xml:space="preserve">  And all the fictions they pursue</w:t>
      </w:r>
      <w:r>
        <w:rPr>
          <w:color w:val="000000"/>
          <w:sz w:val="24"/>
          <w:szCs w:val="24"/>
        </w:rPr>
        <w:br/>
        <w:t xml:space="preserve">  Do but insinuate what is true.</w:t>
      </w:r>
      <w:r>
        <w:rPr>
          <w:i/>
          <w:color w:val="000000"/>
          <w:sz w:val="24"/>
          <w:szCs w:val="24"/>
        </w:rPr>
        <w:br/>
        <w:t xml:space="preserve">To Stella</w:t>
      </w:r>
      <w:r>
        <w:rPr>
          <w:color w:val="000000"/>
          <w:sz w:val="24"/>
          <w:szCs w:val="24"/>
        </w:rPr>
        <w:t xml:space="preserve">.  J. SWIFT.</w:t>
      </w:r>
    </w:p>
    <w:p>
      <w:pPr>
        <w:widowControl w:val="on"/>
        <w:pBdr/>
        <w:spacing w:before="240" w:after="240" w:line="240" w:lineRule="auto"/>
        <w:ind w:left="0" w:right="0"/>
        <w:jc w:val="left"/>
      </w:pPr>
      <w:r>
        <w:rPr>
          <w:color w:val="000000"/>
          <w:sz w:val="24"/>
          <w:szCs w:val="24"/>
        </w:rPr>
        <w:t xml:space="preserve">  Blessings be with them, and eternal praise,</w:t>
      </w:r>
      <w:r>
        <w:rPr>
          <w:color w:val="000000"/>
          <w:sz w:val="24"/>
          <w:szCs w:val="24"/>
        </w:rPr>
        <w:br/>
        <w:t xml:space="preserve">  Who gave us nobler loves and nobler cares,—­</w:t>
      </w:r>
      <w:r>
        <w:rPr>
          <w:color w:val="000000"/>
          <w:sz w:val="24"/>
          <w:szCs w:val="24"/>
        </w:rPr>
        <w:br/>
        <w:t xml:space="preserve">  The Poets! who on earth have made us heirs</w:t>
      </w:r>
      <w:r>
        <w:rPr>
          <w:color w:val="000000"/>
          <w:sz w:val="24"/>
          <w:szCs w:val="24"/>
        </w:rPr>
        <w:br/>
        <w:t xml:space="preserve">  Of truth and pure delight by heavenly lays!</w:t>
      </w:r>
      <w:r>
        <w:rPr>
          <w:i/>
          <w:color w:val="000000"/>
          <w:sz w:val="24"/>
          <w:szCs w:val="24"/>
        </w:rPr>
        <w:br/>
        <w:t xml:space="preserve">Personal Talk</w:t>
      </w:r>
      <w:r>
        <w:rPr>
          <w:color w:val="000000"/>
          <w:sz w:val="24"/>
          <w:szCs w:val="24"/>
        </w:rPr>
        <w:t xml:space="preserve">.  W. WORDSWORTH.</w:t>
      </w:r>
    </w:p>
    <w:p>
      <w:pPr>
        <w:widowControl w:val="on"/>
        <w:pBdr/>
        <w:spacing w:before="240" w:after="240" w:line="240" w:lineRule="auto"/>
        <w:ind w:left="0" w:right="0"/>
        <w:jc w:val="left"/>
      </w:pPr>
      <w:r>
        <w:rPr>
          <w:b/>
          <w:color w:val="000000"/>
          <w:sz w:val="24"/>
          <w:szCs w:val="24"/>
        </w:rPr>
        <w:t xml:space="preserve">POETRY.</w:t>
      </w:r>
    </w:p>
    <w:p>
      <w:pPr>
        <w:widowControl w:val="on"/>
        <w:pBdr/>
        <w:spacing w:before="240" w:after="240" w:line="240" w:lineRule="auto"/>
        <w:ind w:left="0" w:right="0"/>
        <w:jc w:val="left"/>
      </w:pPr>
      <w:r>
        <w:rPr>
          <w:color w:val="000000"/>
          <w:sz w:val="24"/>
          <w:szCs w:val="24"/>
        </w:rPr>
        <w:t xml:space="preserve">Wisdom married to immortal verse. </w:t>
      </w:r>
      <w:r>
        <w:rPr>
          <w:i/>
          <w:color w:val="000000"/>
          <w:sz w:val="24"/>
          <w:szCs w:val="24"/>
        </w:rPr>
        <w:t xml:space="preserve">The Excursion, Bk.  VII</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Of all those arts in which the wise excel,</w:t>
      </w:r>
      <w:r>
        <w:rPr>
          <w:color w:val="000000"/>
          <w:sz w:val="24"/>
          <w:szCs w:val="24"/>
        </w:rPr>
        <w:br/>
        <w:t xml:space="preserve">  Nature’s chief masterpiece is writing well;</w:t>
      </w:r>
      <w:r>
        <w:rPr>
          <w:color w:val="000000"/>
          <w:sz w:val="24"/>
          <w:szCs w:val="24"/>
        </w:rPr>
        <w:br/>
        <w:t xml:space="preserve">  No writing lifts exalted man so high</w:t>
      </w:r>
      <w:r>
        <w:rPr>
          <w:color w:val="000000"/>
          <w:sz w:val="24"/>
          <w:szCs w:val="24"/>
        </w:rPr>
        <w:br/>
        <w:t xml:space="preserve">  As sacred and soul-moving poesy.</w:t>
      </w:r>
      <w:r>
        <w:rPr>
          <w:i/>
          <w:color w:val="000000"/>
          <w:sz w:val="24"/>
          <w:szCs w:val="24"/>
        </w:rPr>
        <w:br/>
        <w:t xml:space="preserve">Essay on Poetry</w:t>
      </w:r>
      <w:r>
        <w:rPr>
          <w:color w:val="000000"/>
          <w:sz w:val="24"/>
          <w:szCs w:val="24"/>
        </w:rPr>
        <w:t xml:space="preserve">.  SHEFFIELD, DUKE OF BUCKINGHAMSHIRE.</w:t>
      </w:r>
    </w:p>
    <w:p>
      <w:pPr>
        <w:widowControl w:val="on"/>
        <w:pBdr/>
        <w:spacing w:before="240" w:after="240" w:line="240" w:lineRule="auto"/>
        <w:ind w:left="0" w:right="0"/>
        <w:jc w:val="left"/>
      </w:pPr>
      <w:r>
        <w:rPr>
          <w:color w:val="000000"/>
          <w:sz w:val="24"/>
          <w:szCs w:val="24"/>
        </w:rPr>
        <w:t xml:space="preserve">  Poetry is itself a thing of God;</w:t>
      </w:r>
      <w:r>
        <w:rPr>
          <w:color w:val="000000"/>
          <w:sz w:val="24"/>
          <w:szCs w:val="24"/>
        </w:rPr>
        <w:br/>
        <w:t xml:space="preserve">  He made his prophets poets; and the more</w:t>
      </w:r>
      <w:r>
        <w:rPr>
          <w:color w:val="000000"/>
          <w:sz w:val="24"/>
          <w:szCs w:val="24"/>
        </w:rPr>
        <w:br/>
        <w:t xml:space="preserve">  We feel of poesie do we become</w:t>
      </w:r>
      <w:r>
        <w:rPr>
          <w:color w:val="000000"/>
          <w:sz w:val="24"/>
          <w:szCs w:val="24"/>
        </w:rPr>
        <w:br/>
        <w:t xml:space="preserve">  Like God in love and power.—­under-makers.</w:t>
      </w:r>
      <w:r>
        <w:rPr>
          <w:i/>
          <w:color w:val="000000"/>
          <w:sz w:val="24"/>
          <w:szCs w:val="24"/>
        </w:rPr>
        <w:br/>
        <w:t xml:space="preserve">Festus:  Proem</w:t>
      </w:r>
      <w:r>
        <w:rPr>
          <w:color w:val="000000"/>
          <w:sz w:val="24"/>
          <w:szCs w:val="24"/>
        </w:rPr>
        <w:t xml:space="preserve">.  P.J.  BAILEY.</w:t>
      </w:r>
    </w:p>
    <w:p>
      <w:pPr>
        <w:widowControl w:val="on"/>
        <w:pBdr/>
        <w:spacing w:before="240" w:after="240" w:line="240" w:lineRule="auto"/>
        <w:ind w:left="0" w:right="0"/>
        <w:jc w:val="left"/>
      </w:pPr>
      <w:r>
        <w:rPr>
          <w:color w:val="000000"/>
          <w:sz w:val="24"/>
          <w:szCs w:val="24"/>
        </w:rPr>
        <w:t xml:space="preserve">  Go boldly forth, my simple lay,</w:t>
      </w:r>
      <w:r>
        <w:rPr>
          <w:color w:val="000000"/>
          <w:sz w:val="24"/>
          <w:szCs w:val="24"/>
        </w:rPr>
        <w:br/>
        <w:t xml:space="preserve">  Whose accents flow with artless ease,</w:t>
      </w:r>
      <w:r>
        <w:rPr>
          <w:color w:val="000000"/>
          <w:sz w:val="24"/>
          <w:szCs w:val="24"/>
        </w:rPr>
        <w:br/>
        <w:t xml:space="preserve">  Like orient pearls at random strung.</w:t>
      </w:r>
      <w:r>
        <w:rPr>
          <w:i/>
          <w:color w:val="000000"/>
          <w:sz w:val="24"/>
          <w:szCs w:val="24"/>
        </w:rPr>
        <w:br/>
        <w:t xml:space="preserve">A Persian Song of Hafiz</w:t>
      </w:r>
      <w:r>
        <w:rPr>
          <w:color w:val="000000"/>
          <w:sz w:val="24"/>
          <w:szCs w:val="24"/>
        </w:rPr>
        <w:t xml:space="preserve">.  SIR W. JONES.</w:t>
      </w:r>
    </w:p>
    <w:p>
      <w:pPr>
        <w:widowControl w:val="on"/>
        <w:pBdr/>
        <w:spacing w:before="240" w:after="240" w:line="240" w:lineRule="auto"/>
        <w:ind w:left="0" w:right="0"/>
        <w:jc w:val="left"/>
      </w:pPr>
      <w:r>
        <w:rPr>
          <w:color w:val="000000"/>
          <w:sz w:val="24"/>
          <w:szCs w:val="24"/>
        </w:rPr>
        <w:t xml:space="preserve">One simile that solitary shines</w:t>
      </w:r>
      <w:r>
        <w:rPr>
          <w:color w:val="000000"/>
          <w:sz w:val="24"/>
          <w:szCs w:val="24"/>
        </w:rPr>
        <w:br/>
        <w:t xml:space="preserve">In the dry desert of a thousand lines.</w:t>
      </w:r>
      <w:r>
        <w:rPr>
          <w:i/>
          <w:color w:val="000000"/>
          <w:sz w:val="24"/>
          <w:szCs w:val="24"/>
        </w:rPr>
        <w:br/>
        <w:t xml:space="preserve">Imitations of Horace.  Epistle I. Bk.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Read, meditate, reflect, grow wise—­in vain;</w:t>
      </w:r>
      <w:r>
        <w:rPr>
          <w:color w:val="000000"/>
          <w:sz w:val="24"/>
          <w:szCs w:val="24"/>
        </w:rPr>
        <w:br/>
        <w:t xml:space="preserve">Try every help, force fire from every spark;</w:t>
      </w:r>
      <w:r>
        <w:rPr>
          <w:color w:val="000000"/>
          <w:sz w:val="24"/>
          <w:szCs w:val="24"/>
        </w:rPr>
        <w:br/>
        <w:t xml:space="preserve">Yet shall you ne’er the poet’s power attain,</w:t>
      </w:r>
      <w:r>
        <w:rPr>
          <w:color w:val="000000"/>
          <w:sz w:val="24"/>
          <w:szCs w:val="24"/>
        </w:rPr>
        <w:br/>
        <w:t xml:space="preserve">If heaven ne’er stamped you with the muses’ mark.</w:t>
      </w:r>
      <w:r>
        <w:rPr>
          <w:i/>
          <w:color w:val="000000"/>
          <w:sz w:val="24"/>
          <w:szCs w:val="24"/>
        </w:rPr>
        <w:br/>
        <w:t xml:space="preserve">The Poet</w:t>
      </w:r>
      <w:r>
        <w:rPr>
          <w:color w:val="000000"/>
          <w:sz w:val="24"/>
          <w:szCs w:val="24"/>
        </w:rPr>
        <w:t xml:space="preserve">.  A. HILL.</w:t>
      </w:r>
    </w:p>
    <w:p>
      <w:pPr>
        <w:widowControl w:val="on"/>
        <w:pBdr/>
        <w:spacing w:before="240" w:after="240" w:line="240" w:lineRule="auto"/>
        <w:ind w:left="0" w:right="0"/>
        <w:jc w:val="left"/>
      </w:pPr>
      <w:r>
        <w:rPr>
          <w:color w:val="000000"/>
          <w:sz w:val="24"/>
          <w:szCs w:val="24"/>
        </w:rPr>
        <w:t xml:space="preserve">                     Jewels five-words long,</w:t>
      </w:r>
      <w:r>
        <w:rPr>
          <w:color w:val="000000"/>
          <w:sz w:val="24"/>
          <w:szCs w:val="24"/>
        </w:rPr>
        <w:br/>
        <w:t xml:space="preserve">  That on the stretched forefinger of all time</w:t>
      </w:r>
      <w:r>
        <w:rPr>
          <w:color w:val="000000"/>
          <w:sz w:val="24"/>
          <w:szCs w:val="24"/>
        </w:rPr>
        <w:br/>
        <w:t xml:space="preserve">  Sparkle forever.</w:t>
      </w:r>
      <w:r>
        <w:rPr>
          <w:i/>
          <w:color w:val="000000"/>
          <w:sz w:val="24"/>
          <w:szCs w:val="24"/>
        </w:rPr>
        <w:br/>
        <w:t xml:space="preserve">The Princess, Canto II</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Choice word and measured phrase above the reach</w:t>
      </w:r>
      <w:r>
        <w:rPr>
          <w:color w:val="000000"/>
          <w:sz w:val="24"/>
          <w:szCs w:val="24"/>
        </w:rPr>
        <w:br/>
        <w:t xml:space="preserve">Of ordinary men.</w:t>
      </w:r>
      <w:r>
        <w:rPr>
          <w:i/>
          <w:color w:val="000000"/>
          <w:sz w:val="24"/>
          <w:szCs w:val="24"/>
        </w:rPr>
        <w:br/>
        <w:t xml:space="preserve">Resolution and Independence</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The varying verse, the full resounding line. </w:t>
      </w:r>
      <w:r>
        <w:rPr>
          <w:color w:val="000000"/>
          <w:sz w:val="24"/>
          <w:szCs w:val="24"/>
        </w:rPr>
        <w:br/>
        <w:t xml:space="preserve">The long majestic march, and energy divine.</w:t>
      </w:r>
      <w:r>
        <w:rPr>
          <w:i/>
          <w:color w:val="000000"/>
          <w:sz w:val="24"/>
          <w:szCs w:val="24"/>
        </w:rPr>
        <w:br/>
        <w:t xml:space="preserve">Imitations of Horace, Bk.  II.  Epistle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Myriads of daisies have shone forth in flower</w:t>
      </w:r>
      <w:r>
        <w:rPr>
          <w:color w:val="000000"/>
          <w:sz w:val="24"/>
          <w:szCs w:val="24"/>
        </w:rPr>
        <w:br/>
        <w:t xml:space="preserve">  Near the lark’s nest, or in their natural hour</w:t>
      </w:r>
      <w:r>
        <w:rPr>
          <w:color w:val="000000"/>
          <w:sz w:val="24"/>
          <w:szCs w:val="24"/>
        </w:rPr>
        <w:br/>
        <w:t xml:space="preserve">  Have passed away; less happy than the one</w:t>
      </w:r>
      <w:r>
        <w:rPr>
          <w:color w:val="000000"/>
          <w:sz w:val="24"/>
          <w:szCs w:val="24"/>
        </w:rPr>
        <w:br/>
        <w:t xml:space="preserve">  That, by the unwilling ploughshare, died to prove</w:t>
      </w:r>
      <w:r>
        <w:rPr>
          <w:color w:val="000000"/>
          <w:sz w:val="24"/>
          <w:szCs w:val="24"/>
        </w:rPr>
        <w:br/>
        <w:t xml:space="preserve">  The tender charm of poetry and love.</w:t>
      </w:r>
      <w:r>
        <w:rPr>
          <w:i/>
          <w:color w:val="000000"/>
          <w:sz w:val="24"/>
          <w:szCs w:val="24"/>
        </w:rPr>
        <w:br/>
        <w:t xml:space="preserve">Poems in Summer of</w:t>
      </w:r>
      <w:r>
        <w:rPr>
          <w:color w:val="000000"/>
          <w:sz w:val="24"/>
          <w:szCs w:val="24"/>
        </w:rPr>
        <w:t xml:space="preserve"> 1833, </w:t>
      </w:r>
      <w:r>
        <w:rPr>
          <w:i/>
          <w:color w:val="000000"/>
          <w:sz w:val="24"/>
          <w:szCs w:val="24"/>
        </w:rPr>
        <w:t xml:space="preserve">XXXVII</w:t>
      </w:r>
      <w:r>
        <w:rPr>
          <w:color w:val="000000"/>
          <w:sz w:val="24"/>
          <w:szCs w:val="24"/>
        </w:rPr>
        <w:t xml:space="preserve">.  W. WORDSWORTH. </w:t>
      </w:r>
      <w:r>
        <w:rPr>
          <w:color w:val="000000"/>
          <w:sz w:val="24"/>
          <w:szCs w:val="24"/>
        </w:rPr>
        <w:br/>
        <w:t xml:space="preserve">  Thanks untraced to lips unknown</w:t>
      </w:r>
      <w:r>
        <w:rPr>
          <w:color w:val="000000"/>
          <w:sz w:val="24"/>
          <w:szCs w:val="24"/>
        </w:rPr>
        <w:br/>
        <w:t xml:space="preserve">  Shall greet me like the odors blown</w:t>
      </w:r>
      <w:r>
        <w:rPr>
          <w:color w:val="000000"/>
          <w:sz w:val="24"/>
          <w:szCs w:val="24"/>
        </w:rPr>
        <w:br/>
        <w:t xml:space="preserve">  From unseen meadows newly mown,</w:t>
      </w:r>
      <w:r>
        <w:rPr>
          <w:color w:val="000000"/>
          <w:sz w:val="24"/>
          <w:szCs w:val="24"/>
        </w:rPr>
        <w:br/>
        <w:t xml:space="preserve">  Or lilies floating in some pond,</w:t>
      </w:r>
      <w:r>
        <w:rPr>
          <w:color w:val="000000"/>
          <w:sz w:val="24"/>
          <w:szCs w:val="24"/>
        </w:rPr>
        <w:br/>
        <w:t xml:space="preserve">  Wood-fringed, the wayside gaze beyond;</w:t>
      </w:r>
      <w:r>
        <w:rPr>
          <w:color w:val="000000"/>
          <w:sz w:val="24"/>
          <w:szCs w:val="24"/>
        </w:rPr>
        <w:br/>
        <w:t xml:space="preserve">  The traveller owns the grateful sense</w:t>
      </w:r>
      <w:r>
        <w:rPr>
          <w:color w:val="000000"/>
          <w:sz w:val="24"/>
          <w:szCs w:val="24"/>
        </w:rPr>
        <w:br/>
        <w:t xml:space="preserve">  Of sweetness near, he knows not whence,</w:t>
      </w:r>
      <w:r>
        <w:rPr>
          <w:color w:val="000000"/>
          <w:sz w:val="24"/>
          <w:szCs w:val="24"/>
        </w:rPr>
        <w:br/>
        <w:t xml:space="preserve">  And, pausing, takes with forehead bare</w:t>
      </w:r>
      <w:r>
        <w:rPr>
          <w:color w:val="000000"/>
          <w:sz w:val="24"/>
          <w:szCs w:val="24"/>
        </w:rPr>
        <w:br/>
        <w:t xml:space="preserve">  The benediction of the air.</w:t>
      </w:r>
      <w:r>
        <w:rPr>
          <w:i/>
          <w:color w:val="000000"/>
          <w:sz w:val="24"/>
          <w:szCs w:val="24"/>
        </w:rPr>
        <w:br/>
        <w:t xml:space="preserve">Snow-Bound</w:t>
      </w:r>
      <w:r>
        <w:rPr>
          <w:color w:val="000000"/>
          <w:sz w:val="24"/>
          <w:szCs w:val="24"/>
        </w:rPr>
        <w:t xml:space="preserve">.  J.G.  WHITTIER.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Give me that growth which some perchance deem sleep,</w:t>
      </w:r>
      <w:r>
        <w:rPr>
          <w:color w:val="000000"/>
          <w:sz w:val="24"/>
          <w:szCs w:val="24"/>
        </w:rPr>
        <w:br/>
        <w:t xml:space="preserve">  Wherewith the steadfast coral-stems arise,</w:t>
      </w:r>
      <w:r>
        <w:rPr>
          <w:color w:val="000000"/>
          <w:sz w:val="24"/>
          <w:szCs w:val="24"/>
        </w:rPr>
        <w:br/>
        <w:t xml:space="preserve">  Which, by the toil of gathering energies,</w:t>
      </w:r>
      <w:r>
        <w:rPr>
          <w:color w:val="000000"/>
          <w:sz w:val="24"/>
          <w:szCs w:val="24"/>
        </w:rPr>
        <w:br/>
        <w:t xml:space="preserve">  Their upward way into clear sunshine keep</w:t>
      </w:r>
      <w:r>
        <w:rPr>
          <w:color w:val="000000"/>
          <w:sz w:val="24"/>
          <w:szCs w:val="24"/>
        </w:rPr>
        <w:br/>
        <w:t xml:space="preserve">  Until, by Heaven’s sweetest influences,</w:t>
      </w:r>
      <w:r>
        <w:rPr>
          <w:color w:val="000000"/>
          <w:sz w:val="24"/>
          <w:szCs w:val="24"/>
        </w:rPr>
        <w:br/>
        <w:t xml:space="preserve">  Slowly and slowly spreads a speck of green</w:t>
      </w:r>
      <w:r>
        <w:rPr>
          <w:color w:val="000000"/>
          <w:sz w:val="24"/>
          <w:szCs w:val="24"/>
        </w:rPr>
        <w:br/>
        <w:t xml:space="preserve">  Into a pleasant island in the seas,</w:t>
      </w:r>
      <w:r>
        <w:rPr>
          <w:color w:val="000000"/>
          <w:sz w:val="24"/>
          <w:szCs w:val="24"/>
        </w:rPr>
        <w:br/>
        <w:t xml:space="preserve">  Where, mid tall palms, the cane-roofed home is seen,</w:t>
      </w:r>
      <w:r>
        <w:rPr>
          <w:color w:val="000000"/>
          <w:sz w:val="24"/>
          <w:szCs w:val="24"/>
        </w:rPr>
        <w:br/>
        <w:t xml:space="preserve">  And wearied men shall sit at sunset’s hour,</w:t>
      </w:r>
      <w:r>
        <w:rPr>
          <w:color w:val="000000"/>
          <w:sz w:val="24"/>
          <w:szCs w:val="24"/>
        </w:rPr>
        <w:br/>
        <w:t xml:space="preserve">  Hearing the leaves and loving God’s dear power.</w:t>
      </w:r>
      <w:r>
        <w:rPr>
          <w:i/>
          <w:color w:val="000000"/>
          <w:sz w:val="24"/>
          <w:szCs w:val="24"/>
        </w:rPr>
        <w:br/>
        <w:t xml:space="preserve">Sonnet VII</w:t>
      </w:r>
      <w:r>
        <w:rPr>
          <w:color w:val="000000"/>
          <w:sz w:val="24"/>
          <w:szCs w:val="24"/>
        </w:rPr>
        <w:t xml:space="preserve">.  J.R.  LOWELL.</w:t>
      </w:r>
    </w:p>
    <w:p>
      <w:pPr>
        <w:widowControl w:val="on"/>
        <w:pBdr/>
        <w:spacing w:before="240" w:after="240" w:line="240" w:lineRule="auto"/>
        <w:ind w:left="0" w:right="0"/>
        <w:jc w:val="left"/>
      </w:pPr>
      <w:r>
        <w:rPr>
          <w:color w:val="000000"/>
          <w:sz w:val="24"/>
          <w:szCs w:val="24"/>
        </w:rPr>
        <w:t xml:space="preserve">A drainless shower</w:t>
      </w:r>
      <w:r>
        <w:rPr>
          <w:color w:val="000000"/>
          <w:sz w:val="24"/>
          <w:szCs w:val="24"/>
        </w:rPr>
        <w:br/>
        <w:t xml:space="preserve">Of light is poesy:  ’t is the supreme of power;</w:t>
      </w:r>
      <w:r>
        <w:rPr>
          <w:color w:val="000000"/>
          <w:sz w:val="24"/>
          <w:szCs w:val="24"/>
        </w:rPr>
        <w:br/>
        <w:t xml:space="preserve">’T is might half slumbering on its own right arm.</w:t>
      </w:r>
      <w:r>
        <w:rPr>
          <w:i/>
          <w:color w:val="000000"/>
          <w:sz w:val="24"/>
          <w:szCs w:val="24"/>
        </w:rPr>
        <w:br/>
        <w:t xml:space="preserve">Sleep and Poetry</w:t>
      </w:r>
      <w:r>
        <w:rPr>
          <w:color w:val="000000"/>
          <w:sz w:val="24"/>
          <w:szCs w:val="24"/>
        </w:rPr>
        <w:t xml:space="preserve">.  J. KEATS.</w:t>
      </w:r>
    </w:p>
    <w:p>
      <w:pPr>
        <w:widowControl w:val="on"/>
        <w:pBdr/>
        <w:spacing w:before="240" w:after="240" w:line="240" w:lineRule="auto"/>
        <w:ind w:left="0" w:right="0"/>
        <w:jc w:val="left"/>
      </w:pPr>
      <w:r>
        <w:rPr>
          <w:color w:val="000000"/>
          <w:sz w:val="24"/>
          <w:szCs w:val="24"/>
        </w:rPr>
        <w:t xml:space="preserve">For dear to gods and men is sacred song. </w:t>
      </w:r>
      <w:r>
        <w:rPr>
          <w:color w:val="000000"/>
          <w:sz w:val="24"/>
          <w:szCs w:val="24"/>
        </w:rPr>
        <w:br/>
        <w:t xml:space="preserve">Self-taught I sing:  by Heaven and Heaven alone,</w:t>
      </w:r>
      <w:r>
        <w:rPr>
          <w:color w:val="000000"/>
          <w:sz w:val="24"/>
          <w:szCs w:val="24"/>
        </w:rPr>
        <w:br/>
        <w:t xml:space="preserve">The genuine seeds of poesy are sown.</w:t>
      </w:r>
      <w:r>
        <w:rPr>
          <w:i/>
          <w:color w:val="000000"/>
          <w:sz w:val="24"/>
          <w:szCs w:val="24"/>
        </w:rPr>
        <w:br/>
        <w:t xml:space="preserve">Odyssey, Bk.  XXII</w:t>
      </w:r>
      <w:r>
        <w:rPr>
          <w:color w:val="000000"/>
          <w:sz w:val="24"/>
          <w:szCs w:val="24"/>
        </w:rPr>
        <w:t xml:space="preserve">.  HOMER. </w:t>
      </w:r>
      <w:r>
        <w:rPr>
          <w:i/>
          <w:color w:val="000000"/>
          <w:sz w:val="24"/>
          <w:szCs w:val="24"/>
        </w:rPr>
        <w:t xml:space="preserve">Trans. of</w:t>
      </w: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Still govern thou my song,</w:t>
      </w:r>
      <w:r>
        <w:rPr>
          <w:color w:val="000000"/>
          <w:sz w:val="24"/>
          <w:szCs w:val="24"/>
        </w:rPr>
        <w:br/>
        <w:t xml:space="preserve">Urania, and fit audience find, though few.</w:t>
      </w:r>
      <w:r>
        <w:rPr>
          <w:i/>
          <w:color w:val="000000"/>
          <w:sz w:val="24"/>
          <w:szCs w:val="24"/>
        </w:rPr>
        <w:br/>
        <w:t xml:space="preserve">Paradise Lost, Bk.  VII</w:t>
      </w:r>
      <w:r>
        <w:rPr>
          <w:color w:val="000000"/>
          <w:sz w:val="24"/>
          <w:szCs w:val="24"/>
        </w:rPr>
        <w:t xml:space="preserve">.  MILTON.</w:t>
      </w:r>
    </w:p>
    <w:p>
      <w:pPr>
        <w:keepNext w:val="on"/>
        <w:widowControl w:val="on"/>
        <w:pBdr/>
        <w:spacing w:before="299" w:after="299" w:line="240" w:lineRule="auto"/>
        <w:ind w:left="0" w:right="0"/>
        <w:jc w:val="left"/>
        <w:outlineLvl w:val="1"/>
      </w:pPr>
      <w:r>
        <w:rPr>
          <w:b/>
          <w:color w:val="000000"/>
          <w:sz w:val="36"/>
          <w:szCs w:val="36"/>
        </w:rPr>
        <w:t xml:space="preserve">POLITICS.</w:t>
      </w:r>
    </w:p>
    <w:p>
      <w:pPr>
        <w:widowControl w:val="on"/>
        <w:pBdr/>
        <w:spacing w:before="240" w:after="240" w:line="240" w:lineRule="auto"/>
        <w:ind w:left="0" w:right="0"/>
        <w:jc w:val="left"/>
      </w:pPr>
      <w:r>
        <w:rPr>
          <w:color w:val="000000"/>
          <w:sz w:val="24"/>
          <w:szCs w:val="24"/>
        </w:rPr>
        <w:t xml:space="preserve">The freeman casting, with unpurchased hand,</w:t>
      </w:r>
      <w:r>
        <w:rPr>
          <w:color w:val="000000"/>
          <w:sz w:val="24"/>
          <w:szCs w:val="24"/>
        </w:rPr>
        <w:br/>
        <w:t xml:space="preserve">The vote that shakes the turrets of the land.</w:t>
      </w:r>
      <w:r>
        <w:rPr>
          <w:i/>
          <w:color w:val="000000"/>
          <w:sz w:val="24"/>
          <w:szCs w:val="24"/>
        </w:rPr>
        <w:br/>
        <w:t xml:space="preserve">Poetry</w:t>
      </w:r>
      <w:r>
        <w:rPr>
          <w:color w:val="000000"/>
          <w:sz w:val="24"/>
          <w:szCs w:val="24"/>
        </w:rPr>
        <w:t xml:space="preserve">.  O.W.  HOLMES.</w:t>
      </w:r>
    </w:p>
    <w:p>
      <w:pPr>
        <w:widowControl w:val="on"/>
        <w:pBdr/>
        <w:spacing w:before="240" w:after="240" w:line="240" w:lineRule="auto"/>
        <w:ind w:left="0" w:right="0"/>
        <w:jc w:val="left"/>
      </w:pPr>
      <w:r>
        <w:rPr>
          <w:color w:val="000000"/>
          <w:sz w:val="24"/>
          <w:szCs w:val="24"/>
        </w:rPr>
        <w:t xml:space="preserve">  A weapon that comes down as still</w:t>
      </w:r>
      <w:r>
        <w:rPr>
          <w:color w:val="000000"/>
          <w:sz w:val="24"/>
          <w:szCs w:val="24"/>
        </w:rPr>
        <w:br/>
        <w:t xml:space="preserve">    As snowflakes fall upon the sod;</w:t>
      </w:r>
      <w:r>
        <w:rPr>
          <w:color w:val="000000"/>
          <w:sz w:val="24"/>
          <w:szCs w:val="24"/>
        </w:rPr>
        <w:br/>
        <w:t xml:space="preserve">  But executes a freeman’s will,</w:t>
      </w:r>
      <w:r>
        <w:rPr>
          <w:color w:val="000000"/>
          <w:sz w:val="24"/>
          <w:szCs w:val="24"/>
        </w:rPr>
        <w:br/>
        <w:t xml:space="preserve">    As lightning does the will of God: </w:t>
      </w:r>
      <w:r>
        <w:rPr>
          <w:color w:val="000000"/>
          <w:sz w:val="24"/>
          <w:szCs w:val="24"/>
        </w:rPr>
        <w:br/>
        <w:t xml:space="preserve">  And from its force, nor doors nor locks</w:t>
      </w:r>
      <w:r>
        <w:rPr>
          <w:color w:val="000000"/>
          <w:sz w:val="24"/>
          <w:szCs w:val="24"/>
        </w:rPr>
        <w:br/>
        <w:t xml:space="preserve">  Can shield you;—­’t is the ballot-box.</w:t>
      </w:r>
      <w:r>
        <w:rPr>
          <w:i/>
          <w:color w:val="000000"/>
          <w:sz w:val="24"/>
          <w:szCs w:val="24"/>
        </w:rPr>
        <w:br/>
        <w:t xml:space="preserve">A Word from a Petitioner</w:t>
      </w:r>
      <w:r>
        <w:rPr>
          <w:color w:val="000000"/>
          <w:sz w:val="24"/>
          <w:szCs w:val="24"/>
        </w:rPr>
        <w:t xml:space="preserve">.  J. PIERPONT.</w:t>
      </w:r>
    </w:p>
    <w:p>
      <w:pPr>
        <w:widowControl w:val="on"/>
        <w:pBdr/>
        <w:spacing w:before="240" w:after="240" w:line="240" w:lineRule="auto"/>
        <w:ind w:left="0" w:right="0"/>
        <w:jc w:val="left"/>
      </w:pPr>
      <w:r>
        <w:rPr>
          <w:color w:val="000000"/>
          <w:sz w:val="24"/>
          <w:szCs w:val="24"/>
        </w:rPr>
        <w:t xml:space="preserve">  What is a Communist?  One who has yearnings</w:t>
      </w:r>
      <w:r>
        <w:rPr>
          <w:color w:val="000000"/>
          <w:sz w:val="24"/>
          <w:szCs w:val="24"/>
        </w:rPr>
        <w:br/>
        <w:t xml:space="preserve">  For equal division of unequal earnings.</w:t>
      </w:r>
      <w:r>
        <w:rPr>
          <w:i/>
          <w:color w:val="000000"/>
          <w:sz w:val="24"/>
          <w:szCs w:val="24"/>
        </w:rPr>
        <w:br/>
        <w:t xml:space="preserve">Epigram</w:t>
      </w:r>
      <w:r>
        <w:rPr>
          <w:color w:val="000000"/>
          <w:sz w:val="24"/>
          <w:szCs w:val="24"/>
        </w:rPr>
        <w:t xml:space="preserve">.  E. ELLIOTT.</w:t>
      </w:r>
    </w:p>
    <w:p>
      <w:pPr>
        <w:widowControl w:val="on"/>
        <w:pBdr/>
        <w:spacing w:before="240" w:after="240" w:line="240" w:lineRule="auto"/>
        <w:ind w:left="0" w:right="0"/>
        <w:jc w:val="left"/>
      </w:pPr>
      <w:r>
        <w:rPr>
          <w:color w:val="000000"/>
          <w:sz w:val="24"/>
          <w:szCs w:val="24"/>
        </w:rPr>
        <w:t xml:space="preserve">Measures, not men, have always been my mark. </w:t>
      </w:r>
      <w:r>
        <w:rPr>
          <w:i/>
          <w:color w:val="000000"/>
          <w:sz w:val="24"/>
          <w:szCs w:val="24"/>
        </w:rPr>
        <w:t xml:space="preserve">The Good-natured Man, Act ii</w:t>
      </w:r>
      <w:r>
        <w:rPr>
          <w:color w:val="000000"/>
          <w:sz w:val="24"/>
          <w:szCs w:val="24"/>
        </w:rPr>
        <w:t xml:space="preserve">.  O. GOLDSMITH.</w:t>
      </w:r>
    </w:p>
    <w:p>
      <w:pPr>
        <w:widowControl w:val="on"/>
        <w:pBdr/>
        <w:spacing w:before="240" w:after="240" w:line="240" w:lineRule="auto"/>
        <w:ind w:left="0" w:right="0"/>
        <w:jc w:val="left"/>
      </w:pPr>
      <w:r>
        <w:rPr>
          <w:color w:val="000000"/>
          <w:sz w:val="24"/>
          <w:szCs w:val="24"/>
        </w:rPr>
        <w:t xml:space="preserve">Coffee, which makes the politician wise,</w:t>
      </w:r>
      <w:r>
        <w:rPr>
          <w:color w:val="000000"/>
          <w:sz w:val="24"/>
          <w:szCs w:val="24"/>
        </w:rPr>
        <w:br/>
        <w:t xml:space="preserve">And see through all things with his half shut eyes.</w:t>
      </w:r>
      <w:r>
        <w:rPr>
          <w:i/>
          <w:color w:val="000000"/>
          <w:sz w:val="24"/>
          <w:szCs w:val="24"/>
        </w:rPr>
        <w:br/>
        <w:t xml:space="preserve">Rape of the Lock, Canto III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Get thee glass eyes;</w:t>
      </w:r>
      <w:r>
        <w:rPr>
          <w:color w:val="000000"/>
          <w:sz w:val="24"/>
          <w:szCs w:val="24"/>
        </w:rPr>
        <w:br/>
        <w:t xml:space="preserve">  And, like a scurvy politician, seem</w:t>
      </w:r>
      <w:r>
        <w:rPr>
          <w:color w:val="000000"/>
          <w:sz w:val="24"/>
          <w:szCs w:val="24"/>
        </w:rPr>
        <w:br/>
        <w:t xml:space="preserve">  To see the things thou dost not.</w:t>
      </w:r>
      <w:r>
        <w:rPr>
          <w:i/>
          <w:color w:val="000000"/>
          <w:sz w:val="24"/>
          <w:szCs w:val="24"/>
        </w:rPr>
        <w:br/>
        <w:t xml:space="preserve">King Lear, Act iv.  Sc</w:t>
      </w:r>
      <w:r>
        <w:rPr>
          <w:color w:val="000000"/>
          <w:sz w:val="24"/>
          <w:szCs w:val="24"/>
        </w:rPr>
        <w:t xml:space="preserve">. 6.  SHAKESPEARE.</w:t>
      </w:r>
    </w:p>
    <w:p>
      <w:pPr>
        <w:widowControl w:val="on"/>
        <w:pBdr/>
        <w:spacing w:before="240" w:after="240" w:line="240" w:lineRule="auto"/>
        <w:ind w:left="0" w:right="0"/>
        <w:jc w:val="left"/>
      </w:pPr>
      <w:r>
        <w:rPr>
          <w:color w:val="000000"/>
          <w:sz w:val="24"/>
          <w:szCs w:val="24"/>
        </w:rPr>
        <w:t xml:space="preserve">Here and there some stern, high patriot stood,</w:t>
      </w:r>
      <w:r>
        <w:rPr>
          <w:color w:val="000000"/>
          <w:sz w:val="24"/>
          <w:szCs w:val="24"/>
        </w:rPr>
        <w:br/>
        <w:t xml:space="preserve">Who could not get the place for which he sued.</w:t>
      </w:r>
      <w:r>
        <w:rPr>
          <w:i/>
          <w:color w:val="000000"/>
          <w:sz w:val="24"/>
          <w:szCs w:val="24"/>
        </w:rPr>
        <w:br/>
        <w:t xml:space="preserve">Don Juan, Canto XIII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Get place and wealth; if possible, with grace;</w:t>
      </w:r>
      <w:r>
        <w:rPr>
          <w:color w:val="000000"/>
          <w:sz w:val="24"/>
          <w:szCs w:val="24"/>
        </w:rPr>
        <w:br/>
        <w:t xml:space="preserve">If not, by any means get wealth and place.</w:t>
      </w:r>
      <w:r>
        <w:rPr>
          <w:i/>
          <w:color w:val="000000"/>
          <w:sz w:val="24"/>
          <w:szCs w:val="24"/>
        </w:rPr>
        <w:br/>
        <w:t xml:space="preserve">Epistles of Horace, Epistle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O, that estates, degrees, and offices</w:t>
      </w:r>
      <w:r>
        <w:rPr>
          <w:color w:val="000000"/>
          <w:sz w:val="24"/>
          <w:szCs w:val="24"/>
        </w:rPr>
        <w:br/>
        <w:t xml:space="preserve">  Were not derived corruptly, and that clear honor</w:t>
      </w:r>
      <w:r>
        <w:rPr>
          <w:color w:val="000000"/>
          <w:sz w:val="24"/>
          <w:szCs w:val="24"/>
        </w:rPr>
        <w:br/>
        <w:t xml:space="preserve">  Were purchased by the merit of the wearer!</w:t>
      </w:r>
      <w:r>
        <w:rPr>
          <w:i/>
          <w:color w:val="000000"/>
          <w:sz w:val="24"/>
          <w:szCs w:val="24"/>
        </w:rPr>
        <w:br/>
        <w:t xml:space="preserve">Merchant of Venice, Act ii.  Sc. 9</w:t>
      </w:r>
      <w:r>
        <w:rPr>
          <w:color w:val="000000"/>
          <w:sz w:val="24"/>
          <w:szCs w:val="24"/>
        </w:rPr>
        <w:t xml:space="preserve">.  SHAKESPEARE.</w:t>
      </w:r>
    </w:p>
    <w:p>
      <w:pPr>
        <w:widowControl w:val="on"/>
        <w:pBdr/>
        <w:spacing w:before="240" w:after="240" w:line="240" w:lineRule="auto"/>
        <w:ind w:left="0" w:right="0"/>
        <w:jc w:val="left"/>
      </w:pPr>
      <w:r>
        <w:rPr>
          <w:b/>
          <w:color w:val="000000"/>
          <w:sz w:val="24"/>
          <w:szCs w:val="24"/>
        </w:rPr>
        <w:t xml:space="preserve">POSSESSION.</w:t>
      </w:r>
    </w:p>
    <w:p>
      <w:pPr>
        <w:widowControl w:val="on"/>
        <w:pBdr/>
        <w:spacing w:before="240" w:after="240" w:line="240" w:lineRule="auto"/>
        <w:ind w:left="0" w:right="0"/>
        <w:jc w:val="left"/>
      </w:pPr>
      <w:r>
        <w:rPr>
          <w:color w:val="000000"/>
          <w:sz w:val="24"/>
          <w:szCs w:val="24"/>
        </w:rPr>
        <w:t xml:space="preserve">  When I behold what pleasure is pursuit,</w:t>
      </w:r>
      <w:r>
        <w:rPr>
          <w:color w:val="000000"/>
          <w:sz w:val="24"/>
          <w:szCs w:val="24"/>
        </w:rPr>
        <w:br/>
        <w:t xml:space="preserve">    What life, what glorious eagerness it is,</w:t>
      </w:r>
      <w:r>
        <w:rPr>
          <w:color w:val="000000"/>
          <w:sz w:val="24"/>
          <w:szCs w:val="24"/>
        </w:rPr>
        <w:br/>
        <w:t xml:space="preserve">    Then mark how full possession falls from this,</w:t>
      </w:r>
      <w:r>
        <w:rPr>
          <w:color w:val="000000"/>
          <w:sz w:val="24"/>
          <w:szCs w:val="24"/>
        </w:rPr>
        <w:br/>
        <w:t xml:space="preserve">  How fairer seem the blossoms than the fruit,—­</w:t>
      </w:r>
      <w:r>
        <w:rPr>
          <w:color w:val="000000"/>
          <w:sz w:val="24"/>
          <w:szCs w:val="24"/>
        </w:rPr>
        <w:br/>
        <w:t xml:space="preserve">  I am perplext, and often stricken mute,</w:t>
      </w:r>
      <w:r>
        <w:rPr>
          <w:color w:val="000000"/>
          <w:sz w:val="24"/>
          <w:szCs w:val="24"/>
        </w:rPr>
        <w:br/>
        <w:t xml:space="preserve">    Wondering which attained the higher bliss,</w:t>
      </w:r>
      <w:r>
        <w:rPr>
          <w:color w:val="000000"/>
          <w:sz w:val="24"/>
          <w:szCs w:val="24"/>
        </w:rPr>
        <w:br/>
        <w:t xml:space="preserve">    The winged insect, or the chrysalis</w:t>
      </w:r>
      <w:r>
        <w:rPr>
          <w:color w:val="000000"/>
          <w:sz w:val="24"/>
          <w:szCs w:val="24"/>
        </w:rPr>
        <w:br/>
        <w:t xml:space="preserve">  It thrust aside with unreluctant foot.</w:t>
      </w:r>
      <w:r>
        <w:rPr>
          <w:i/>
          <w:color w:val="000000"/>
          <w:sz w:val="24"/>
          <w:szCs w:val="24"/>
        </w:rPr>
        <w:br/>
        <w:t xml:space="preserve">Pursuit and Possession</w:t>
      </w:r>
      <w:r>
        <w:rPr>
          <w:color w:val="000000"/>
          <w:sz w:val="24"/>
          <w:szCs w:val="24"/>
        </w:rPr>
        <w:t xml:space="preserve">.  T.B.  ALDRICH.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Bliss in possession will not last;</w:t>
      </w:r>
      <w:r>
        <w:rPr>
          <w:color w:val="000000"/>
          <w:sz w:val="24"/>
          <w:szCs w:val="24"/>
        </w:rPr>
        <w:br/>
        <w:t xml:space="preserve">  Remembered joys are never past;</w:t>
      </w:r>
      <w:r>
        <w:rPr>
          <w:color w:val="000000"/>
          <w:sz w:val="24"/>
          <w:szCs w:val="24"/>
        </w:rPr>
        <w:br/>
        <w:t xml:space="preserve">  At once the fountain, stream, and sea,</w:t>
      </w:r>
      <w:r>
        <w:rPr>
          <w:color w:val="000000"/>
          <w:sz w:val="24"/>
          <w:szCs w:val="24"/>
        </w:rPr>
        <w:br/>
        <w:t xml:space="preserve">  They were, they are, they yet shall be.</w:t>
      </w:r>
      <w:r>
        <w:rPr>
          <w:i/>
          <w:color w:val="000000"/>
          <w:sz w:val="24"/>
          <w:szCs w:val="24"/>
        </w:rPr>
        <w:br/>
        <w:t xml:space="preserve">The Little Cloud</w:t>
      </w:r>
      <w:r>
        <w:rPr>
          <w:color w:val="000000"/>
          <w:sz w:val="24"/>
          <w:szCs w:val="24"/>
        </w:rPr>
        <w:t xml:space="preserve">.  J. MONTGOMERY.</w:t>
      </w:r>
    </w:p>
    <w:p>
      <w:pPr>
        <w:widowControl w:val="on"/>
        <w:pBdr/>
        <w:spacing w:before="240" w:after="240" w:line="240" w:lineRule="auto"/>
        <w:ind w:left="0" w:right="0"/>
        <w:jc w:val="left"/>
      </w:pPr>
      <w:r>
        <w:rPr>
          <w:color w:val="000000"/>
          <w:sz w:val="24"/>
          <w:szCs w:val="24"/>
        </w:rPr>
        <w:t xml:space="preserve">  But ’midst the crowd, the hum, the shock of men,</w:t>
      </w:r>
      <w:r>
        <w:rPr>
          <w:color w:val="000000"/>
          <w:sz w:val="24"/>
          <w:szCs w:val="24"/>
        </w:rPr>
        <w:br/>
        <w:t xml:space="preserve">    To hear, to see, to feel, and to possess,</w:t>
      </w:r>
      <w:r>
        <w:rPr>
          <w:color w:val="000000"/>
          <w:sz w:val="24"/>
          <w:szCs w:val="24"/>
        </w:rPr>
        <w:br/>
        <w:t xml:space="preserve">  And roam along, the world’s tired denizen,</w:t>
      </w:r>
      <w:r>
        <w:rPr>
          <w:color w:val="000000"/>
          <w:sz w:val="24"/>
          <w:szCs w:val="24"/>
        </w:rPr>
        <w:br/>
        <w:t xml:space="preserve">    With none who bless us, none whom we can bless.</w:t>
      </w:r>
      <w:r>
        <w:rPr>
          <w:i/>
          <w:color w:val="000000"/>
          <w:sz w:val="24"/>
          <w:szCs w:val="24"/>
        </w:rPr>
        <w:br/>
        <w:t xml:space="preserve">Childe Harold, Canto 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I die,—­but first I have possessed,</w:t>
      </w:r>
      <w:r>
        <w:rPr>
          <w:color w:val="000000"/>
          <w:sz w:val="24"/>
          <w:szCs w:val="24"/>
        </w:rPr>
        <w:br/>
        <w:t xml:space="preserve">  And come what may, I </w:t>
      </w:r>
      <w:r>
        <w:rPr>
          <w:i/>
          <w:color w:val="000000"/>
          <w:sz w:val="24"/>
          <w:szCs w:val="24"/>
        </w:rPr>
        <w:t xml:space="preserve">have been</w:t>
      </w:r>
      <w:r>
        <w:rPr>
          <w:color w:val="000000"/>
          <w:sz w:val="24"/>
          <w:szCs w:val="24"/>
        </w:rPr>
        <w:t xml:space="preserve"> blessed.</w:t>
      </w:r>
      <w:r>
        <w:rPr>
          <w:i/>
          <w:color w:val="000000"/>
          <w:sz w:val="24"/>
          <w:szCs w:val="24"/>
        </w:rPr>
        <w:br/>
        <w:t xml:space="preserve">The Giaour</w:t>
      </w:r>
      <w:r>
        <w:rPr>
          <w:color w:val="000000"/>
          <w:sz w:val="24"/>
          <w:szCs w:val="24"/>
        </w:rPr>
        <w:t xml:space="preserve">.  LORD BYRON.</w:t>
      </w:r>
    </w:p>
    <w:p>
      <w:pPr>
        <w:keepNext w:val="on"/>
        <w:widowControl w:val="on"/>
        <w:pBdr/>
        <w:spacing w:before="299" w:after="299" w:line="240" w:lineRule="auto"/>
        <w:ind w:left="0" w:right="0"/>
        <w:jc w:val="left"/>
        <w:outlineLvl w:val="1"/>
      </w:pPr>
      <w:r>
        <w:rPr>
          <w:b/>
          <w:color w:val="000000"/>
          <w:sz w:val="36"/>
          <w:szCs w:val="36"/>
        </w:rPr>
        <w:t xml:space="preserve">POVERTY.</w:t>
      </w:r>
    </w:p>
    <w:p>
      <w:pPr>
        <w:widowControl w:val="on"/>
        <w:pBdr/>
        <w:spacing w:before="240" w:after="240" w:line="240" w:lineRule="auto"/>
        <w:ind w:left="0" w:right="0"/>
        <w:jc w:val="left"/>
      </w:pPr>
      <w:r>
        <w:rPr>
          <w:color w:val="000000"/>
          <w:sz w:val="24"/>
          <w:szCs w:val="24"/>
        </w:rPr>
        <w:t xml:space="preserve">I am as poor as Job, my lord, but not so patient. </w:t>
      </w:r>
      <w:r>
        <w:rPr>
          <w:i/>
          <w:color w:val="000000"/>
          <w:sz w:val="24"/>
          <w:szCs w:val="24"/>
        </w:rPr>
        <w:t xml:space="preserve">King Henry IV., Pt.  II.  Act</w:t>
      </w:r>
      <w:r>
        <w:rPr>
          <w:color w:val="000000"/>
          <w:sz w:val="24"/>
          <w:szCs w:val="24"/>
        </w:rPr>
        <w:t xml:space="preserve"> i. </w:t>
      </w:r>
      <w:r>
        <w:rPr>
          <w:i/>
          <w:color w:val="000000"/>
          <w:sz w:val="24"/>
          <w:szCs w:val="24"/>
        </w:rPr>
        <w:t xml:space="preserve">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Yon friendless man, at whose dejected eye</w:t>
      </w:r>
      <w:r>
        <w:rPr>
          <w:color w:val="000000"/>
          <w:sz w:val="24"/>
          <w:szCs w:val="24"/>
        </w:rPr>
        <w:br/>
        <w:t xml:space="preserve">Th’ unfeeling proud one looks, and passes by,</w:t>
      </w:r>
      <w:r>
        <w:rPr>
          <w:color w:val="000000"/>
          <w:sz w:val="24"/>
          <w:szCs w:val="24"/>
        </w:rPr>
        <w:br/>
        <w:t xml:space="preserve">Condemned on penury’s barren path to roam,</w:t>
      </w:r>
      <w:r>
        <w:rPr>
          <w:color w:val="000000"/>
          <w:sz w:val="24"/>
          <w:szCs w:val="24"/>
        </w:rPr>
        <w:br/>
        <w:t xml:space="preserve">Scorned by the world, and left without a home.</w:t>
      </w:r>
      <w:r>
        <w:rPr>
          <w:i/>
          <w:color w:val="000000"/>
          <w:sz w:val="24"/>
          <w:szCs w:val="24"/>
        </w:rPr>
        <w:br/>
        <w:t xml:space="preserve">Pleasures of Hope</w:t>
      </w:r>
      <w:r>
        <w:rPr>
          <w:color w:val="000000"/>
          <w:sz w:val="24"/>
          <w:szCs w:val="24"/>
        </w:rPr>
        <w:t xml:space="preserve">.  T. CAMPBELL.</w:t>
      </w:r>
    </w:p>
    <w:p>
      <w:pPr>
        <w:widowControl w:val="on"/>
        <w:pBdr/>
        <w:spacing w:before="240" w:after="240" w:line="240" w:lineRule="auto"/>
        <w:ind w:left="0" w:right="0"/>
        <w:jc w:val="left"/>
      </w:pPr>
      <w:r>
        <w:rPr>
          <w:color w:val="000000"/>
          <w:sz w:val="24"/>
          <w:szCs w:val="24"/>
        </w:rPr>
        <w:t xml:space="preserve">Through tattered clothes small vices do appear;</w:t>
      </w:r>
      <w:r>
        <w:rPr>
          <w:color w:val="000000"/>
          <w:sz w:val="24"/>
          <w:szCs w:val="24"/>
        </w:rPr>
        <w:br/>
        <w:t xml:space="preserve">Robes and furred gowns hide all.</w:t>
      </w:r>
      <w:r>
        <w:rPr>
          <w:i/>
          <w:color w:val="000000"/>
          <w:sz w:val="24"/>
          <w:szCs w:val="24"/>
        </w:rPr>
        <w:br/>
        <w:t xml:space="preserve">King Lear, Act</w:t>
      </w:r>
      <w:r>
        <w:rPr>
          <w:color w:val="000000"/>
          <w:sz w:val="24"/>
          <w:szCs w:val="24"/>
        </w:rPr>
        <w:t xml:space="preserve"> iv. </w:t>
      </w:r>
      <w:r>
        <w:rPr>
          <w:i/>
          <w:color w:val="000000"/>
          <w:sz w:val="24"/>
          <w:szCs w:val="24"/>
        </w:rPr>
        <w:t xml:space="preserve">Sc</w:t>
      </w:r>
      <w:r>
        <w:rPr>
          <w:color w:val="000000"/>
          <w:sz w:val="24"/>
          <w:szCs w:val="24"/>
        </w:rPr>
        <w:t xml:space="preserve">. 6.  SHAKESPEARE.</w:t>
      </w:r>
    </w:p>
    <w:p>
      <w:pPr>
        <w:widowControl w:val="on"/>
        <w:pBdr/>
        <w:spacing w:before="240" w:after="240" w:line="240" w:lineRule="auto"/>
        <w:ind w:left="0" w:right="0"/>
        <w:jc w:val="left"/>
      </w:pPr>
      <w:r>
        <w:rPr>
          <w:color w:val="000000"/>
          <w:sz w:val="24"/>
          <w:szCs w:val="24"/>
        </w:rPr>
        <w:t xml:space="preserve">                      Take physic, Pomp;</w:t>
      </w:r>
      <w:r>
        <w:rPr>
          <w:color w:val="000000"/>
          <w:sz w:val="24"/>
          <w:szCs w:val="24"/>
        </w:rPr>
        <w:br/>
        <w:t xml:space="preserve">  Expose thyself to feel what wretches feel.</w:t>
      </w:r>
      <w:r>
        <w:rPr>
          <w:i/>
          <w:color w:val="000000"/>
          <w:sz w:val="24"/>
          <w:szCs w:val="24"/>
        </w:rPr>
        <w:br/>
        <w:t xml:space="preserve">King Lear, Act</w:t>
      </w:r>
      <w:r>
        <w:rPr>
          <w:color w:val="000000"/>
          <w:sz w:val="24"/>
          <w:szCs w:val="24"/>
        </w:rPr>
        <w:t xml:space="preserve"> iii. </w:t>
      </w:r>
      <w:r>
        <w:rPr>
          <w:i/>
          <w:color w:val="000000"/>
          <w:sz w:val="24"/>
          <w:szCs w:val="24"/>
        </w:rPr>
        <w:t xml:space="preserve">Sc</w:t>
      </w:r>
      <w:r>
        <w:rPr>
          <w:color w:val="000000"/>
          <w:sz w:val="24"/>
          <w:szCs w:val="24"/>
        </w:rPr>
        <w:t xml:space="preserve">. 4.  SHAKESPEARE.</w:t>
      </w:r>
    </w:p>
    <w:p>
      <w:pPr>
        <w:widowControl w:val="on"/>
        <w:pBdr/>
        <w:spacing w:before="240" w:after="240" w:line="240" w:lineRule="auto"/>
        <w:ind w:left="0" w:right="0"/>
        <w:jc w:val="left"/>
      </w:pPr>
      <w:r>
        <w:rPr>
          <w:color w:val="000000"/>
          <w:sz w:val="24"/>
          <w:szCs w:val="24"/>
        </w:rPr>
        <w:t xml:space="preserve">O world! how apt the poor are to be proud! </w:t>
      </w:r>
      <w:r>
        <w:rPr>
          <w:i/>
          <w:color w:val="000000"/>
          <w:sz w:val="24"/>
          <w:szCs w:val="24"/>
        </w:rPr>
        <w:t xml:space="preserve">Twelfth Night.  Act</w:t>
      </w:r>
      <w:r>
        <w:rPr>
          <w:color w:val="000000"/>
          <w:sz w:val="24"/>
          <w:szCs w:val="24"/>
        </w:rPr>
        <w:t xml:space="preserve"> iii. </w:t>
      </w:r>
      <w:r>
        <w:rPr>
          <w:i/>
          <w:color w:val="000000"/>
          <w:sz w:val="24"/>
          <w:szCs w:val="24"/>
        </w:rPr>
        <w:t xml:space="preserve">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This mournful truth is everywhere confessed,</w:t>
      </w:r>
      <w:r>
        <w:rPr>
          <w:color w:val="000000"/>
          <w:sz w:val="24"/>
          <w:szCs w:val="24"/>
        </w:rPr>
        <w:br/>
        <w:t xml:space="preserve">Slow rises worth by poverty oppressed.</w:t>
      </w:r>
      <w:r>
        <w:rPr>
          <w:i/>
          <w:color w:val="000000"/>
          <w:sz w:val="24"/>
          <w:szCs w:val="24"/>
        </w:rPr>
        <w:br/>
        <w:t xml:space="preserve">Vanity of Human Wishes</w:t>
      </w:r>
      <w:r>
        <w:rPr>
          <w:color w:val="000000"/>
          <w:sz w:val="24"/>
          <w:szCs w:val="24"/>
        </w:rPr>
        <w:t xml:space="preserve">.  DR. S. JOHNSON.</w:t>
      </w:r>
    </w:p>
    <w:p>
      <w:pPr>
        <w:widowControl w:val="on"/>
        <w:pBdr/>
        <w:spacing w:before="240" w:after="240" w:line="240" w:lineRule="auto"/>
        <w:ind w:left="0" w:right="0"/>
        <w:jc w:val="left"/>
      </w:pPr>
      <w:r>
        <w:rPr>
          <w:color w:val="000000"/>
          <w:sz w:val="24"/>
          <w:szCs w:val="24"/>
        </w:rPr>
        <w:t xml:space="preserve">  And rustic life and poverty</w:t>
      </w:r>
      <w:r>
        <w:rPr>
          <w:color w:val="000000"/>
          <w:sz w:val="24"/>
          <w:szCs w:val="24"/>
        </w:rPr>
        <w:br/>
        <w:t xml:space="preserve">  Grow beautiful beneath his touch.</w:t>
      </w:r>
      <w:r>
        <w:rPr>
          <w:i/>
          <w:color w:val="000000"/>
          <w:sz w:val="24"/>
          <w:szCs w:val="24"/>
        </w:rPr>
        <w:br/>
        <w:t xml:space="preserve">Burns</w:t>
      </w:r>
      <w:r>
        <w:rPr>
          <w:color w:val="000000"/>
          <w:sz w:val="24"/>
          <w:szCs w:val="24"/>
        </w:rPr>
        <w:t xml:space="preserve">.  T. CAMPBELL.</w:t>
      </w:r>
    </w:p>
    <w:p>
      <w:pPr>
        <w:widowControl w:val="on"/>
        <w:pBdr/>
        <w:spacing w:before="240" w:after="240" w:line="240" w:lineRule="auto"/>
        <w:ind w:left="0" w:right="0"/>
        <w:jc w:val="left"/>
      </w:pPr>
      <w:r>
        <w:rPr>
          <w:color w:val="000000"/>
          <w:sz w:val="24"/>
          <w:szCs w:val="24"/>
        </w:rPr>
        <w:t xml:space="preserve">Evermore thanks, the exchequer of the poor. </w:t>
      </w:r>
      <w:r>
        <w:rPr>
          <w:i/>
          <w:color w:val="000000"/>
          <w:sz w:val="24"/>
          <w:szCs w:val="24"/>
        </w:rPr>
        <w:t xml:space="preserve">King Richard II., Act</w:t>
      </w:r>
      <w:r>
        <w:rPr>
          <w:color w:val="000000"/>
          <w:sz w:val="24"/>
          <w:szCs w:val="24"/>
        </w:rPr>
        <w:t xml:space="preserve"> ii. </w:t>
      </w:r>
      <w:r>
        <w:rPr>
          <w:i/>
          <w:color w:val="000000"/>
          <w:sz w:val="24"/>
          <w:szCs w:val="24"/>
        </w:rPr>
        <w:t xml:space="preserve">Sc</w:t>
      </w:r>
      <w:r>
        <w:rPr>
          <w:color w:val="000000"/>
          <w:sz w:val="24"/>
          <w:szCs w:val="24"/>
        </w:rPr>
        <w:t xml:space="preserve">. 1.  SHAKESPEARE.</w:t>
      </w:r>
    </w:p>
    <w:p>
      <w:pPr>
        <w:widowControl w:val="on"/>
        <w:pBdr/>
        <w:spacing w:before="240" w:after="240" w:line="240" w:lineRule="auto"/>
        <w:ind w:left="0" w:right="0"/>
        <w:jc w:val="left"/>
      </w:pPr>
      <w:r>
        <w:rPr>
          <w:b/>
          <w:color w:val="000000"/>
          <w:sz w:val="24"/>
          <w:szCs w:val="24"/>
        </w:rPr>
        <w:t xml:space="preserve">POWER.</w:t>
      </w:r>
    </w:p>
    <w:p>
      <w:pPr>
        <w:widowControl w:val="on"/>
        <w:pBdr/>
        <w:spacing w:before="240" w:after="240" w:line="240" w:lineRule="auto"/>
        <w:ind w:left="0" w:right="0"/>
        <w:jc w:val="left"/>
      </w:pPr>
      <w:r>
        <w:rPr>
          <w:color w:val="000000"/>
          <w:sz w:val="24"/>
          <w:szCs w:val="24"/>
        </w:rPr>
        <w:t xml:space="preserve">  Power, like a desolating pestilence,</w:t>
      </w:r>
      <w:r>
        <w:rPr>
          <w:color w:val="000000"/>
          <w:sz w:val="24"/>
          <w:szCs w:val="24"/>
        </w:rPr>
        <w:br/>
        <w:t xml:space="preserve">  Pollutes whate’er it touches; and obedience,</w:t>
      </w:r>
      <w:r>
        <w:rPr>
          <w:color w:val="000000"/>
          <w:sz w:val="24"/>
          <w:szCs w:val="24"/>
        </w:rPr>
        <w:br/>
        <w:t xml:space="preserve">  Bane of all genius, virtue, freedom, truth,</w:t>
      </w:r>
      <w:r>
        <w:rPr>
          <w:color w:val="000000"/>
          <w:sz w:val="24"/>
          <w:szCs w:val="24"/>
        </w:rPr>
        <w:br/>
        <w:t xml:space="preserve">  Makes slaves of men, and of the human frame. </w:t>
      </w:r>
      <w:r>
        <w:rPr>
          <w:color w:val="000000"/>
          <w:sz w:val="24"/>
          <w:szCs w:val="24"/>
        </w:rPr>
        <w:br/>
        <w:t xml:space="preserve">  A mechanized automaton.</w:t>
      </w:r>
      <w:r>
        <w:rPr>
          <w:i/>
          <w:color w:val="000000"/>
          <w:sz w:val="24"/>
          <w:szCs w:val="24"/>
        </w:rPr>
        <w:br/>
        <w:t xml:space="preserve">Queen Mab, Pt.  III</w:t>
      </w:r>
      <w:r>
        <w:rPr>
          <w:color w:val="000000"/>
          <w:sz w:val="24"/>
          <w:szCs w:val="24"/>
        </w:rPr>
        <w:t xml:space="preserve">.  P.B.  SHELLEY.</w:t>
      </w:r>
    </w:p>
    <w:p>
      <w:pPr>
        <w:widowControl w:val="on"/>
        <w:pBdr/>
        <w:spacing w:before="240" w:after="240" w:line="240" w:lineRule="auto"/>
        <w:ind w:left="0" w:right="0"/>
        <w:jc w:val="left"/>
      </w:pPr>
      <w:r>
        <w:rPr>
          <w:color w:val="000000"/>
          <w:sz w:val="24"/>
          <w:szCs w:val="24"/>
        </w:rPr>
        <w:t xml:space="preserve">  Because the good old rule</w:t>
      </w:r>
      <w:r>
        <w:rPr>
          <w:color w:val="000000"/>
          <w:sz w:val="24"/>
          <w:szCs w:val="24"/>
        </w:rPr>
        <w:br/>
        <w:t xml:space="preserve">    Sufficeth them, the simple plan,</w:t>
      </w:r>
      <w:r>
        <w:rPr>
          <w:color w:val="000000"/>
          <w:sz w:val="24"/>
          <w:szCs w:val="24"/>
        </w:rPr>
        <w:br/>
        <w:t xml:space="preserve">  That they should take who have the power,</w:t>
      </w:r>
      <w:r>
        <w:rPr>
          <w:color w:val="000000"/>
          <w:sz w:val="24"/>
          <w:szCs w:val="24"/>
        </w:rPr>
        <w:br/>
        <w:t xml:space="preserve">    And they should keep who can.</w:t>
      </w:r>
      <w:r>
        <w:rPr>
          <w:i/>
          <w:color w:val="000000"/>
          <w:sz w:val="24"/>
          <w:szCs w:val="24"/>
        </w:rPr>
        <w:br/>
        <w:t xml:space="preserve">Rob Roy’s Grave</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For what can power give more than food and drink,</w:t>
      </w:r>
      <w:r>
        <w:rPr>
          <w:color w:val="000000"/>
          <w:sz w:val="24"/>
          <w:szCs w:val="24"/>
        </w:rPr>
        <w:br/>
        <w:t xml:space="preserve">To live at ease, and not be bound to think?</w:t>
      </w:r>
      <w:r>
        <w:rPr>
          <w:i/>
          <w:color w:val="000000"/>
          <w:sz w:val="24"/>
          <w:szCs w:val="24"/>
        </w:rPr>
        <w:br/>
        <w:t xml:space="preserve">Medal</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Patience and gentleness is power. </w:t>
      </w:r>
      <w:r>
        <w:rPr>
          <w:i/>
          <w:color w:val="000000"/>
          <w:sz w:val="24"/>
          <w:szCs w:val="24"/>
        </w:rPr>
        <w:t xml:space="preserve">On a Lock of Milton’s Hair</w:t>
      </w:r>
      <w:r>
        <w:rPr>
          <w:color w:val="000000"/>
          <w:sz w:val="24"/>
          <w:szCs w:val="24"/>
        </w:rPr>
        <w:t xml:space="preserve">.  L. HUNT.</w:t>
      </w:r>
    </w:p>
    <w:p>
      <w:pPr>
        <w:widowControl w:val="on"/>
        <w:pBdr/>
        <w:spacing w:before="240" w:after="240" w:line="240" w:lineRule="auto"/>
        <w:ind w:left="0" w:right="0"/>
        <w:jc w:val="left"/>
      </w:pPr>
      <w:r>
        <w:rPr>
          <w:color w:val="000000"/>
          <w:sz w:val="24"/>
          <w:szCs w:val="24"/>
        </w:rPr>
        <w:t xml:space="preserve">              Some novel power</w:t>
      </w:r>
      <w:r>
        <w:rPr>
          <w:color w:val="000000"/>
          <w:sz w:val="24"/>
          <w:szCs w:val="24"/>
        </w:rPr>
        <w:br/>
        <w:t xml:space="preserve">  Sprang up forever at a touch,</w:t>
      </w:r>
      <w:r>
        <w:rPr>
          <w:color w:val="000000"/>
          <w:sz w:val="24"/>
          <w:szCs w:val="24"/>
        </w:rPr>
        <w:br/>
        <w:t xml:space="preserve">  And hope could never hope too much,</w:t>
      </w:r>
      <w:r>
        <w:rPr>
          <w:color w:val="000000"/>
          <w:sz w:val="24"/>
          <w:szCs w:val="24"/>
        </w:rPr>
        <w:br/>
        <w:t xml:space="preserve">  In watching thee from hour to hour.</w:t>
      </w:r>
      <w:r>
        <w:rPr>
          <w:i/>
          <w:color w:val="000000"/>
          <w:sz w:val="24"/>
          <w:szCs w:val="24"/>
        </w:rPr>
        <w:br/>
        <w:t xml:space="preserve">In Memoriam, CXI</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A power is passing from the earth. </w:t>
      </w:r>
      <w:r>
        <w:rPr>
          <w:i/>
          <w:color w:val="000000"/>
          <w:sz w:val="24"/>
          <w:szCs w:val="24"/>
        </w:rPr>
        <w:t xml:space="preserve">On the Expected Dissolution of Mr. Fox</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He hath no power that hath not power to use. </w:t>
      </w:r>
      <w:r>
        <w:rPr>
          <w:i/>
          <w:color w:val="000000"/>
          <w:sz w:val="24"/>
          <w:szCs w:val="24"/>
        </w:rPr>
        <w:t xml:space="preserve">Festus, Sc.  A Visit</w:t>
      </w:r>
      <w:r>
        <w:rPr>
          <w:color w:val="000000"/>
          <w:sz w:val="24"/>
          <w:szCs w:val="24"/>
        </w:rPr>
        <w:t xml:space="preserve">.  P.J.  BAILEY.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keepNext w:val="on"/>
        <w:widowControl w:val="on"/>
        <w:pBdr/>
        <w:spacing w:before="299" w:after="299" w:line="240" w:lineRule="auto"/>
        <w:ind w:left="0" w:right="0"/>
        <w:jc w:val="left"/>
        <w:outlineLvl w:val="1"/>
      </w:pPr>
      <w:r>
        <w:rPr>
          <w:b/>
          <w:color w:val="000000"/>
          <w:sz w:val="36"/>
          <w:szCs w:val="36"/>
        </w:rPr>
        <w:t xml:space="preserve">PRAISE.</w:t>
      </w:r>
    </w:p>
    <w:p>
      <w:pPr>
        <w:widowControl w:val="on"/>
        <w:pBdr/>
        <w:spacing w:before="240" w:after="240" w:line="240" w:lineRule="auto"/>
        <w:ind w:left="0" w:right="0"/>
        <w:jc w:val="left"/>
      </w:pPr>
      <w:r>
        <w:rPr>
          <w:color w:val="000000"/>
          <w:sz w:val="24"/>
          <w:szCs w:val="24"/>
        </w:rPr>
        <w:t xml:space="preserve">  The love of praise, howe’er concealed by art,</w:t>
      </w:r>
      <w:r>
        <w:rPr>
          <w:color w:val="000000"/>
          <w:sz w:val="24"/>
          <w:szCs w:val="24"/>
        </w:rPr>
        <w:br/>
        <w:t xml:space="preserve">  Reigns more or less, and glows in every heart.</w:t>
      </w:r>
      <w:r>
        <w:rPr>
          <w:i/>
          <w:color w:val="000000"/>
          <w:sz w:val="24"/>
          <w:szCs w:val="24"/>
        </w:rPr>
        <w:br/>
        <w:t xml:space="preserve">Love of Fame, Satire 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One good deed dying tongueless</w:t>
      </w:r>
      <w:r>
        <w:rPr>
          <w:color w:val="000000"/>
          <w:sz w:val="24"/>
          <w:szCs w:val="24"/>
        </w:rPr>
        <w:br/>
        <w:t xml:space="preserve">  Slaughters a thousand waiting upon that. </w:t>
      </w:r>
      <w:r>
        <w:rPr>
          <w:color w:val="000000"/>
          <w:sz w:val="24"/>
          <w:szCs w:val="24"/>
        </w:rPr>
        <w:br/>
        <w:t xml:space="preserve">  Our praises are our wages.</w:t>
      </w:r>
      <w:r>
        <w:rPr>
          <w:i/>
          <w:color w:val="000000"/>
          <w:sz w:val="24"/>
          <w:szCs w:val="24"/>
        </w:rPr>
        <w:br/>
        <w:t xml:space="preserve">Winter’s Tale, Act</w:t>
      </w:r>
      <w:r>
        <w:rPr>
          <w:color w:val="000000"/>
          <w:sz w:val="24"/>
          <w:szCs w:val="24"/>
        </w:rPr>
        <w:t xml:space="preserve"> i. </w:t>
      </w:r>
      <w:r>
        <w:rPr>
          <w:i/>
          <w:color w:val="000000"/>
          <w:sz w:val="24"/>
          <w:szCs w:val="24"/>
        </w:rPr>
        <w:t xml:space="preserve">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  O Popular Applause! what heart of man</w:t>
      </w:r>
      <w:r>
        <w:rPr>
          <w:color w:val="000000"/>
          <w:sz w:val="24"/>
          <w:szCs w:val="24"/>
        </w:rPr>
        <w:br/>
        <w:t xml:space="preserve">  Is proof against thy sweet, seducing charms?</w:t>
      </w:r>
      <w:r>
        <w:rPr>
          <w:i/>
          <w:color w:val="000000"/>
          <w:sz w:val="24"/>
          <w:szCs w:val="24"/>
        </w:rPr>
        <w:br/>
        <w:t xml:space="preserve">The Task, Bk.  II</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I would applaud thee to the very echo,</w:t>
      </w:r>
      <w:r>
        <w:rPr>
          <w:color w:val="000000"/>
          <w:sz w:val="24"/>
          <w:szCs w:val="24"/>
        </w:rPr>
        <w:br/>
        <w:t xml:space="preserve">  That should applaud again.</w:t>
      </w:r>
      <w:r>
        <w:rPr>
          <w:i/>
          <w:color w:val="000000"/>
          <w:sz w:val="24"/>
          <w:szCs w:val="24"/>
        </w:rPr>
        <w:br/>
        <w:t xml:space="preserve">Macbeth, Act</w:t>
      </w:r>
      <w:r>
        <w:rPr>
          <w:color w:val="000000"/>
          <w:sz w:val="24"/>
          <w:szCs w:val="24"/>
        </w:rPr>
        <w:t xml:space="preserve"> v. </w:t>
      </w:r>
      <w:r>
        <w:rPr>
          <w:i/>
          <w:color w:val="000000"/>
          <w:sz w:val="24"/>
          <w:szCs w:val="24"/>
        </w:rPr>
        <w:t xml:space="preserve">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To things of sale a seller’s praise belongs. </w:t>
      </w:r>
      <w:r>
        <w:rPr>
          <w:i/>
          <w:color w:val="000000"/>
          <w:sz w:val="24"/>
          <w:szCs w:val="24"/>
        </w:rPr>
        <w:t xml:space="preserve">Love’s Labor’s Lost, Act</w:t>
      </w:r>
      <w:r>
        <w:rPr>
          <w:color w:val="000000"/>
          <w:sz w:val="24"/>
          <w:szCs w:val="24"/>
        </w:rPr>
        <w:t xml:space="preserve"> iv. </w:t>
      </w:r>
      <w:r>
        <w:rPr>
          <w:i/>
          <w:color w:val="000000"/>
          <w:sz w:val="24"/>
          <w:szCs w:val="24"/>
        </w:rPr>
        <w:t xml:space="preserve">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  If matters not how false or forced,</w:t>
      </w:r>
      <w:r>
        <w:rPr>
          <w:color w:val="000000"/>
          <w:sz w:val="24"/>
          <w:szCs w:val="24"/>
        </w:rPr>
        <w:br/>
        <w:t xml:space="preserve">  So the best things be said o’ the worst.</w:t>
      </w:r>
      <w:r>
        <w:rPr>
          <w:i/>
          <w:color w:val="000000"/>
          <w:sz w:val="24"/>
          <w:szCs w:val="24"/>
        </w:rPr>
        <w:br/>
        <w:t xml:space="preserve">Hudibras, Pt.  II</w:t>
      </w:r>
      <w:r>
        <w:rPr>
          <w:color w:val="000000"/>
          <w:sz w:val="24"/>
          <w:szCs w:val="24"/>
        </w:rPr>
        <w:t xml:space="preserve">.  S. BUTLER.</w:t>
      </w:r>
    </w:p>
    <w:p>
      <w:pPr>
        <w:widowControl w:val="on"/>
        <w:pBdr/>
        <w:spacing w:before="240" w:after="240" w:line="240" w:lineRule="auto"/>
        <w:ind w:left="0" w:right="0"/>
        <w:jc w:val="left"/>
      </w:pPr>
      <w:r>
        <w:rPr>
          <w:color w:val="000000"/>
          <w:sz w:val="24"/>
          <w:szCs w:val="24"/>
        </w:rPr>
        <w:t xml:space="preserve">Of whom to be dispraised were no small praise. </w:t>
      </w:r>
      <w:r>
        <w:rPr>
          <w:i/>
          <w:color w:val="000000"/>
          <w:sz w:val="24"/>
          <w:szCs w:val="24"/>
        </w:rPr>
        <w:t xml:space="preserve">Paradise Regained, Bk.  III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Praise from a friend, or censure from a foe,</w:t>
      </w:r>
      <w:r>
        <w:rPr>
          <w:color w:val="000000"/>
          <w:sz w:val="24"/>
          <w:szCs w:val="24"/>
        </w:rPr>
        <w:br/>
        <w:t xml:space="preserve">  Are lost on hearers that our merits know.</w:t>
      </w:r>
      <w:r>
        <w:rPr>
          <w:i/>
          <w:color w:val="000000"/>
          <w:sz w:val="24"/>
          <w:szCs w:val="24"/>
        </w:rPr>
        <w:br/>
        <w:t xml:space="preserve">Iliad, Bk.  X</w:t>
      </w:r>
      <w:r>
        <w:rPr>
          <w:color w:val="000000"/>
          <w:sz w:val="24"/>
          <w:szCs w:val="24"/>
        </w:rPr>
        <w:t xml:space="preserve">.  HOMER. </w:t>
      </w:r>
      <w:r>
        <w:rPr>
          <w:i/>
          <w:color w:val="000000"/>
          <w:sz w:val="24"/>
          <w:szCs w:val="24"/>
        </w:rPr>
        <w:t xml:space="preserve">Trans. of</w:t>
      </w: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  Not in the clamor of the crowded street,</w:t>
      </w:r>
      <w:r>
        <w:rPr>
          <w:color w:val="000000"/>
          <w:sz w:val="24"/>
          <w:szCs w:val="24"/>
        </w:rPr>
        <w:br/>
        <w:t xml:space="preserve">  Not in the shouts and plaudits of the throng,</w:t>
      </w:r>
      <w:r>
        <w:rPr>
          <w:color w:val="000000"/>
          <w:sz w:val="24"/>
          <w:szCs w:val="24"/>
        </w:rPr>
        <w:br/>
        <w:t xml:space="preserve">  But in ourselves, are triumph and defeat.</w:t>
      </w:r>
      <w:r>
        <w:rPr>
          <w:i/>
          <w:color w:val="000000"/>
          <w:sz w:val="24"/>
          <w:szCs w:val="24"/>
        </w:rPr>
        <w:br/>
        <w:t xml:space="preserve">The Poets</w:t>
      </w:r>
      <w:r>
        <w:rPr>
          <w:color w:val="000000"/>
          <w:sz w:val="24"/>
          <w:szCs w:val="24"/>
        </w:rPr>
        <w:t xml:space="preserve">.  H.W.  LONGFELLOW.</w:t>
      </w:r>
    </w:p>
    <w:p>
      <w:pPr>
        <w:widowControl w:val="on"/>
        <w:pBdr/>
        <w:spacing w:before="240" w:after="240" w:line="240" w:lineRule="auto"/>
        <w:ind w:left="0" w:right="0"/>
        <w:jc w:val="left"/>
      </w:pPr>
      <w:r>
        <w:rPr>
          <w:b/>
          <w:color w:val="000000"/>
          <w:sz w:val="24"/>
          <w:szCs w:val="24"/>
        </w:rPr>
        <w:t xml:space="preserve">PRAYER.</w:t>
      </w:r>
    </w:p>
    <w:p>
      <w:pPr>
        <w:widowControl w:val="on"/>
        <w:pBdr/>
        <w:spacing w:before="240" w:after="240" w:line="240" w:lineRule="auto"/>
        <w:ind w:left="0" w:right="0"/>
        <w:jc w:val="left"/>
      </w:pPr>
      <w:r>
        <w:rPr>
          <w:color w:val="000000"/>
          <w:sz w:val="24"/>
          <w:szCs w:val="24"/>
        </w:rPr>
        <w:t xml:space="preserve">Prayer moves the Hand which moves the world. </w:t>
      </w:r>
      <w:r>
        <w:rPr>
          <w:i/>
          <w:color w:val="000000"/>
          <w:sz w:val="24"/>
          <w:szCs w:val="24"/>
        </w:rPr>
        <w:t xml:space="preserve">There is an Eye that Never Sleeps</w:t>
      </w:r>
      <w:r>
        <w:rPr>
          <w:color w:val="000000"/>
          <w:sz w:val="24"/>
          <w:szCs w:val="24"/>
        </w:rPr>
        <w:t xml:space="preserve">.  J.A.  WALLACE.</w:t>
      </w:r>
    </w:p>
    <w:p>
      <w:pPr>
        <w:widowControl w:val="on"/>
        <w:pBdr/>
        <w:spacing w:before="240" w:after="240" w:line="240" w:lineRule="auto"/>
        <w:ind w:left="0" w:right="0"/>
        <w:jc w:val="left"/>
      </w:pPr>
      <w:r>
        <w:rPr>
          <w:color w:val="000000"/>
          <w:sz w:val="24"/>
          <w:szCs w:val="24"/>
        </w:rPr>
        <w:t xml:space="preserve">  In prayer the lips ne’er act the winning part</w:t>
      </w:r>
      <w:r>
        <w:rPr>
          <w:color w:val="000000"/>
          <w:sz w:val="24"/>
          <w:szCs w:val="24"/>
        </w:rPr>
        <w:br/>
        <w:t xml:space="preserve">  Without the sweet concurrence of the heart.</w:t>
      </w:r>
      <w:r>
        <w:rPr>
          <w:i/>
          <w:color w:val="000000"/>
          <w:sz w:val="24"/>
          <w:szCs w:val="24"/>
        </w:rPr>
        <w:br/>
        <w:t xml:space="preserve">Hesperides:  The Heart</w:t>
      </w:r>
      <w:r>
        <w:rPr>
          <w:color w:val="000000"/>
          <w:sz w:val="24"/>
          <w:szCs w:val="24"/>
        </w:rPr>
        <w:t xml:space="preserve">.  R. HERRICK.</w:t>
      </w:r>
    </w:p>
    <w:p>
      <w:pPr>
        <w:widowControl w:val="on"/>
        <w:pBdr/>
        <w:spacing w:before="240" w:after="240" w:line="240" w:lineRule="auto"/>
        <w:ind w:left="0" w:right="0"/>
        <w:jc w:val="left"/>
      </w:pPr>
      <w:r>
        <w:rPr>
          <w:color w:val="000000"/>
          <w:sz w:val="24"/>
          <w:szCs w:val="24"/>
        </w:rPr>
        <w:t xml:space="preserve">  As down in the sunless retreats of the ocean</w:t>
      </w:r>
      <w:r>
        <w:rPr>
          <w:color w:val="000000"/>
          <w:sz w:val="24"/>
          <w:szCs w:val="24"/>
        </w:rPr>
        <w:br/>
        <w:t xml:space="preserve">    Sweet flowers are springing no mortal can see,</w:t>
      </w:r>
      <w:r>
        <w:rPr>
          <w:color w:val="000000"/>
          <w:sz w:val="24"/>
          <w:szCs w:val="24"/>
        </w:rPr>
        <w:br/>
        <w:t xml:space="preserve">  So deep in my soul the still prayer of devotion,</w:t>
      </w:r>
      <w:r>
        <w:rPr>
          <w:color w:val="000000"/>
          <w:sz w:val="24"/>
          <w:szCs w:val="24"/>
        </w:rPr>
        <w:br/>
        <w:t xml:space="preserve">    Unheard by the world, rises silent to Thee.</w:t>
      </w:r>
      <w:r>
        <w:rPr>
          <w:i/>
          <w:color w:val="000000"/>
          <w:sz w:val="24"/>
          <w:szCs w:val="24"/>
        </w:rPr>
        <w:br/>
        <w:t xml:space="preserve">As Down in the Sunless Retreats</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Her eyes are homes of silent prayer. </w:t>
      </w:r>
      <w:r>
        <w:rPr>
          <w:i/>
          <w:color w:val="000000"/>
          <w:sz w:val="24"/>
          <w:szCs w:val="24"/>
        </w:rPr>
        <w:t xml:space="preserve">In Memoriam, XXXII</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Be not afraid to pray—­to pray is right. </w:t>
      </w:r>
      <w:r>
        <w:rPr>
          <w:color w:val="000000"/>
          <w:sz w:val="24"/>
          <w:szCs w:val="24"/>
        </w:rPr>
        <w:br/>
        <w:t xml:space="preserve">  Pray, if thou canst, with hope; but ever pray,</w:t>
      </w:r>
      <w:r>
        <w:rPr>
          <w:color w:val="000000"/>
          <w:sz w:val="24"/>
          <w:szCs w:val="24"/>
        </w:rPr>
        <w:br/>
        <w:t xml:space="preserve">  Though hope be weak or sick with long delay;</w:t>
      </w:r>
      <w:r>
        <w:rPr>
          <w:color w:val="000000"/>
          <w:sz w:val="24"/>
          <w:szCs w:val="24"/>
        </w:rPr>
        <w:br/>
        <w:t xml:space="preserve">  Pray in the darkness, if there be no light.</w:t>
      </w:r>
      <w:r>
        <w:rPr>
          <w:i/>
          <w:color w:val="000000"/>
          <w:sz w:val="24"/>
          <w:szCs w:val="24"/>
        </w:rPr>
        <w:br/>
        <w:t xml:space="preserve">Prayer</w:t>
      </w:r>
      <w:r>
        <w:rPr>
          <w:color w:val="000000"/>
          <w:sz w:val="24"/>
          <w:szCs w:val="24"/>
        </w:rPr>
        <w:t xml:space="preserve">.  H. COLERIDGE.</w:t>
      </w:r>
    </w:p>
    <w:p>
      <w:pPr>
        <w:widowControl w:val="on"/>
        <w:pBdr/>
        <w:spacing w:before="240" w:after="240" w:line="240" w:lineRule="auto"/>
        <w:ind w:left="0" w:right="0"/>
        <w:jc w:val="left"/>
      </w:pPr>
      <w:r>
        <w:rPr>
          <w:color w:val="000000"/>
          <w:sz w:val="24"/>
          <w:szCs w:val="24"/>
        </w:rPr>
        <w:t xml:space="preserve">  Pray to be perfect, though material leaven</w:t>
      </w:r>
      <w:r>
        <w:rPr>
          <w:color w:val="000000"/>
          <w:sz w:val="24"/>
          <w:szCs w:val="24"/>
        </w:rPr>
        <w:br/>
        <w:t xml:space="preserve">  Forbid the spirit so on earth to be;</w:t>
      </w:r>
      <w:r>
        <w:rPr>
          <w:color w:val="000000"/>
          <w:sz w:val="24"/>
          <w:szCs w:val="24"/>
        </w:rPr>
        <w:br/>
        <w:t xml:space="preserve">  But if for any wish thou darest not pray,</w:t>
      </w:r>
      <w:r>
        <w:rPr>
          <w:color w:val="000000"/>
          <w:sz w:val="24"/>
          <w:szCs w:val="24"/>
        </w:rPr>
        <w:br/>
        <w:t xml:space="preserve">  Then pray to God to cast that wish away.</w:t>
      </w:r>
      <w:r>
        <w:rPr>
          <w:i/>
          <w:color w:val="000000"/>
          <w:sz w:val="24"/>
          <w:szCs w:val="24"/>
        </w:rPr>
        <w:br/>
        <w:t xml:space="preserve">Prayer</w:t>
      </w:r>
      <w:r>
        <w:rPr>
          <w:color w:val="000000"/>
          <w:sz w:val="24"/>
          <w:szCs w:val="24"/>
        </w:rPr>
        <w:t xml:space="preserve">.  H. COLERIDGE.</w:t>
      </w:r>
    </w:p>
    <w:p>
      <w:pPr>
        <w:widowControl w:val="on"/>
        <w:pBdr/>
        <w:spacing w:before="240" w:after="240" w:line="240" w:lineRule="auto"/>
        <w:ind w:left="0" w:right="0"/>
        <w:jc w:val="left"/>
      </w:pPr>
      <w:r>
        <w:rPr>
          <w:color w:val="000000"/>
          <w:sz w:val="24"/>
          <w:szCs w:val="24"/>
        </w:rPr>
        <w:t xml:space="preserve">  And Satan trembles when he sees</w:t>
      </w:r>
      <w:r>
        <w:rPr>
          <w:color w:val="000000"/>
          <w:sz w:val="24"/>
          <w:szCs w:val="24"/>
        </w:rPr>
        <w:br/>
        <w:t xml:space="preserve">  The weakest saint upon his knees.</w:t>
      </w:r>
      <w:r>
        <w:rPr>
          <w:i/>
          <w:color w:val="000000"/>
          <w:sz w:val="24"/>
          <w:szCs w:val="24"/>
        </w:rPr>
        <w:br/>
        <w:t xml:space="preserve">Exhortation to Prayer</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Still raise for good the supplicating voice,</w:t>
      </w:r>
      <w:r>
        <w:rPr>
          <w:color w:val="000000"/>
          <w:sz w:val="24"/>
          <w:szCs w:val="24"/>
        </w:rPr>
        <w:br/>
        <w:t xml:space="preserve">  But leave to Heaven the measure and the choice.</w:t>
      </w:r>
      <w:r>
        <w:rPr>
          <w:i/>
          <w:color w:val="000000"/>
          <w:sz w:val="24"/>
          <w:szCs w:val="24"/>
        </w:rPr>
        <w:br/>
        <w:t xml:space="preserve">The Vanity of Human Wishes</w:t>
      </w:r>
      <w:r>
        <w:rPr>
          <w:color w:val="000000"/>
          <w:sz w:val="24"/>
          <w:szCs w:val="24"/>
        </w:rPr>
        <w:t xml:space="preserve">.  DR. S. JOHNSON.</w:t>
      </w:r>
    </w:p>
    <w:p>
      <w:pPr>
        <w:widowControl w:val="on"/>
        <w:pBdr/>
        <w:spacing w:before="240" w:after="240" w:line="240" w:lineRule="auto"/>
        <w:ind w:left="0" w:right="0"/>
        <w:jc w:val="left"/>
      </w:pPr>
      <w:r>
        <w:rPr>
          <w:color w:val="000000"/>
          <w:sz w:val="24"/>
          <w:szCs w:val="24"/>
        </w:rPr>
        <w:t xml:space="preserve">  You few that loved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Go with me, like good angels, to my end;</w:t>
      </w:r>
      <w:r>
        <w:rPr>
          <w:color w:val="000000"/>
          <w:sz w:val="24"/>
          <w:szCs w:val="24"/>
        </w:rPr>
        <w:br/>
        <w:t xml:space="preserve">  And, as the long divorce of steel falls on me,</w:t>
      </w:r>
      <w:r>
        <w:rPr>
          <w:color w:val="000000"/>
          <w:sz w:val="24"/>
          <w:szCs w:val="24"/>
        </w:rPr>
        <w:br/>
        <w:t xml:space="preserve">  Make of your prayers one sweet sacrifice,</w:t>
      </w:r>
      <w:r>
        <w:rPr>
          <w:color w:val="000000"/>
          <w:sz w:val="24"/>
          <w:szCs w:val="24"/>
        </w:rPr>
        <w:br/>
        <w:t xml:space="preserve">  And lift my soul to heaven.</w:t>
      </w:r>
      <w:r>
        <w:rPr>
          <w:i/>
          <w:color w:val="000000"/>
          <w:sz w:val="24"/>
          <w:szCs w:val="24"/>
        </w:rPr>
        <w:br/>
        <w:t xml:space="preserve">King Henry VIII., Act ii.  Sc. 1</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PREACHING.</w:t>
      </w:r>
    </w:p>
    <w:p>
      <w:pPr>
        <w:widowControl w:val="on"/>
        <w:pBdr/>
        <w:spacing w:before="240" w:after="240" w:line="240" w:lineRule="auto"/>
        <w:ind w:left="0" w:right="0"/>
        <w:jc w:val="left"/>
      </w:pPr>
      <w:r>
        <w:rPr>
          <w:color w:val="000000"/>
          <w:sz w:val="24"/>
          <w:szCs w:val="24"/>
        </w:rPr>
        <w:t xml:space="preserve">  I venerate the man whose heart is warm,</w:t>
      </w:r>
      <w:r>
        <w:rPr>
          <w:color w:val="000000"/>
          <w:sz w:val="24"/>
          <w:szCs w:val="24"/>
        </w:rPr>
        <w:br/>
        <w:t xml:space="preserve">  Whose hands are pure, whose doctrine and whose life,</w:t>
      </w:r>
      <w:r>
        <w:rPr>
          <w:color w:val="000000"/>
          <w:sz w:val="24"/>
          <w:szCs w:val="24"/>
        </w:rPr>
        <w:br/>
        <w:t xml:space="preserve">  Coincident, exhibit lucid proof</w:t>
      </w:r>
      <w:r>
        <w:rPr>
          <w:color w:val="000000"/>
          <w:sz w:val="24"/>
          <w:szCs w:val="24"/>
        </w:rPr>
        <w:br/>
        <w:t xml:space="preserve">  That he is honest in the sacred cause.</w:t>
      </w:r>
      <w:r>
        <w:rPr>
          <w:i/>
          <w:color w:val="000000"/>
          <w:sz w:val="24"/>
          <w:szCs w:val="24"/>
        </w:rPr>
        <w:br/>
        <w:t xml:space="preserve">The Task, Bk.  II</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God preaches, a noted clergyman,</w:t>
      </w:r>
      <w:r>
        <w:rPr>
          <w:color w:val="000000"/>
          <w:sz w:val="24"/>
          <w:szCs w:val="24"/>
        </w:rPr>
        <w:br/>
        <w:t xml:space="preserve">  And the sermon is never long;</w:t>
      </w:r>
      <w:r>
        <w:rPr>
          <w:color w:val="000000"/>
          <w:sz w:val="24"/>
          <w:szCs w:val="24"/>
        </w:rPr>
        <w:br/>
        <w:t xml:space="preserve">  So instead of getting to heaven at last,</w:t>
      </w:r>
      <w:r>
        <w:rPr>
          <w:color w:val="000000"/>
          <w:sz w:val="24"/>
          <w:szCs w:val="24"/>
        </w:rPr>
        <w:br/>
        <w:t xml:space="preserve">  I’m going all along.</w:t>
      </w:r>
      <w:r>
        <w:rPr>
          <w:i/>
          <w:color w:val="000000"/>
          <w:sz w:val="24"/>
          <w:szCs w:val="24"/>
        </w:rPr>
        <w:br/>
        <w:t xml:space="preserve">A Service of Song</w:t>
      </w:r>
      <w:r>
        <w:rPr>
          <w:color w:val="000000"/>
          <w:sz w:val="24"/>
          <w:szCs w:val="24"/>
        </w:rPr>
        <w:t xml:space="preserve">.  E. DICKINSON.</w:t>
      </w:r>
    </w:p>
    <w:p>
      <w:pPr>
        <w:widowControl w:val="on"/>
        <w:pBdr/>
        <w:spacing w:before="240" w:after="240" w:line="240" w:lineRule="auto"/>
        <w:ind w:left="0" w:right="0"/>
        <w:jc w:val="left"/>
      </w:pPr>
      <w:r>
        <w:rPr>
          <w:color w:val="000000"/>
          <w:sz w:val="24"/>
          <w:szCs w:val="24"/>
        </w:rPr>
        <w:t xml:space="preserve">  Skilful alike with tongue and pen,</w:t>
      </w:r>
      <w:r>
        <w:rPr>
          <w:color w:val="000000"/>
          <w:sz w:val="24"/>
          <w:szCs w:val="24"/>
        </w:rPr>
        <w:br/>
        <w:t xml:space="preserve">  He preached to all men everywhere</w:t>
      </w:r>
      <w:r>
        <w:rPr>
          <w:color w:val="000000"/>
          <w:sz w:val="24"/>
          <w:szCs w:val="24"/>
        </w:rPr>
        <w:br/>
        <w:t xml:space="preserve">  The Gospel of the Golden Rule,</w:t>
      </w:r>
      <w:r>
        <w:rPr>
          <w:color w:val="000000"/>
          <w:sz w:val="24"/>
          <w:szCs w:val="24"/>
        </w:rPr>
        <w:br/>
        <w:t xml:space="preserve">  The new Commandment given to men,</w:t>
      </w:r>
      <w:r>
        <w:rPr>
          <w:color w:val="000000"/>
          <w:sz w:val="24"/>
          <w:szCs w:val="24"/>
        </w:rPr>
        <w:br/>
        <w:t xml:space="preserve">  Thinking the deed, and not the creed,</w:t>
      </w:r>
      <w:r>
        <w:rPr>
          <w:color w:val="000000"/>
          <w:sz w:val="24"/>
          <w:szCs w:val="24"/>
        </w:rPr>
        <w:br/>
        <w:t xml:space="preserve">  Would help us in our utmost need.</w:t>
      </w:r>
      <w:r>
        <w:rPr>
          <w:i/>
          <w:color w:val="000000"/>
          <w:sz w:val="24"/>
          <w:szCs w:val="24"/>
        </w:rPr>
        <w:br/>
        <w:t xml:space="preserve">Tales of a Wayside Inn:  Prelude</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Seek to delight, that they may mend mankind. </w:t>
      </w:r>
      <w:r>
        <w:rPr>
          <w:color w:val="000000"/>
          <w:sz w:val="24"/>
          <w:szCs w:val="24"/>
        </w:rPr>
        <w:br/>
        <w:t xml:space="preserve">  And, while they captivate, inform the mind.</w:t>
      </w:r>
      <w:r>
        <w:rPr>
          <w:i/>
          <w:color w:val="000000"/>
          <w:sz w:val="24"/>
          <w:szCs w:val="24"/>
        </w:rPr>
        <w:br/>
        <w:t xml:space="preserve">Hope</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The gracious dew of pulpit eloquence,</w:t>
      </w:r>
      <w:r>
        <w:rPr>
          <w:color w:val="000000"/>
          <w:sz w:val="24"/>
          <w:szCs w:val="24"/>
        </w:rPr>
        <w:br/>
        <w:t xml:space="preserve">  And all the well-whipped cream of courtly sense.</w:t>
      </w:r>
      <w:r>
        <w:rPr>
          <w:i/>
          <w:color w:val="000000"/>
          <w:sz w:val="24"/>
          <w:szCs w:val="24"/>
        </w:rPr>
        <w:br/>
        <w:t xml:space="preserve">Satires:  Epilogues, Dialogue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The lilies say:  Behold how we</w:t>
      </w:r>
      <w:r>
        <w:rPr>
          <w:color w:val="000000"/>
          <w:sz w:val="24"/>
          <w:szCs w:val="24"/>
        </w:rPr>
        <w:br/>
        <w:t xml:space="preserve">  Preach without words of purity.</w:t>
      </w:r>
      <w:r>
        <w:rPr>
          <w:i/>
          <w:color w:val="000000"/>
          <w:sz w:val="24"/>
          <w:szCs w:val="24"/>
        </w:rPr>
        <w:br/>
        <w:t xml:space="preserve">Consider the Lilies of the Field</w:t>
      </w:r>
      <w:r>
        <w:rPr>
          <w:color w:val="000000"/>
          <w:sz w:val="24"/>
          <w:szCs w:val="24"/>
        </w:rPr>
        <w:t xml:space="preserve">.  C.G.  ROSSETTI.</w:t>
      </w:r>
    </w:p>
    <w:p>
      <w:pPr>
        <w:widowControl w:val="on"/>
        <w:pBdr/>
        <w:spacing w:before="240" w:after="240" w:line="240" w:lineRule="auto"/>
        <w:ind w:left="0" w:right="0"/>
        <w:jc w:val="left"/>
      </w:pPr>
      <w:r>
        <w:rPr>
          <w:color w:val="000000"/>
          <w:sz w:val="24"/>
          <w:szCs w:val="24"/>
        </w:rPr>
        <w:t xml:space="preserve">  Sow in the morn thy seed,</w:t>
      </w:r>
      <w:r>
        <w:rPr>
          <w:color w:val="000000"/>
          <w:sz w:val="24"/>
          <w:szCs w:val="24"/>
        </w:rPr>
        <w:br/>
        <w:t xml:space="preserve">    At eve hold not thy hand;</w:t>
      </w:r>
      <w:r>
        <w:rPr>
          <w:color w:val="000000"/>
          <w:sz w:val="24"/>
          <w:szCs w:val="24"/>
        </w:rPr>
        <w:br/>
        <w:t xml:space="preserve">  To doubt and fear give thou no heed,</w:t>
      </w:r>
      <w:r>
        <w:rPr>
          <w:color w:val="000000"/>
          <w:sz w:val="24"/>
          <w:szCs w:val="24"/>
        </w:rPr>
        <w:br/>
        <w:t xml:space="preserve">    Broadcast it o’er the land.</w:t>
      </w:r>
      <w:r>
        <w:rPr>
          <w:i/>
          <w:color w:val="000000"/>
          <w:sz w:val="24"/>
          <w:szCs w:val="24"/>
        </w:rPr>
        <w:br/>
        <w:t xml:space="preserve">The Field of the World</w:t>
      </w:r>
      <w:r>
        <w:rPr>
          <w:color w:val="000000"/>
          <w:sz w:val="24"/>
          <w:szCs w:val="24"/>
        </w:rPr>
        <w:t xml:space="preserve">.  J. MONTGOMERY.</w:t>
      </w:r>
    </w:p>
    <w:p>
      <w:pPr>
        <w:widowControl w:val="on"/>
        <w:pBdr/>
        <w:spacing w:before="240" w:after="240" w:line="240" w:lineRule="auto"/>
        <w:ind w:left="0" w:right="0"/>
        <w:jc w:val="left"/>
      </w:pPr>
      <w:r>
        <w:rPr>
          <w:color w:val="000000"/>
          <w:sz w:val="24"/>
          <w:szCs w:val="24"/>
        </w:rPr>
        <w:t xml:space="preserve">  His preaching much, but more his practice wrought—­</w:t>
      </w:r>
      <w:r>
        <w:rPr>
          <w:color w:val="000000"/>
          <w:sz w:val="24"/>
          <w:szCs w:val="24"/>
        </w:rPr>
        <w:br/>
        <w:t xml:space="preserve">  A living sermon of the truths he taught.</w:t>
      </w:r>
      <w:r>
        <w:rPr>
          <w:i/>
          <w:color w:val="000000"/>
          <w:sz w:val="24"/>
          <w:szCs w:val="24"/>
        </w:rPr>
        <w:br/>
        <w:t xml:space="preserve">Character of a Good Parson</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I preached as never sure to preach again,</w:t>
      </w:r>
      <w:r>
        <w:rPr>
          <w:color w:val="000000"/>
          <w:sz w:val="24"/>
          <w:szCs w:val="24"/>
        </w:rPr>
        <w:br/>
        <w:t xml:space="preserve">  And as a dying man to dying men.</w:t>
      </w:r>
      <w:r>
        <w:rPr>
          <w:i/>
          <w:color w:val="000000"/>
          <w:sz w:val="24"/>
          <w:szCs w:val="24"/>
        </w:rPr>
        <w:br/>
        <w:t xml:space="preserve">Love breathing Thanks and Praise</w:t>
      </w:r>
      <w:r>
        <w:rPr>
          <w:color w:val="000000"/>
          <w:sz w:val="24"/>
          <w:szCs w:val="24"/>
        </w:rPr>
        <w:t xml:space="preserve">.  R. BAXTER.</w:t>
      </w:r>
    </w:p>
    <w:p>
      <w:pPr>
        <w:widowControl w:val="on"/>
        <w:pBdr/>
        <w:spacing w:before="240" w:after="240" w:line="240" w:lineRule="auto"/>
        <w:ind w:left="0" w:right="0"/>
        <w:jc w:val="left"/>
      </w:pPr>
      <w:r>
        <w:rPr>
          <w:b/>
          <w:color w:val="000000"/>
          <w:sz w:val="24"/>
          <w:szCs w:val="24"/>
        </w:rPr>
        <w:t xml:space="preserve">PRESENT, THE.</w:t>
      </w:r>
    </w:p>
    <w:p>
      <w:pPr>
        <w:widowControl w:val="on"/>
        <w:pBdr/>
        <w:spacing w:before="240" w:after="240" w:line="240" w:lineRule="auto"/>
        <w:ind w:left="0" w:right="0"/>
        <w:jc w:val="left"/>
      </w:pPr>
      <w:r>
        <w:rPr>
          <w:color w:val="000000"/>
          <w:sz w:val="24"/>
          <w:szCs w:val="24"/>
        </w:rPr>
        <w:t xml:space="preserve">  Lo! on a narrow neck of land,</w:t>
      </w:r>
      <w:r>
        <w:rPr>
          <w:color w:val="000000"/>
          <w:sz w:val="24"/>
          <w:szCs w:val="24"/>
        </w:rPr>
        <w:br/>
        <w:t xml:space="preserve">  ’Twixt two unbounded seas I stand.</w:t>
      </w:r>
      <w:r>
        <w:rPr>
          <w:i/>
          <w:color w:val="000000"/>
          <w:sz w:val="24"/>
          <w:szCs w:val="24"/>
        </w:rPr>
        <w:br/>
        <w:t xml:space="preserve">Hymn</w:t>
      </w:r>
      <w:r>
        <w:rPr>
          <w:color w:val="000000"/>
          <w:sz w:val="24"/>
          <w:szCs w:val="24"/>
        </w:rPr>
        <w:t xml:space="preserve">.  C. WESLEY.</w:t>
      </w:r>
    </w:p>
    <w:p>
      <w:pPr>
        <w:widowControl w:val="on"/>
        <w:pBdr/>
        <w:spacing w:before="240" w:after="240" w:line="240" w:lineRule="auto"/>
        <w:ind w:left="0" w:right="0"/>
        <w:jc w:val="left"/>
      </w:pPr>
      <w:r>
        <w:rPr>
          <w:color w:val="000000"/>
          <w:sz w:val="24"/>
          <w:szCs w:val="24"/>
        </w:rPr>
        <w:t xml:space="preserve">  This narrow isthmus ’twixt two boundless seas,</w:t>
      </w:r>
      <w:r>
        <w:rPr>
          <w:color w:val="000000"/>
          <w:sz w:val="24"/>
          <w:szCs w:val="24"/>
        </w:rPr>
        <w:br/>
        <w:t xml:space="preserve">  The past, the future, two eternities!</w:t>
      </w:r>
      <w:r>
        <w:rPr>
          <w:i/>
          <w:color w:val="000000"/>
          <w:sz w:val="24"/>
          <w:szCs w:val="24"/>
        </w:rPr>
        <w:br/>
        <w:t xml:space="preserve">Lalla Rookh:  The Veiled Prophet of Khorassan</w:t>
      </w:r>
      <w:r>
        <w:rPr>
          <w:color w:val="000000"/>
          <w:sz w:val="24"/>
          <w:szCs w:val="24"/>
        </w:rPr>
        <w:t xml:space="preserve">. </w:t>
      </w:r>
      <w:r>
        <w:rPr>
          <w:color w:val="000000"/>
          <w:sz w:val="24"/>
          <w:szCs w:val="24"/>
        </w:rPr>
        <w:br/>
        <w:t xml:space="preserve">  T. MOORE.</w:t>
      </w:r>
    </w:p>
    <w:p>
      <w:pPr>
        <w:widowControl w:val="on"/>
        <w:pBdr/>
        <w:spacing w:before="240" w:after="240" w:line="240" w:lineRule="auto"/>
        <w:ind w:left="0" w:right="0"/>
        <w:jc w:val="left"/>
      </w:pPr>
      <w:r>
        <w:rPr>
          <w:color w:val="000000"/>
          <w:sz w:val="24"/>
          <w:szCs w:val="24"/>
        </w:rPr>
        <w:t xml:space="preserve">  Heaven from all creatures hides the book of Fate,</w:t>
      </w:r>
      <w:r>
        <w:rPr>
          <w:color w:val="000000"/>
          <w:sz w:val="24"/>
          <w:szCs w:val="24"/>
        </w:rPr>
        <w:br/>
        <w:t xml:space="preserve">  All but the page prescribed, their present state.</w:t>
      </w:r>
      <w:r>
        <w:rPr>
          <w:i/>
          <w:color w:val="000000"/>
          <w:sz w:val="24"/>
          <w:szCs w:val="24"/>
        </w:rPr>
        <w:br/>
        <w:t xml:space="preserve">Essay on Man, Epistle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Happy the man, and happy he alone,</w:t>
      </w:r>
      <w:r>
        <w:rPr>
          <w:color w:val="000000"/>
          <w:sz w:val="24"/>
          <w:szCs w:val="24"/>
        </w:rPr>
        <w:br/>
        <w:t xml:space="preserve">    He who can call to-day his own: </w:t>
      </w:r>
      <w:r>
        <w:rPr>
          <w:color w:val="000000"/>
          <w:sz w:val="24"/>
          <w:szCs w:val="24"/>
        </w:rPr>
        <w:br/>
        <w:t xml:space="preserve">    He who, secure within, can say,</w:t>
      </w:r>
      <w:r>
        <w:rPr>
          <w:color w:val="000000"/>
          <w:sz w:val="24"/>
          <w:szCs w:val="24"/>
        </w:rPr>
        <w:br/>
        <w:t xml:space="preserve">  To-morrow, do thy worst, for I have lived to-day.</w:t>
      </w:r>
      <w:r>
        <w:rPr>
          <w:i/>
          <w:color w:val="000000"/>
          <w:sz w:val="24"/>
          <w:szCs w:val="24"/>
        </w:rPr>
        <w:br/>
        <w:t xml:space="preserve">Imitation of Horace, Bk.  I. Ode</w:t>
      </w:r>
      <w:r>
        <w:rPr>
          <w:color w:val="000000"/>
          <w:sz w:val="24"/>
          <w:szCs w:val="24"/>
        </w:rPr>
        <w:t xml:space="preserve"> 29.  J. DRYDEN.</w:t>
      </w:r>
    </w:p>
    <w:p>
      <w:pPr>
        <w:widowControl w:val="on"/>
        <w:pBdr/>
        <w:spacing w:before="240" w:after="240" w:line="240" w:lineRule="auto"/>
        <w:ind w:left="0" w:right="0"/>
        <w:jc w:val="left"/>
      </w:pPr>
      <w:r>
        <w:rPr>
          <w:color w:val="000000"/>
          <w:sz w:val="24"/>
          <w:szCs w:val="24"/>
        </w:rPr>
        <w:t xml:space="preserve">  Defer not till to-morrow to be wise,</w:t>
      </w:r>
      <w:r>
        <w:rPr>
          <w:color w:val="000000"/>
          <w:sz w:val="24"/>
          <w:szCs w:val="24"/>
        </w:rPr>
        <w:br/>
        <w:t xml:space="preserve">  To-morrow’s sun to thee may never rise.</w:t>
      </w:r>
      <w:r>
        <w:rPr>
          <w:i/>
          <w:color w:val="000000"/>
          <w:sz w:val="24"/>
          <w:szCs w:val="24"/>
        </w:rPr>
        <w:br/>
        <w:t xml:space="preserve">Letter to Cobham</w:t>
      </w:r>
      <w:r>
        <w:rPr>
          <w:color w:val="000000"/>
          <w:sz w:val="24"/>
          <w:szCs w:val="24"/>
        </w:rPr>
        <w:t xml:space="preserve">.  W. CONGREVE.</w:t>
      </w:r>
    </w:p>
    <w:p>
      <w:pPr>
        <w:widowControl w:val="on"/>
        <w:pBdr/>
        <w:spacing w:before="240" w:after="240" w:line="240" w:lineRule="auto"/>
        <w:ind w:left="0" w:right="0"/>
        <w:jc w:val="left"/>
      </w:pPr>
      <w:r>
        <w:rPr>
          <w:color w:val="000000"/>
          <w:sz w:val="24"/>
          <w:szCs w:val="24"/>
        </w:rPr>
        <w:t xml:space="preserve">  Nothing is there to come, and nothing past,</w:t>
      </w:r>
      <w:r>
        <w:rPr>
          <w:color w:val="000000"/>
          <w:sz w:val="24"/>
          <w:szCs w:val="24"/>
        </w:rPr>
        <w:br/>
        <w:t xml:space="preserve">  But an eternal Now does always last.</w:t>
      </w:r>
      <w:r>
        <w:rPr>
          <w:i/>
          <w:color w:val="000000"/>
          <w:sz w:val="24"/>
          <w:szCs w:val="24"/>
        </w:rPr>
        <w:br/>
        <w:t xml:space="preserve">Davideis, Vol.  I. Bk.  I</w:t>
      </w:r>
      <w:r>
        <w:rPr>
          <w:color w:val="000000"/>
          <w:sz w:val="24"/>
          <w:szCs w:val="24"/>
        </w:rPr>
        <w:t xml:space="preserve">.  A. COWLEY.</w:t>
      </w:r>
    </w:p>
    <w:p>
      <w:pPr>
        <w:keepNext w:val="on"/>
        <w:widowControl w:val="on"/>
        <w:pBdr/>
        <w:spacing w:before="299" w:after="299" w:line="240" w:lineRule="auto"/>
        <w:ind w:left="0" w:right="0"/>
        <w:jc w:val="left"/>
        <w:outlineLvl w:val="1"/>
      </w:pPr>
      <w:r>
        <w:rPr>
          <w:b/>
          <w:color w:val="000000"/>
          <w:sz w:val="36"/>
          <w:szCs w:val="36"/>
        </w:rPr>
        <w:t xml:space="preserve">PRIDE.</w:t>
      </w:r>
    </w:p>
    <w:p>
      <w:pPr>
        <w:widowControl w:val="on"/>
        <w:pBdr/>
        <w:spacing w:before="240" w:after="240" w:line="240" w:lineRule="auto"/>
        <w:ind w:left="0" w:right="0"/>
        <w:jc w:val="left"/>
      </w:pPr>
      <w:r>
        <w:rPr>
          <w:color w:val="000000"/>
          <w:sz w:val="24"/>
          <w:szCs w:val="24"/>
        </w:rPr>
        <w:t xml:space="preserve">Pride like an eagle builds amid the stars. </w:t>
      </w:r>
      <w:r>
        <w:rPr>
          <w:i/>
          <w:color w:val="000000"/>
          <w:sz w:val="24"/>
          <w:szCs w:val="24"/>
        </w:rPr>
        <w:t xml:space="preserve">Night Thoughts, Night V</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Why, who cries out on pride,</w:t>
      </w:r>
      <w:r>
        <w:rPr>
          <w:color w:val="000000"/>
          <w:sz w:val="24"/>
          <w:szCs w:val="24"/>
        </w:rPr>
        <w:br/>
        <w:t xml:space="preserve">  That can therein tax any private party? </w:t>
      </w:r>
      <w:r>
        <w:rPr>
          <w:color w:val="000000"/>
          <w:sz w:val="24"/>
          <w:szCs w:val="24"/>
        </w:rPr>
        <w:br/>
        <w:t xml:space="preserve">  Doth it not flow as hugely as the sea?</w:t>
      </w:r>
      <w:r>
        <w:rPr>
          <w:i/>
          <w:color w:val="000000"/>
          <w:sz w:val="24"/>
          <w:szCs w:val="24"/>
        </w:rPr>
        <w:br/>
        <w:t xml:space="preserve">As You Like It, Act ii.  Sc. 7</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’T is pride, rank pride, and haughtiness of soul;</w:t>
      </w:r>
      <w:r>
        <w:rPr>
          <w:color w:val="000000"/>
          <w:sz w:val="24"/>
          <w:szCs w:val="24"/>
        </w:rPr>
        <w:br/>
        <w:t xml:space="preserve">  I think the Romans call it stoicism.</w:t>
      </w:r>
      <w:r>
        <w:rPr>
          <w:i/>
          <w:color w:val="000000"/>
          <w:sz w:val="24"/>
          <w:szCs w:val="24"/>
        </w:rPr>
        <w:br/>
        <w:t xml:space="preserve">Cato, Act i.  Sc. 4</w:t>
      </w:r>
      <w:r>
        <w:rPr>
          <w:color w:val="000000"/>
          <w:sz w:val="24"/>
          <w:szCs w:val="24"/>
        </w:rPr>
        <w:t xml:space="preserve">.  J. ADDISON.</w:t>
      </w:r>
    </w:p>
    <w:p>
      <w:pPr>
        <w:widowControl w:val="on"/>
        <w:pBdr/>
        <w:spacing w:before="240" w:after="240" w:line="240" w:lineRule="auto"/>
        <w:ind w:left="0" w:right="0"/>
        <w:jc w:val="left"/>
      </w:pPr>
      <w:r>
        <w:rPr>
          <w:color w:val="000000"/>
          <w:sz w:val="24"/>
          <w:szCs w:val="24"/>
        </w:rPr>
        <w:t xml:space="preserve">  Of all the causes which conspire to blind</w:t>
      </w:r>
      <w:r>
        <w:rPr>
          <w:color w:val="000000"/>
          <w:sz w:val="24"/>
          <w:szCs w:val="24"/>
        </w:rPr>
        <w:br/>
        <w:t xml:space="preserve">  Man’s erring judgment, and misguide the mind,</w:t>
      </w:r>
      <w:r>
        <w:rPr>
          <w:color w:val="000000"/>
          <w:sz w:val="24"/>
          <w:szCs w:val="24"/>
        </w:rPr>
        <w:br/>
        <w:t xml:space="preserve">  What the weak head with strongest bias rules,</w:t>
      </w:r>
      <w:r>
        <w:rPr>
          <w:color w:val="000000"/>
          <w:sz w:val="24"/>
          <w:szCs w:val="24"/>
        </w:rPr>
        <w:br/>
        <w:t xml:space="preserve">  Is pride, the never failing vice of fools.</w:t>
      </w:r>
      <w:r>
        <w:rPr>
          <w:i/>
          <w:color w:val="000000"/>
          <w:sz w:val="24"/>
          <w:szCs w:val="24"/>
        </w:rPr>
        <w:br/>
        <w:t xml:space="preserve">Essay on Criticism, Pt.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Where wavering man, betrayed by venturous pride</w:t>
      </w:r>
      <w:r>
        <w:rPr>
          <w:color w:val="000000"/>
          <w:sz w:val="24"/>
          <w:szCs w:val="24"/>
        </w:rPr>
        <w:br/>
        <w:t xml:space="preserve">  To chase the dreary paths without a guide. </w:t>
      </w:r>
      <w:r>
        <w:rPr>
          <w:color w:val="000000"/>
          <w:sz w:val="24"/>
          <w:szCs w:val="24"/>
        </w:rPr>
        <w:br/>
        <w:t xml:space="preserve">  As treacherous phantoms in the mist delude,</w:t>
      </w:r>
      <w:r>
        <w:rPr>
          <w:color w:val="000000"/>
          <w:sz w:val="24"/>
          <w:szCs w:val="24"/>
        </w:rPr>
        <w:br/>
        <w:t xml:space="preserve">  Shuns fancied ills, or chases airy good.</w:t>
      </w:r>
      <w:r>
        <w:rPr>
          <w:i/>
          <w:color w:val="000000"/>
          <w:sz w:val="24"/>
          <w:szCs w:val="24"/>
        </w:rPr>
        <w:br/>
        <w:t xml:space="preserve">The Vanity of Human Wishes</w:t>
      </w:r>
      <w:r>
        <w:rPr>
          <w:color w:val="000000"/>
          <w:sz w:val="24"/>
          <w:szCs w:val="24"/>
        </w:rPr>
        <w:t xml:space="preserve">.  DR. S. JOHNSON.</w:t>
      </w:r>
    </w:p>
    <w:p>
      <w:pPr>
        <w:widowControl w:val="on"/>
        <w:pBdr/>
        <w:spacing w:before="240" w:after="240" w:line="240" w:lineRule="auto"/>
        <w:ind w:left="0" w:right="0"/>
        <w:jc w:val="left"/>
      </w:pPr>
      <w:r>
        <w:rPr>
          <w:color w:val="000000"/>
          <w:sz w:val="24"/>
          <w:szCs w:val="24"/>
        </w:rPr>
        <w:t xml:space="preserve">  Pride (of all others the most dang’rous fault)</w:t>
      </w:r>
      <w:r>
        <w:rPr>
          <w:color w:val="000000"/>
          <w:sz w:val="24"/>
          <w:szCs w:val="24"/>
        </w:rPr>
        <w:br/>
        <w:t xml:space="preserve">  Proceeds from want of sense or want of thought.</w:t>
      </w:r>
      <w:r>
        <w:rPr>
          <w:i/>
          <w:color w:val="000000"/>
          <w:sz w:val="24"/>
          <w:szCs w:val="24"/>
        </w:rPr>
        <w:br/>
        <w:t xml:space="preserve">Essay on Translated Verse</w:t>
      </w:r>
      <w:r>
        <w:rPr>
          <w:color w:val="000000"/>
          <w:sz w:val="24"/>
          <w:szCs w:val="24"/>
        </w:rPr>
        <w:t xml:space="preserve">.  W. DILLON.</w:t>
      </w:r>
    </w:p>
    <w:p>
      <w:pPr>
        <w:widowControl w:val="on"/>
        <w:pBdr/>
        <w:spacing w:before="240" w:after="240" w:line="240" w:lineRule="auto"/>
        <w:ind w:left="0" w:right="0"/>
        <w:jc w:val="left"/>
      </w:pPr>
      <w:r>
        <w:rPr>
          <w:color w:val="000000"/>
          <w:sz w:val="24"/>
          <w:szCs w:val="24"/>
        </w:rPr>
        <w:t xml:space="preserve">Oft has it been my lot to mark</w:t>
      </w:r>
      <w:r>
        <w:rPr>
          <w:color w:val="000000"/>
          <w:sz w:val="24"/>
          <w:szCs w:val="24"/>
        </w:rPr>
        <w:br/>
        <w:t xml:space="preserve">A proud, conceited, talking spark.</w:t>
      </w:r>
      <w:r>
        <w:rPr>
          <w:i/>
          <w:color w:val="000000"/>
          <w:sz w:val="24"/>
          <w:szCs w:val="24"/>
        </w:rPr>
        <w:br/>
        <w:t xml:space="preserve">The Chameleon</w:t>
      </w:r>
      <w:r>
        <w:rPr>
          <w:color w:val="000000"/>
          <w:sz w:val="24"/>
          <w:szCs w:val="24"/>
        </w:rPr>
        <w:t xml:space="preserve">.  J. MERRICK.</w:t>
      </w:r>
    </w:p>
    <w:p>
      <w:pPr>
        <w:widowControl w:val="on"/>
        <w:pBdr/>
        <w:spacing w:before="240" w:after="240" w:line="240" w:lineRule="auto"/>
        <w:ind w:left="0" w:right="0"/>
        <w:jc w:val="left"/>
      </w:pPr>
      <w:r>
        <w:rPr>
          <w:color w:val="000000"/>
          <w:sz w:val="24"/>
          <w:szCs w:val="24"/>
        </w:rPr>
        <w:t xml:space="preserve">Prouder than rustling in unpaid-for silk. </w:t>
      </w:r>
      <w:r>
        <w:rPr>
          <w:i/>
          <w:color w:val="000000"/>
          <w:sz w:val="24"/>
          <w:szCs w:val="24"/>
        </w:rPr>
        <w:t xml:space="preserve">Cymbeline, Act iii.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Ask for whose use the heavenly bodies shine;</w:t>
      </w:r>
      <w:r>
        <w:rPr>
          <w:color w:val="000000"/>
          <w:sz w:val="24"/>
          <w:szCs w:val="24"/>
        </w:rPr>
        <w:br/>
        <w:t xml:space="preserve">Earth for whose use?  Pride answers,</w:t>
      </w:r>
      <w:r>
        <w:rPr>
          <w:color w:val="000000"/>
          <w:sz w:val="24"/>
          <w:szCs w:val="24"/>
        </w:rPr>
        <w:br/>
        <w:t xml:space="preserve">’T is for mine!</w:t>
      </w:r>
      <w:r>
        <w:rPr>
          <w:i/>
          <w:color w:val="000000"/>
          <w:sz w:val="24"/>
          <w:szCs w:val="24"/>
        </w:rPr>
        <w:br/>
        <w:t xml:space="preserve">Essay on Man, Pt.  I</w:t>
      </w:r>
      <w:r>
        <w:rPr>
          <w:color w:val="000000"/>
          <w:sz w:val="24"/>
          <w:szCs w:val="24"/>
        </w:rPr>
        <w:t xml:space="preserve">.  A. POPE.</w:t>
      </w:r>
    </w:p>
    <w:p>
      <w:pPr>
        <w:widowControl w:val="on"/>
        <w:pBdr/>
        <w:spacing w:before="240" w:after="240" w:line="240" w:lineRule="auto"/>
        <w:ind w:left="0" w:right="0"/>
        <w:jc w:val="left"/>
      </w:pPr>
      <w:r>
        <w:rPr>
          <w:b/>
          <w:color w:val="000000"/>
          <w:sz w:val="24"/>
          <w:szCs w:val="24"/>
        </w:rPr>
        <w:t xml:space="preserve">PROGRESS.</w:t>
      </w:r>
    </w:p>
    <w:p>
      <w:pPr>
        <w:widowControl w:val="on"/>
        <w:pBdr/>
        <w:spacing w:before="240" w:after="240" w:line="240" w:lineRule="auto"/>
        <w:ind w:left="0" w:right="0"/>
        <w:jc w:val="left"/>
      </w:pPr>
      <w:r>
        <w:rPr>
          <w:color w:val="000000"/>
          <w:sz w:val="24"/>
          <w:szCs w:val="24"/>
        </w:rPr>
        <w:t xml:space="preserve">From lower to the higher next,</w:t>
      </w:r>
      <w:r>
        <w:rPr>
          <w:color w:val="000000"/>
          <w:sz w:val="24"/>
          <w:szCs w:val="24"/>
        </w:rPr>
        <w:br/>
        <w:t xml:space="preserve">Not to the top, is Nature’s text;</w:t>
      </w:r>
      <w:r>
        <w:rPr>
          <w:color w:val="000000"/>
          <w:sz w:val="24"/>
          <w:szCs w:val="24"/>
        </w:rPr>
        <w:br/>
        <w:t xml:space="preserve">And embryo good, to reach full stature,</w:t>
      </w:r>
      <w:r>
        <w:rPr>
          <w:color w:val="000000"/>
          <w:sz w:val="24"/>
          <w:szCs w:val="24"/>
        </w:rPr>
        <w:br/>
        <w:t xml:space="preserve">Absorbs the evil in its nature.</w:t>
      </w:r>
      <w:r>
        <w:rPr>
          <w:i/>
          <w:color w:val="000000"/>
          <w:sz w:val="24"/>
          <w:szCs w:val="24"/>
        </w:rPr>
        <w:br/>
        <w:t xml:space="preserve">Festina Lente</w:t>
      </w:r>
      <w:r>
        <w:rPr>
          <w:color w:val="000000"/>
          <w:sz w:val="24"/>
          <w:szCs w:val="24"/>
        </w:rPr>
        <w:t xml:space="preserve">.  J.R.  LOWELL.</w:t>
      </w:r>
    </w:p>
    <w:p>
      <w:pPr>
        <w:widowControl w:val="on"/>
        <w:pBdr/>
        <w:spacing w:before="240" w:after="240" w:line="240" w:lineRule="auto"/>
        <w:ind w:left="0" w:right="0"/>
        <w:jc w:val="left"/>
      </w:pPr>
      <w:r>
        <w:rPr>
          <w:color w:val="000000"/>
          <w:sz w:val="24"/>
          <w:szCs w:val="24"/>
        </w:rPr>
        <w:t xml:space="preserve">Finds progress, man’s distinctive mark alone,</w:t>
      </w:r>
      <w:r>
        <w:rPr>
          <w:color w:val="000000"/>
          <w:sz w:val="24"/>
          <w:szCs w:val="24"/>
        </w:rPr>
        <w:br/>
        <w:t xml:space="preserve">Not God’s, and not the beast’s;</w:t>
      </w:r>
      <w:r>
        <w:rPr>
          <w:color w:val="000000"/>
          <w:sz w:val="24"/>
          <w:szCs w:val="24"/>
        </w:rPr>
        <w:br/>
        <w:t xml:space="preserve">God is, they are,</w:t>
      </w:r>
      <w:r>
        <w:rPr>
          <w:color w:val="000000"/>
          <w:sz w:val="24"/>
          <w:szCs w:val="24"/>
        </w:rPr>
        <w:br/>
        <w:t xml:space="preserve">Man partly is, and wholly hopes to be.</w:t>
      </w:r>
      <w:r>
        <w:rPr>
          <w:i/>
          <w:color w:val="000000"/>
          <w:sz w:val="24"/>
          <w:szCs w:val="24"/>
        </w:rPr>
        <w:br/>
        <w:t xml:space="preserve">A Death in the Desert</w:t>
      </w:r>
      <w:r>
        <w:rPr>
          <w:color w:val="000000"/>
          <w:sz w:val="24"/>
          <w:szCs w:val="24"/>
        </w:rPr>
        <w:t xml:space="preserve">.  R. BROWNING.</w:t>
      </w:r>
    </w:p>
    <w:p>
      <w:pPr>
        <w:widowControl w:val="on"/>
        <w:pBdr/>
        <w:spacing w:before="240" w:after="240" w:line="240" w:lineRule="auto"/>
        <w:ind w:left="0" w:right="0"/>
        <w:jc w:val="left"/>
      </w:pPr>
      <w:r>
        <w:rPr>
          <w:color w:val="000000"/>
          <w:sz w:val="24"/>
          <w:szCs w:val="24"/>
        </w:rPr>
        <w:t xml:space="preserve">                          Progress is</w:t>
      </w:r>
      <w:r>
        <w:rPr>
          <w:color w:val="000000"/>
          <w:sz w:val="24"/>
          <w:szCs w:val="24"/>
        </w:rPr>
        <w:br/>
        <w:t xml:space="preserve">  The law of life, man is not</w:t>
      </w:r>
      <w:r>
        <w:rPr>
          <w:color w:val="000000"/>
          <w:sz w:val="24"/>
          <w:szCs w:val="24"/>
        </w:rPr>
        <w:br/>
        <w:t xml:space="preserve">  Man as yet.</w:t>
      </w:r>
      <w:r>
        <w:rPr>
          <w:i/>
          <w:color w:val="000000"/>
          <w:sz w:val="24"/>
          <w:szCs w:val="24"/>
        </w:rPr>
        <w:br/>
        <w:t xml:space="preserve">Paracelsus, Pt.  V</w:t>
      </w:r>
      <w:r>
        <w:rPr>
          <w:color w:val="000000"/>
          <w:sz w:val="24"/>
          <w:szCs w:val="24"/>
        </w:rPr>
        <w:t xml:space="preserve">.  R. BROWNING.</w:t>
      </w:r>
    </w:p>
    <w:p>
      <w:pPr>
        <w:widowControl w:val="on"/>
        <w:pBdr/>
        <w:spacing w:before="240" w:after="240" w:line="240" w:lineRule="auto"/>
        <w:ind w:left="0" w:right="0"/>
        <w:jc w:val="left"/>
      </w:pPr>
      <w:r>
        <w:rPr>
          <w:color w:val="000000"/>
          <w:sz w:val="24"/>
          <w:szCs w:val="24"/>
        </w:rPr>
        <w:t xml:space="preserve">The Lord let the house of a brute to the soul of a man,</w:t>
      </w:r>
      <w:r>
        <w:rPr>
          <w:color w:val="000000"/>
          <w:sz w:val="24"/>
          <w:szCs w:val="24"/>
        </w:rPr>
        <w:br/>
        <w:t xml:space="preserve">And the man said, “Am I your debtor?”</w:t>
      </w:r>
      <w:r>
        <w:rPr>
          <w:color w:val="000000"/>
          <w:sz w:val="24"/>
          <w:szCs w:val="24"/>
        </w:rPr>
        <w:br/>
        <w:t xml:space="preserve">And the Lord—­“Not yet:  but make it as clean as you can,</w:t>
      </w:r>
      <w:r>
        <w:rPr>
          <w:color w:val="000000"/>
          <w:sz w:val="24"/>
          <w:szCs w:val="24"/>
        </w:rPr>
        <w:br/>
        <w:t xml:space="preserve">And then I will let you a better.”</w:t>
      </w:r>
      <w:r>
        <w:rPr>
          <w:i/>
          <w:color w:val="000000"/>
          <w:sz w:val="24"/>
          <w:szCs w:val="24"/>
        </w:rPr>
        <w:br/>
        <w:t xml:space="preserve">By an Evolutionist</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Eternal process moving on,</w:t>
      </w:r>
      <w:r>
        <w:rPr>
          <w:color w:val="000000"/>
          <w:sz w:val="24"/>
          <w:szCs w:val="24"/>
        </w:rPr>
        <w:br/>
        <w:t xml:space="preserve">    From state to state the spirit moves.</w:t>
      </w:r>
      <w:r>
        <w:rPr>
          <w:i/>
          <w:color w:val="000000"/>
          <w:sz w:val="24"/>
          <w:szCs w:val="24"/>
        </w:rPr>
        <w:br/>
        <w:t xml:space="preserve">In Memoriam, LXXXIII</w:t>
      </w:r>
      <w:r>
        <w:rPr>
          <w:color w:val="000000"/>
          <w:sz w:val="24"/>
          <w:szCs w:val="24"/>
        </w:rPr>
        <w:t xml:space="preserve">.  A. TENNYSON.</w:t>
      </w:r>
    </w:p>
    <w:p>
      <w:pPr>
        <w:keepNext w:val="on"/>
        <w:widowControl w:val="on"/>
        <w:pBdr/>
        <w:spacing w:before="299" w:after="299" w:line="240" w:lineRule="auto"/>
        <w:ind w:left="0" w:right="0"/>
        <w:jc w:val="left"/>
        <w:outlineLvl w:val="1"/>
      </w:pPr>
      <w:r>
        <w:rPr>
          <w:b/>
          <w:color w:val="000000"/>
          <w:sz w:val="36"/>
          <w:szCs w:val="36"/>
        </w:rPr>
        <w:t xml:space="preserve">PROMISE.</w:t>
      </w:r>
    </w:p>
    <w:p>
      <w:pPr>
        <w:widowControl w:val="on"/>
        <w:pBdr/>
        <w:spacing w:before="240" w:after="240" w:line="240" w:lineRule="auto"/>
        <w:ind w:left="0" w:right="0"/>
        <w:jc w:val="left"/>
      </w:pPr>
      <w:r>
        <w:rPr>
          <w:color w:val="000000"/>
          <w:sz w:val="24"/>
          <w:szCs w:val="24"/>
        </w:rPr>
        <w:t xml:space="preserve">Promise is most given when the least is said. </w:t>
      </w:r>
      <w:r>
        <w:rPr>
          <w:i/>
          <w:color w:val="000000"/>
          <w:sz w:val="24"/>
          <w:szCs w:val="24"/>
        </w:rPr>
        <w:t xml:space="preserve">Musoeus of Hero and Leander</w:t>
      </w:r>
      <w:r>
        <w:rPr>
          <w:color w:val="000000"/>
          <w:sz w:val="24"/>
          <w:szCs w:val="24"/>
        </w:rPr>
        <w:t xml:space="preserve">.  G. CHAPMAN.</w:t>
      </w:r>
    </w:p>
    <w:p>
      <w:pPr>
        <w:widowControl w:val="on"/>
        <w:pBdr/>
        <w:spacing w:before="240" w:after="240" w:line="240" w:lineRule="auto"/>
        <w:ind w:left="0" w:right="0"/>
        <w:jc w:val="left"/>
      </w:pPr>
      <w:r>
        <w:rPr>
          <w:color w:val="000000"/>
          <w:sz w:val="24"/>
          <w:szCs w:val="24"/>
        </w:rPr>
        <w:t xml:space="preserve">He was ever precise in promise-keeping. </w:t>
      </w:r>
      <w:r>
        <w:rPr>
          <w:i/>
          <w:color w:val="000000"/>
          <w:sz w:val="24"/>
          <w:szCs w:val="24"/>
        </w:rPr>
        <w:t xml:space="preserve">Measure for Measure,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And be these juggling fiends no more believed,</w:t>
      </w:r>
      <w:r>
        <w:rPr>
          <w:color w:val="000000"/>
          <w:sz w:val="24"/>
          <w:szCs w:val="24"/>
        </w:rPr>
        <w:br/>
        <w:t xml:space="preserve">  That palter with us in a double sense;</w:t>
      </w:r>
      <w:r>
        <w:rPr>
          <w:color w:val="000000"/>
          <w:sz w:val="24"/>
          <w:szCs w:val="24"/>
        </w:rPr>
        <w:br/>
        <w:t xml:space="preserve">  That keep the word of promise to our ear,</w:t>
      </w:r>
      <w:r>
        <w:rPr>
          <w:color w:val="000000"/>
          <w:sz w:val="24"/>
          <w:szCs w:val="24"/>
        </w:rPr>
        <w:br/>
        <w:t xml:space="preserve">  And break it to our hope.</w:t>
      </w:r>
      <w:r>
        <w:rPr>
          <w:i/>
          <w:color w:val="000000"/>
          <w:sz w:val="24"/>
          <w:szCs w:val="24"/>
        </w:rPr>
        <w:br/>
        <w:t xml:space="preserve">Macbeth, Act v.  Sc. 7</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His promises were, as he then was, mighty;</w:t>
      </w:r>
      <w:r>
        <w:rPr>
          <w:color w:val="000000"/>
          <w:sz w:val="24"/>
          <w:szCs w:val="24"/>
        </w:rPr>
        <w:br/>
        <w:t xml:space="preserve">  But his performance, as he is now, nothing.</w:t>
      </w:r>
      <w:r>
        <w:rPr>
          <w:i/>
          <w:color w:val="000000"/>
          <w:sz w:val="24"/>
          <w:szCs w:val="24"/>
        </w:rPr>
        <w:br/>
        <w:t xml:space="preserve">King Henry VIII., Act iv.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There buds the promise of celestial worth. </w:t>
      </w:r>
      <w:r>
        <w:rPr>
          <w:i/>
          <w:color w:val="000000"/>
          <w:sz w:val="24"/>
          <w:szCs w:val="24"/>
        </w:rPr>
        <w:t xml:space="preserve">The Last Day, Bk.  III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Thy promises are like Adonis’ gardens</w:t>
      </w:r>
      <w:r>
        <w:rPr>
          <w:color w:val="000000"/>
          <w:sz w:val="24"/>
          <w:szCs w:val="24"/>
        </w:rPr>
        <w:br/>
        <w:t xml:space="preserve">  That one day bloomed and fruitful were the next.</w:t>
      </w:r>
      <w:r>
        <w:rPr>
          <w:i/>
          <w:color w:val="000000"/>
          <w:sz w:val="24"/>
          <w:szCs w:val="24"/>
        </w:rPr>
        <w:br/>
        <w:t xml:space="preserve">King Henry VI., Pt.  I. Act i.  Sc. 6</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b/>
          <w:color w:val="000000"/>
          <w:sz w:val="24"/>
          <w:szCs w:val="24"/>
        </w:rPr>
        <w:t xml:space="preserve">QUARREL.</w:t>
      </w:r>
    </w:p>
    <w:p>
      <w:pPr>
        <w:widowControl w:val="on"/>
        <w:pBdr/>
        <w:spacing w:before="240" w:after="240" w:line="240" w:lineRule="auto"/>
        <w:ind w:left="0" w:right="0"/>
        <w:jc w:val="left"/>
      </w:pPr>
      <w:r>
        <w:rPr>
          <w:color w:val="000000"/>
          <w:sz w:val="24"/>
          <w:szCs w:val="24"/>
        </w:rPr>
        <w:t xml:space="preserve">  O, shame to men! devil with devil damned</w:t>
      </w:r>
      <w:r>
        <w:rPr>
          <w:color w:val="000000"/>
          <w:sz w:val="24"/>
          <w:szCs w:val="24"/>
        </w:rPr>
        <w:br/>
        <w:t xml:space="preserve">  Firm concord holds; men only disagree</w:t>
      </w:r>
      <w:r>
        <w:rPr>
          <w:color w:val="000000"/>
          <w:sz w:val="24"/>
          <w:szCs w:val="24"/>
        </w:rPr>
        <w:br/>
        <w:t xml:space="preserve">  Of creatures rational.</w:t>
      </w:r>
      <w:r>
        <w:rPr>
          <w:i/>
          <w:color w:val="000000"/>
          <w:sz w:val="24"/>
          <w:szCs w:val="24"/>
        </w:rPr>
        <w:br/>
        <w:t xml:space="preserve">Paradise Lost, Bk.  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O we fell out, I know not why,</w:t>
      </w:r>
      <w:r>
        <w:rPr>
          <w:color w:val="000000"/>
          <w:sz w:val="24"/>
          <w:szCs w:val="24"/>
        </w:rPr>
        <w:br/>
        <w:t xml:space="preserve">And kissed again with tears.</w:t>
      </w:r>
      <w:r>
        <w:rPr>
          <w:i/>
          <w:color w:val="000000"/>
          <w:sz w:val="24"/>
          <w:szCs w:val="24"/>
        </w:rPr>
        <w:br/>
        <w:t xml:space="preserve">The Princess</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What dire offence from amorous causes springs,</w:t>
      </w:r>
      <w:r>
        <w:rPr>
          <w:color w:val="000000"/>
          <w:sz w:val="24"/>
          <w:szCs w:val="24"/>
        </w:rPr>
        <w:br/>
        <w:t xml:space="preserve">What mighty contests rise from trivial things.</w:t>
      </w:r>
      <w:r>
        <w:rPr>
          <w:i/>
          <w:color w:val="000000"/>
          <w:sz w:val="24"/>
          <w:szCs w:val="24"/>
        </w:rPr>
        <w:br/>
        <w:t xml:space="preserve">Rape of the Lock, Canto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Beware</w:t>
      </w:r>
      <w:r>
        <w:rPr>
          <w:color w:val="000000"/>
          <w:sz w:val="24"/>
          <w:szCs w:val="24"/>
        </w:rPr>
        <w:br/>
        <w:t xml:space="preserve">  Of entrance to a quarrel; but, being in,</w:t>
      </w:r>
      <w:r>
        <w:rPr>
          <w:color w:val="000000"/>
          <w:sz w:val="24"/>
          <w:szCs w:val="24"/>
        </w:rPr>
        <w:br/>
        <w:t xml:space="preserve">  Bear ’t that the opposed may beware of thee.</w:t>
      </w:r>
      <w:r>
        <w:rPr>
          <w:i/>
          <w:color w:val="000000"/>
          <w:sz w:val="24"/>
          <w:szCs w:val="24"/>
        </w:rPr>
        <w:br/>
        <w:t xml:space="preserve">Hamlet, Act 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Those who in quarrels interpose,</w:t>
      </w:r>
      <w:r>
        <w:rPr>
          <w:color w:val="000000"/>
          <w:sz w:val="24"/>
          <w:szCs w:val="24"/>
        </w:rPr>
        <w:br/>
        <w:t xml:space="preserve">Must often wipe a bloody nose.</w:t>
      </w:r>
      <w:r>
        <w:rPr>
          <w:i/>
          <w:color w:val="000000"/>
          <w:sz w:val="24"/>
          <w:szCs w:val="24"/>
        </w:rPr>
        <w:br/>
        <w:t xml:space="preserve">Fables:  The Mastiffs</w:t>
      </w:r>
      <w:r>
        <w:rPr>
          <w:color w:val="000000"/>
          <w:sz w:val="24"/>
          <w:szCs w:val="24"/>
        </w:rPr>
        <w:t xml:space="preserve">..  J. GAY.</w:t>
      </w:r>
    </w:p>
    <w:p>
      <w:pPr>
        <w:widowControl w:val="on"/>
        <w:pBdr/>
        <w:spacing w:before="240" w:after="240" w:line="240" w:lineRule="auto"/>
        <w:ind w:left="0" w:right="0"/>
        <w:jc w:val="left"/>
      </w:pPr>
      <w:r>
        <w:rPr>
          <w:color w:val="000000"/>
          <w:sz w:val="24"/>
          <w:szCs w:val="24"/>
        </w:rPr>
        <w:t xml:space="preserve">But greatly to find quarrel in a straw</w:t>
      </w:r>
      <w:r>
        <w:rPr>
          <w:color w:val="000000"/>
          <w:sz w:val="24"/>
          <w:szCs w:val="24"/>
        </w:rPr>
        <w:br/>
        <w:t xml:space="preserve">When honor’s at the stake.</w:t>
      </w:r>
      <w:r>
        <w:rPr>
          <w:i/>
          <w:color w:val="000000"/>
          <w:sz w:val="24"/>
          <w:szCs w:val="24"/>
        </w:rPr>
        <w:br/>
        <w:t xml:space="preserve">Hamlet, Act iv.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In a false quarrel there is no true valor. </w:t>
      </w:r>
      <w:r>
        <w:rPr>
          <w:i/>
          <w:color w:val="000000"/>
          <w:sz w:val="24"/>
          <w:szCs w:val="24"/>
        </w:rPr>
        <w:t xml:space="preserve">Much Ado about Nothing, Act 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I’m armed with more than complete steel,</w:t>
      </w:r>
      <w:r>
        <w:rPr>
          <w:color w:val="000000"/>
          <w:sz w:val="24"/>
          <w:szCs w:val="24"/>
        </w:rPr>
        <w:br/>
        <w:t xml:space="preserve">  The justice of my quarrel.</w:t>
      </w:r>
      <w:r>
        <w:rPr>
          <w:i/>
          <w:color w:val="000000"/>
          <w:sz w:val="24"/>
          <w:szCs w:val="24"/>
        </w:rPr>
        <w:br/>
        <w:t xml:space="preserve">Lust’s Dominion, Act iii.  Sc. 4</w:t>
      </w:r>
      <w:r>
        <w:rPr>
          <w:color w:val="000000"/>
          <w:sz w:val="24"/>
          <w:szCs w:val="24"/>
        </w:rPr>
        <w:t xml:space="preserve">.  C. MARLOWE.</w:t>
      </w:r>
    </w:p>
    <w:p>
      <w:pPr>
        <w:keepNext w:val="on"/>
        <w:widowControl w:val="on"/>
        <w:pBdr/>
        <w:spacing w:before="299" w:after="299" w:line="240" w:lineRule="auto"/>
        <w:ind w:left="0" w:right="0"/>
        <w:jc w:val="left"/>
        <w:outlineLvl w:val="1"/>
      </w:pPr>
      <w:r>
        <w:rPr>
          <w:b/>
          <w:color w:val="000000"/>
          <w:sz w:val="36"/>
          <w:szCs w:val="36"/>
        </w:rPr>
        <w:t xml:space="preserve">RAIN.</w:t>
      </w:r>
    </w:p>
    <w:p>
      <w:pPr>
        <w:widowControl w:val="on"/>
        <w:pBdr/>
        <w:spacing w:before="240" w:after="240" w:line="240" w:lineRule="auto"/>
        <w:ind w:left="0" w:right="0"/>
        <w:jc w:val="left"/>
      </w:pPr>
      <w:r>
        <w:rPr>
          <w:color w:val="000000"/>
          <w:sz w:val="24"/>
          <w:szCs w:val="24"/>
        </w:rPr>
        <w:t xml:space="preserve">  The Clouds consign their treasures to the fields;</w:t>
      </w:r>
      <w:r>
        <w:rPr>
          <w:color w:val="000000"/>
          <w:sz w:val="24"/>
          <w:szCs w:val="24"/>
        </w:rPr>
        <w:br/>
        <w:t xml:space="preserve">  And, softly shaking on the dimpled pool</w:t>
      </w:r>
      <w:r>
        <w:rPr>
          <w:color w:val="000000"/>
          <w:sz w:val="24"/>
          <w:szCs w:val="24"/>
        </w:rPr>
        <w:br/>
        <w:t xml:space="preserve">  Prelusive drops, let all their moisture flow,</w:t>
      </w:r>
      <w:r>
        <w:rPr>
          <w:color w:val="000000"/>
          <w:sz w:val="24"/>
          <w:szCs w:val="24"/>
        </w:rPr>
        <w:br/>
        <w:t xml:space="preserve">  In large effusion, o’er the freshened world.</w:t>
      </w:r>
      <w:r>
        <w:rPr>
          <w:i/>
          <w:color w:val="000000"/>
          <w:sz w:val="24"/>
          <w:szCs w:val="24"/>
        </w:rPr>
        <w:br/>
        <w:t xml:space="preserve">The Seasons:  Spring</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Drip, drip, the rain comes falling,</w:t>
      </w:r>
      <w:r>
        <w:rPr>
          <w:color w:val="000000"/>
          <w:sz w:val="24"/>
          <w:szCs w:val="24"/>
        </w:rPr>
        <w:br/>
        <w:t xml:space="preserve">    Rain in the woods, rain on the sea;</w:t>
      </w:r>
      <w:r>
        <w:rPr>
          <w:color w:val="000000"/>
          <w:sz w:val="24"/>
          <w:szCs w:val="24"/>
        </w:rPr>
        <w:br/>
        <w:t xml:space="preserve">  Even the little waves, beaten, come crawling</w:t>
      </w:r>
      <w:r>
        <w:rPr>
          <w:color w:val="000000"/>
          <w:sz w:val="24"/>
          <w:szCs w:val="24"/>
        </w:rPr>
        <w:br/>
        <w:t xml:space="preserve">    As if to find shelter here with me.</w:t>
      </w:r>
      <w:r>
        <w:rPr>
          <w:i/>
          <w:color w:val="000000"/>
          <w:sz w:val="24"/>
          <w:szCs w:val="24"/>
        </w:rPr>
        <w:br/>
        <w:t xml:space="preserve">Waiting in the Rain</w:t>
      </w:r>
      <w:r>
        <w:rPr>
          <w:color w:val="000000"/>
          <w:sz w:val="24"/>
          <w:szCs w:val="24"/>
        </w:rPr>
        <w:t xml:space="preserve">.  J.H.  MORSE.</w:t>
      </w:r>
    </w:p>
    <w:p>
      <w:pPr>
        <w:widowControl w:val="on"/>
        <w:pBdr/>
        <w:spacing w:before="240" w:after="240" w:line="240" w:lineRule="auto"/>
        <w:ind w:left="0" w:right="0"/>
        <w:jc w:val="left"/>
      </w:pPr>
      <w:r>
        <w:rPr>
          <w:color w:val="000000"/>
          <w:sz w:val="24"/>
          <w:szCs w:val="24"/>
        </w:rPr>
        <w:t xml:space="preserve">  The rain-drops’ showery dance and rhythmic beat,</w:t>
      </w:r>
      <w:r>
        <w:rPr>
          <w:color w:val="000000"/>
          <w:sz w:val="24"/>
          <w:szCs w:val="24"/>
        </w:rPr>
        <w:br/>
        <w:t xml:space="preserve">  With tinkling of innumerable feet.</w:t>
      </w:r>
      <w:r>
        <w:rPr>
          <w:i/>
          <w:color w:val="000000"/>
          <w:sz w:val="24"/>
          <w:szCs w:val="24"/>
        </w:rPr>
        <w:br/>
        <w:t xml:space="preserve">The Microcosm:  Hearing</w:t>
      </w:r>
      <w:r>
        <w:rPr>
          <w:color w:val="000000"/>
          <w:sz w:val="24"/>
          <w:szCs w:val="24"/>
        </w:rPr>
        <w:t xml:space="preserve">.  A. COLES.</w:t>
      </w:r>
    </w:p>
    <w:p>
      <w:pPr>
        <w:widowControl w:val="on"/>
        <w:pBdr/>
        <w:spacing w:before="240" w:after="240" w:line="240" w:lineRule="auto"/>
        <w:ind w:left="0" w:right="0"/>
        <w:jc w:val="left"/>
      </w:pPr>
      <w:r>
        <w:rPr>
          <w:color w:val="000000"/>
          <w:sz w:val="24"/>
          <w:szCs w:val="24"/>
        </w:rPr>
        <w:t xml:space="preserve">  And the hooded clouds, like friars,</w:t>
      </w:r>
      <w:r>
        <w:rPr>
          <w:color w:val="000000"/>
          <w:sz w:val="24"/>
          <w:szCs w:val="24"/>
        </w:rPr>
        <w:br/>
        <w:t xml:space="preserve">  Tell their beads in drops of rain.</w:t>
      </w:r>
      <w:r>
        <w:rPr>
          <w:i/>
          <w:color w:val="000000"/>
          <w:sz w:val="24"/>
          <w:szCs w:val="24"/>
        </w:rPr>
        <w:br/>
        <w:t xml:space="preserve">Midnight Mass for the Dying Year</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See where it smokes along the sounding plain,</w:t>
      </w:r>
      <w:r>
        <w:rPr>
          <w:color w:val="000000"/>
          <w:sz w:val="24"/>
          <w:szCs w:val="24"/>
        </w:rPr>
        <w:br/>
        <w:t xml:space="preserve">  Blown all aslant, a driving, dashing rain;</w:t>
      </w:r>
      <w:r>
        <w:rPr>
          <w:color w:val="000000"/>
          <w:sz w:val="24"/>
          <w:szCs w:val="24"/>
        </w:rPr>
        <w:br/>
        <w:t xml:space="preserve">  Peal upon peal, redoubling all around,</w:t>
      </w:r>
      <w:r>
        <w:rPr>
          <w:color w:val="000000"/>
          <w:sz w:val="24"/>
          <w:szCs w:val="24"/>
        </w:rPr>
        <w:br/>
        <w:t xml:space="preserve">  Shakes it again and faster to the ground.</w:t>
      </w:r>
      <w:r>
        <w:rPr>
          <w:i/>
          <w:color w:val="000000"/>
          <w:sz w:val="24"/>
          <w:szCs w:val="24"/>
        </w:rPr>
        <w:br/>
        <w:t xml:space="preserve">Truth</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The thirsty earth soaks up the rain,</w:t>
      </w:r>
      <w:r>
        <w:rPr>
          <w:color w:val="000000"/>
          <w:sz w:val="24"/>
          <w:szCs w:val="24"/>
        </w:rPr>
        <w:br/>
        <w:t xml:space="preserve">  And drinks and gapes for drink again;</w:t>
      </w:r>
      <w:r>
        <w:rPr>
          <w:color w:val="000000"/>
          <w:sz w:val="24"/>
          <w:szCs w:val="24"/>
        </w:rPr>
        <w:br/>
        <w:t xml:space="preserve">  The plants suck in the earth, and are</w:t>
      </w:r>
      <w:r>
        <w:rPr>
          <w:color w:val="000000"/>
          <w:sz w:val="24"/>
          <w:szCs w:val="24"/>
        </w:rPr>
        <w:br/>
        <w:t xml:space="preserve">  With constant drinking fresh and fair.</w:t>
      </w:r>
      <w:r>
        <w:rPr>
          <w:i/>
          <w:color w:val="000000"/>
          <w:sz w:val="24"/>
          <w:szCs w:val="24"/>
        </w:rPr>
        <w:br/>
        <w:t xml:space="preserve">Anacreontiques</w:t>
      </w:r>
      <w:r>
        <w:rPr>
          <w:color w:val="000000"/>
          <w:sz w:val="24"/>
          <w:szCs w:val="24"/>
        </w:rPr>
        <w:t xml:space="preserve">.  A. COWLEY.</w:t>
      </w:r>
    </w:p>
    <w:p>
      <w:pPr>
        <w:widowControl w:val="on"/>
        <w:pBdr/>
        <w:spacing w:before="240" w:after="240" w:line="240" w:lineRule="auto"/>
        <w:ind w:left="0" w:right="0"/>
        <w:jc w:val="left"/>
      </w:pPr>
      <w:r>
        <w:rPr>
          <w:color w:val="000000"/>
          <w:sz w:val="24"/>
          <w:szCs w:val="24"/>
        </w:rPr>
        <w:t xml:space="preserve">  When that I was and a little tiny boy,</w:t>
      </w:r>
      <w:r>
        <w:rPr>
          <w:color w:val="000000"/>
          <w:sz w:val="24"/>
          <w:szCs w:val="24"/>
        </w:rPr>
        <w:br/>
        <w:t xml:space="preserve">   With hey, ho, the wind and the rain,</w:t>
      </w:r>
      <w:r>
        <w:rPr>
          <w:color w:val="000000"/>
          <w:sz w:val="24"/>
          <w:szCs w:val="24"/>
        </w:rPr>
        <w:br/>
        <w:t xml:space="preserve">  A foolish thing was but a toy,</w:t>
      </w:r>
      <w:r>
        <w:rPr>
          <w:color w:val="000000"/>
          <w:sz w:val="24"/>
          <w:szCs w:val="24"/>
        </w:rPr>
        <w:br/>
        <w:t xml:space="preserve">    For the rain it raineth every day.</w:t>
      </w:r>
      <w:r>
        <w:rPr>
          <w:i/>
          <w:color w:val="000000"/>
          <w:sz w:val="24"/>
          <w:szCs w:val="24"/>
        </w:rPr>
        <w:br/>
        <w:t xml:space="preserve">Twelfth Night, Act v.  Sc. 1</w:t>
      </w:r>
      <w:r>
        <w:rPr>
          <w:color w:val="000000"/>
          <w:sz w:val="24"/>
          <w:szCs w:val="24"/>
        </w:rPr>
        <w:t xml:space="preserve">.  SHAKESPEARE.</w:t>
      </w:r>
    </w:p>
    <w:p>
      <w:pPr>
        <w:widowControl w:val="on"/>
        <w:pBdr/>
        <w:spacing w:before="240" w:after="240" w:line="240" w:lineRule="auto"/>
        <w:ind w:left="0" w:right="0"/>
        <w:jc w:val="left"/>
      </w:pPr>
      <w:r>
        <w:rPr>
          <w:b/>
          <w:color w:val="000000"/>
          <w:sz w:val="24"/>
          <w:szCs w:val="24"/>
        </w:rPr>
        <w:t xml:space="preserve">RAINBOW.</w:t>
      </w:r>
    </w:p>
    <w:p>
      <w:pPr>
        <w:widowControl w:val="on"/>
        <w:pBdr/>
        <w:spacing w:before="240" w:after="240" w:line="240" w:lineRule="auto"/>
        <w:ind w:left="0" w:right="0"/>
        <w:jc w:val="left"/>
      </w:pPr>
      <w:r>
        <w:rPr>
          <w:color w:val="000000"/>
          <w:sz w:val="24"/>
          <w:szCs w:val="24"/>
        </w:rPr>
        <w:t xml:space="preserve">Rain, rain, and sun! a rainbow in the sky! </w:t>
      </w:r>
      <w:r>
        <w:rPr>
          <w:i/>
          <w:color w:val="000000"/>
          <w:sz w:val="24"/>
          <w:szCs w:val="24"/>
        </w:rPr>
        <w:t xml:space="preserve">Idylls of the King:  The Coming of Arthur</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Mild arch of promise! on the evening sky</w:t>
      </w:r>
      <w:r>
        <w:rPr>
          <w:color w:val="000000"/>
          <w:sz w:val="24"/>
          <w:szCs w:val="24"/>
        </w:rPr>
        <w:br/>
        <w:t xml:space="preserve">  Thou shinest fair with many a lovely ray,</w:t>
      </w:r>
      <w:r>
        <w:rPr>
          <w:color w:val="000000"/>
          <w:sz w:val="24"/>
          <w:szCs w:val="24"/>
        </w:rPr>
        <w:br/>
        <w:t xml:space="preserve">  Each in the other melting.</w:t>
      </w:r>
      <w:r>
        <w:rPr>
          <w:i/>
          <w:color w:val="000000"/>
          <w:sz w:val="24"/>
          <w:szCs w:val="24"/>
        </w:rPr>
        <w:br/>
        <w:t xml:space="preserve">The Evening Rainbow</w:t>
      </w:r>
      <w:r>
        <w:rPr>
          <w:color w:val="000000"/>
          <w:sz w:val="24"/>
          <w:szCs w:val="24"/>
        </w:rPr>
        <w:t xml:space="preserve">.  R. SOUTHEY.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Triumphal arch, that fill’st the sky,</w:t>
      </w:r>
      <w:r>
        <w:rPr>
          <w:color w:val="000000"/>
          <w:sz w:val="24"/>
          <w:szCs w:val="24"/>
        </w:rPr>
        <w:br/>
        <w:t xml:space="preserve">    When storms prepare to part;</w:t>
      </w:r>
      <w:r>
        <w:rPr>
          <w:color w:val="000000"/>
          <w:sz w:val="24"/>
          <w:szCs w:val="24"/>
        </w:rPr>
        <w:br/>
        <w:t xml:space="preserve">  I ask not proud Philosophy</w:t>
      </w:r>
      <w:r>
        <w:rPr>
          <w:color w:val="000000"/>
          <w:sz w:val="24"/>
          <w:szCs w:val="24"/>
        </w:rPr>
        <w:br/>
        <w:t xml:space="preserve">    To teach me what thou art.</w:t>
      </w:r>
      <w:r>
        <w:rPr>
          <w:i/>
          <w:color w:val="000000"/>
          <w:sz w:val="24"/>
          <w:szCs w:val="24"/>
        </w:rPr>
        <w:br/>
        <w:t xml:space="preserve">To the Rainbow</w:t>
      </w:r>
      <w:r>
        <w:rPr>
          <w:color w:val="000000"/>
          <w:sz w:val="24"/>
          <w:szCs w:val="24"/>
        </w:rPr>
        <w:t xml:space="preserve">.  T. CAMPBELL.</w:t>
      </w:r>
    </w:p>
    <w:p>
      <w:pPr>
        <w:widowControl w:val="on"/>
        <w:pBdr/>
        <w:spacing w:before="240" w:after="240" w:line="240" w:lineRule="auto"/>
        <w:ind w:left="0" w:right="0"/>
        <w:jc w:val="left"/>
      </w:pPr>
      <w:r>
        <w:rPr>
          <w:color w:val="000000"/>
          <w:sz w:val="24"/>
          <w:szCs w:val="24"/>
        </w:rPr>
        <w:t xml:space="preserve">  What skilful limner e’er would choose</w:t>
      </w:r>
      <w:r>
        <w:rPr>
          <w:color w:val="000000"/>
          <w:sz w:val="24"/>
          <w:szCs w:val="24"/>
        </w:rPr>
        <w:br/>
        <w:t xml:space="preserve">  To paint the rainbow’s varying hues,</w:t>
      </w:r>
      <w:r>
        <w:rPr>
          <w:color w:val="000000"/>
          <w:sz w:val="24"/>
          <w:szCs w:val="24"/>
        </w:rPr>
        <w:br/>
        <w:t xml:space="preserve">  Unless to mortal it were given</w:t>
      </w:r>
      <w:r>
        <w:rPr>
          <w:color w:val="000000"/>
          <w:sz w:val="24"/>
          <w:szCs w:val="24"/>
        </w:rPr>
        <w:br/>
        <w:t xml:space="preserve">  To dip his brush in dyes of heaven?</w:t>
      </w:r>
      <w:r>
        <w:rPr>
          <w:i/>
          <w:color w:val="000000"/>
          <w:sz w:val="24"/>
          <w:szCs w:val="24"/>
        </w:rPr>
        <w:br/>
        <w:t xml:space="preserve">Marmion, Canto VI</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Bright pledge of peace and sunshine! the sure tie</w:t>
      </w:r>
      <w:r>
        <w:rPr>
          <w:color w:val="000000"/>
          <w:sz w:val="24"/>
          <w:szCs w:val="24"/>
        </w:rPr>
        <w:br/>
        <w:t xml:space="preserve">  Of thy Lord’s hand, the object of His eye! </w:t>
      </w:r>
      <w:r>
        <w:rPr>
          <w:color w:val="000000"/>
          <w:sz w:val="24"/>
          <w:szCs w:val="24"/>
        </w:rPr>
        <w:br/>
        <w:t xml:space="preserve">  When I behold thee, though my light be dim,</w:t>
      </w:r>
      <w:r>
        <w:rPr>
          <w:color w:val="000000"/>
          <w:sz w:val="24"/>
          <w:szCs w:val="24"/>
        </w:rPr>
        <w:br/>
        <w:t xml:space="preserve">  Distinct, and low, I can in thine see Him</w:t>
      </w:r>
      <w:r>
        <w:rPr>
          <w:color w:val="000000"/>
          <w:sz w:val="24"/>
          <w:szCs w:val="24"/>
        </w:rPr>
        <w:br/>
        <w:t xml:space="preserve">  Who looks upon thee from His glorious throne,</w:t>
      </w:r>
      <w:r>
        <w:rPr>
          <w:color w:val="000000"/>
          <w:sz w:val="24"/>
          <w:szCs w:val="24"/>
        </w:rPr>
        <w:br/>
        <w:t xml:space="preserve">  And minds the covenant between all and One.</w:t>
      </w:r>
      <w:r>
        <w:rPr>
          <w:i/>
          <w:color w:val="000000"/>
          <w:sz w:val="24"/>
          <w:szCs w:val="24"/>
        </w:rPr>
        <w:br/>
        <w:t xml:space="preserve">The Rainbow</w:t>
      </w:r>
      <w:r>
        <w:rPr>
          <w:color w:val="000000"/>
          <w:sz w:val="24"/>
          <w:szCs w:val="24"/>
        </w:rPr>
        <w:t xml:space="preserve">.  H. VAUGHAN.</w:t>
      </w:r>
    </w:p>
    <w:p>
      <w:pPr>
        <w:keepNext w:val="on"/>
        <w:widowControl w:val="on"/>
        <w:pBdr/>
        <w:spacing w:before="299" w:after="299" w:line="240" w:lineRule="auto"/>
        <w:ind w:left="0" w:right="0"/>
        <w:jc w:val="left"/>
        <w:outlineLvl w:val="1"/>
      </w:pPr>
      <w:r>
        <w:rPr>
          <w:b/>
          <w:color w:val="000000"/>
          <w:sz w:val="36"/>
          <w:szCs w:val="36"/>
        </w:rPr>
        <w:t xml:space="preserve">READING.</w:t>
      </w:r>
    </w:p>
    <w:p>
      <w:pPr>
        <w:widowControl w:val="on"/>
        <w:pBdr/>
        <w:spacing w:before="240" w:after="240" w:line="240" w:lineRule="auto"/>
        <w:ind w:left="0" w:right="0"/>
        <w:jc w:val="left"/>
      </w:pPr>
      <w:r>
        <w:rPr>
          <w:color w:val="000000"/>
          <w:sz w:val="24"/>
          <w:szCs w:val="24"/>
        </w:rPr>
        <w:t xml:space="preserve">  I had found the secret of a garret room</w:t>
      </w:r>
      <w:r>
        <w:rPr>
          <w:color w:val="000000"/>
          <w:sz w:val="24"/>
          <w:szCs w:val="24"/>
        </w:rPr>
        <w:br/>
        <w:t xml:space="preserve">  Piled high with cases in my father’s name;</w:t>
      </w:r>
      <w:r>
        <w:rPr>
          <w:color w:val="000000"/>
          <w:sz w:val="24"/>
          <w:szCs w:val="24"/>
        </w:rPr>
        <w:br/>
        <w:t xml:space="preserve">  Piled high, packed large,—­where, creeping in and out</w:t>
      </w:r>
      <w:r>
        <w:rPr>
          <w:color w:val="000000"/>
          <w:sz w:val="24"/>
          <w:szCs w:val="24"/>
        </w:rPr>
        <w:br/>
        <w:t xml:space="preserve">  Among the giant fossils of my past,</w:t>
      </w:r>
      <w:r>
        <w:rPr>
          <w:color w:val="000000"/>
          <w:sz w:val="24"/>
          <w:szCs w:val="24"/>
        </w:rPr>
        <w:br/>
        <w:t xml:space="preserve">  Like some small nimble mouse between the ribs</w:t>
      </w:r>
      <w:r>
        <w:rPr>
          <w:color w:val="000000"/>
          <w:sz w:val="24"/>
          <w:szCs w:val="24"/>
        </w:rPr>
        <w:br/>
        <w:t xml:space="preserve">  Of a mastodon, I nibbled here and there</w:t>
      </w:r>
      <w:r>
        <w:rPr>
          <w:color w:val="000000"/>
          <w:sz w:val="24"/>
          <w:szCs w:val="24"/>
        </w:rPr>
        <w:br/>
        <w:t xml:space="preserve">  At this or that box, pulling through the gap,</w:t>
      </w:r>
      <w:r>
        <w:rPr>
          <w:color w:val="000000"/>
          <w:sz w:val="24"/>
          <w:szCs w:val="24"/>
        </w:rPr>
        <w:br/>
        <w:t xml:space="preserve">  In heats of terror, haste, victorious joy,</w:t>
      </w:r>
      <w:r>
        <w:rPr>
          <w:color w:val="000000"/>
          <w:sz w:val="24"/>
          <w:szCs w:val="24"/>
        </w:rPr>
        <w:br/>
        <w:t xml:space="preserve">  The first book first.  And how I felt it beat</w:t>
      </w:r>
      <w:r>
        <w:rPr>
          <w:color w:val="000000"/>
          <w:sz w:val="24"/>
          <w:szCs w:val="24"/>
        </w:rPr>
        <w:br/>
        <w:t xml:space="preserve">  Under my pillow, in the morning’s dark,</w:t>
      </w:r>
      <w:r>
        <w:rPr>
          <w:color w:val="000000"/>
          <w:sz w:val="24"/>
          <w:szCs w:val="24"/>
        </w:rPr>
        <w:br/>
        <w:t xml:space="preserve">  An hour before the sun would let me read!</w:t>
      </w:r>
      <w:r>
        <w:rPr>
          <w:i/>
          <w:color w:val="000000"/>
          <w:sz w:val="24"/>
          <w:szCs w:val="24"/>
        </w:rPr>
        <w:br/>
        <w:t xml:space="preserve">Aurora Leigh, Bk.  I</w:t>
      </w:r>
      <w:r>
        <w:rPr>
          <w:color w:val="000000"/>
          <w:sz w:val="24"/>
          <w:szCs w:val="24"/>
        </w:rPr>
        <w:t xml:space="preserve">.  E.B.  BROWNING.</w:t>
      </w:r>
    </w:p>
    <w:p>
      <w:pPr>
        <w:widowControl w:val="on"/>
        <w:pBdr/>
        <w:spacing w:before="240" w:after="240" w:line="240" w:lineRule="auto"/>
        <w:ind w:left="0" w:right="0"/>
        <w:jc w:val="left"/>
      </w:pPr>
      <w:r>
        <w:rPr>
          <w:color w:val="000000"/>
          <w:sz w:val="24"/>
          <w:szCs w:val="24"/>
        </w:rPr>
        <w:t xml:space="preserve">Come, and take choice of all my library,</w:t>
      </w:r>
      <w:r>
        <w:rPr>
          <w:color w:val="000000"/>
          <w:sz w:val="24"/>
          <w:szCs w:val="24"/>
        </w:rPr>
        <w:br/>
        <w:t xml:space="preserve">And so beguile thy sorrow.</w:t>
      </w:r>
      <w:r>
        <w:rPr>
          <w:i/>
          <w:color w:val="000000"/>
          <w:sz w:val="24"/>
          <w:szCs w:val="24"/>
        </w:rPr>
        <w:br/>
        <w:t xml:space="preserve">Titus Andronicus, Act iv.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He furnished me</w:t>
      </w:r>
      <w:r>
        <w:rPr>
          <w:color w:val="000000"/>
          <w:sz w:val="24"/>
          <w:szCs w:val="24"/>
        </w:rPr>
        <w:br/>
        <w:t xml:space="preserve">From mine own library with volumes that</w:t>
      </w:r>
      <w:r>
        <w:rPr>
          <w:color w:val="000000"/>
          <w:sz w:val="24"/>
          <w:szCs w:val="24"/>
        </w:rPr>
        <w:br/>
        <w:t xml:space="preserve">I prize above my dukedom.</w:t>
      </w:r>
      <w:r>
        <w:rPr>
          <w:i/>
          <w:color w:val="000000"/>
          <w:sz w:val="24"/>
          <w:szCs w:val="24"/>
        </w:rPr>
        <w:br/>
        <w:t xml:space="preserve">Tempest,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There studious let me sit,</w:t>
      </w:r>
      <w:r>
        <w:rPr>
          <w:color w:val="000000"/>
          <w:sz w:val="24"/>
          <w:szCs w:val="24"/>
        </w:rPr>
        <w:br/>
        <w:t xml:space="preserve">And hold high converse with the mighty dead;</w:t>
      </w:r>
      <w:r>
        <w:rPr>
          <w:color w:val="000000"/>
          <w:sz w:val="24"/>
          <w:szCs w:val="24"/>
        </w:rPr>
        <w:br/>
        <w:t xml:space="preserve">Sages of ancient time, as gods revered,</w:t>
      </w:r>
      <w:r>
        <w:rPr>
          <w:color w:val="000000"/>
          <w:sz w:val="24"/>
          <w:szCs w:val="24"/>
        </w:rPr>
        <w:br/>
        <w:t xml:space="preserve">As gods beneficent, who blest mankind</w:t>
      </w:r>
      <w:r>
        <w:rPr>
          <w:color w:val="000000"/>
          <w:sz w:val="24"/>
          <w:szCs w:val="24"/>
        </w:rPr>
        <w:br/>
        <w:t xml:space="preserve">With arts, with arms, and humanized a world.</w:t>
      </w:r>
      <w:r>
        <w:rPr>
          <w:i/>
          <w:color w:val="000000"/>
          <w:sz w:val="24"/>
          <w:szCs w:val="24"/>
        </w:rPr>
        <w:br/>
        <w:t xml:space="preserve">The Seasons:  Winter</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POLONIUS.—­What do you read, my lord? </w:t>
      </w:r>
      <w:r>
        <w:rPr>
          <w:color w:val="000000"/>
          <w:sz w:val="24"/>
          <w:szCs w:val="24"/>
        </w:rPr>
        <w:br/>
        <w:t xml:space="preserve">HAMLET.—­Words, words, words.</w:t>
      </w:r>
      <w:r>
        <w:rPr>
          <w:i/>
          <w:color w:val="000000"/>
          <w:sz w:val="24"/>
          <w:szCs w:val="24"/>
        </w:rPr>
        <w:br/>
        <w:t xml:space="preserve">Hamlet,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O Reader! had you in your mind</w:t>
      </w:r>
      <w:r>
        <w:rPr>
          <w:color w:val="000000"/>
          <w:sz w:val="24"/>
          <w:szCs w:val="24"/>
        </w:rPr>
        <w:br/>
        <w:t xml:space="preserve">    Such stores as silent thought may bring,</w:t>
      </w:r>
      <w:r>
        <w:rPr>
          <w:color w:val="000000"/>
          <w:sz w:val="24"/>
          <w:szCs w:val="24"/>
        </w:rPr>
        <w:br/>
        <w:t xml:space="preserve">  O gentle Reader! you would find</w:t>
      </w:r>
      <w:r>
        <w:rPr>
          <w:color w:val="000000"/>
          <w:sz w:val="24"/>
          <w:szCs w:val="24"/>
        </w:rPr>
        <w:br/>
        <w:t xml:space="preserve">    A tale in everything.</w:t>
      </w:r>
      <w:r>
        <w:rPr>
          <w:i/>
          <w:color w:val="000000"/>
          <w:sz w:val="24"/>
          <w:szCs w:val="24"/>
        </w:rPr>
        <w:br/>
        <w:t xml:space="preserve">Simon Lee</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And choose an author as you choose a friend. </w:t>
      </w:r>
      <w:r>
        <w:rPr>
          <w:i/>
          <w:color w:val="000000"/>
          <w:sz w:val="24"/>
          <w:szCs w:val="24"/>
        </w:rPr>
        <w:t xml:space="preserve">Essay on Translated Verse</w:t>
      </w:r>
      <w:r>
        <w:rPr>
          <w:color w:val="000000"/>
          <w:sz w:val="24"/>
          <w:szCs w:val="24"/>
        </w:rPr>
        <w:t xml:space="preserve">.  EARL OF ROSCOMMON.</w:t>
      </w:r>
    </w:p>
    <w:p>
      <w:pPr>
        <w:widowControl w:val="on"/>
        <w:pBdr/>
        <w:spacing w:before="240" w:after="240" w:line="240" w:lineRule="auto"/>
        <w:ind w:left="0" w:right="0"/>
        <w:jc w:val="left"/>
      </w:pPr>
      <w:r>
        <w:rPr>
          <w:color w:val="000000"/>
          <w:sz w:val="24"/>
          <w:szCs w:val="24"/>
        </w:rPr>
        <w:t xml:space="preserve">When the last reader reads no more. </w:t>
      </w:r>
      <w:r>
        <w:rPr>
          <w:i/>
          <w:color w:val="000000"/>
          <w:sz w:val="24"/>
          <w:szCs w:val="24"/>
        </w:rPr>
        <w:t xml:space="preserve">The Last Reader</w:t>
      </w:r>
      <w:r>
        <w:rPr>
          <w:color w:val="000000"/>
          <w:sz w:val="24"/>
          <w:szCs w:val="24"/>
        </w:rPr>
        <w:t xml:space="preserve">.  O.W.  HOLMES.</w:t>
      </w:r>
    </w:p>
    <w:p>
      <w:pPr>
        <w:widowControl w:val="on"/>
        <w:pBdr/>
        <w:spacing w:before="240" w:after="240" w:line="240" w:lineRule="auto"/>
        <w:ind w:left="0" w:right="0"/>
        <w:jc w:val="left"/>
      </w:pPr>
      <w:r>
        <w:rPr>
          <w:b/>
          <w:color w:val="000000"/>
          <w:sz w:val="24"/>
          <w:szCs w:val="24"/>
        </w:rPr>
        <w:t xml:space="preserve">REASONS.</w:t>
      </w:r>
    </w:p>
    <w:p>
      <w:pPr>
        <w:widowControl w:val="on"/>
        <w:pBdr/>
        <w:spacing w:before="240" w:after="240" w:line="240" w:lineRule="auto"/>
        <w:ind w:left="0" w:right="0"/>
        <w:jc w:val="left"/>
      </w:pPr>
      <w:r>
        <w:rPr>
          <w:color w:val="000000"/>
          <w:sz w:val="24"/>
          <w:szCs w:val="24"/>
        </w:rPr>
        <w:t xml:space="preserve">    All was false and hollow; though his tongue</w:t>
      </w:r>
      <w:r>
        <w:rPr>
          <w:color w:val="000000"/>
          <w:sz w:val="24"/>
          <w:szCs w:val="24"/>
        </w:rPr>
        <w:br/>
        <w:t xml:space="preserve">  Dropped manna, and could make the worse appear</w:t>
      </w:r>
      <w:r>
        <w:rPr>
          <w:color w:val="000000"/>
          <w:sz w:val="24"/>
          <w:szCs w:val="24"/>
        </w:rPr>
        <w:br/>
        <w:t xml:space="preserve">  The better reason, to perplex and dash</w:t>
      </w:r>
      <w:r>
        <w:rPr>
          <w:color w:val="000000"/>
          <w:sz w:val="24"/>
          <w:szCs w:val="24"/>
        </w:rPr>
        <w:br/>
        <w:t xml:space="preserve">  Maturest counsels; for his thoughts were low;</w:t>
      </w:r>
      <w:r>
        <w:rPr>
          <w:color w:val="000000"/>
          <w:sz w:val="24"/>
          <w:szCs w:val="24"/>
        </w:rPr>
        <w:br/>
        <w:t xml:space="preserve">  To vice industrious, but to nobler deeds</w:t>
      </w:r>
      <w:r>
        <w:rPr>
          <w:color w:val="000000"/>
          <w:sz w:val="24"/>
          <w:szCs w:val="24"/>
        </w:rPr>
        <w:br/>
        <w:t xml:space="preserve">  Timorous and slothful:  yet he pleased the ear,</w:t>
      </w:r>
      <w:r>
        <w:rPr>
          <w:color w:val="000000"/>
          <w:sz w:val="24"/>
          <w:szCs w:val="24"/>
        </w:rPr>
        <w:br/>
        <w:t xml:space="preserve">  And with persuasive accent thus began.</w:t>
      </w:r>
      <w:r>
        <w:rPr>
          <w:i/>
          <w:color w:val="000000"/>
          <w:sz w:val="24"/>
          <w:szCs w:val="24"/>
        </w:rPr>
        <w:br/>
        <w:t xml:space="preserve">Paradise Lost, Bk.  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Give you a reason on compulsion! if reasons were as</w:t>
      </w:r>
      <w:r>
        <w:rPr>
          <w:color w:val="000000"/>
          <w:sz w:val="24"/>
          <w:szCs w:val="24"/>
        </w:rPr>
        <w:br/>
        <w:t xml:space="preserve">  plentiful as blackberries, I would give no man a reason</w:t>
      </w:r>
      <w:r>
        <w:rPr>
          <w:color w:val="000000"/>
          <w:sz w:val="24"/>
          <w:szCs w:val="24"/>
        </w:rPr>
        <w:br/>
        <w:t xml:space="preserve">  upon compulsion.  I.</w:t>
      </w:r>
      <w:r>
        <w:rPr>
          <w:i/>
          <w:color w:val="000000"/>
          <w:sz w:val="24"/>
          <w:szCs w:val="24"/>
        </w:rPr>
        <w:br/>
        <w:t xml:space="preserve">King Henry IV., Pt.  I. Act ii.  Sc. 4</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Good reasons must, of force, give place to better. </w:t>
      </w:r>
      <w:r>
        <w:rPr>
          <w:i/>
          <w:color w:val="000000"/>
          <w:sz w:val="24"/>
          <w:szCs w:val="24"/>
        </w:rPr>
        <w:t xml:space="preserve">Julius Caesar, Act iv.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Whatever sceptic could inquire for,</w:t>
      </w:r>
      <w:r>
        <w:rPr>
          <w:color w:val="000000"/>
          <w:sz w:val="24"/>
          <w:szCs w:val="24"/>
        </w:rPr>
        <w:br/>
        <w:t xml:space="preserve">  For every why he had a wherefore.</w:t>
      </w:r>
      <w:r>
        <w:rPr>
          <w:i/>
          <w:color w:val="000000"/>
          <w:sz w:val="24"/>
          <w:szCs w:val="24"/>
        </w:rPr>
        <w:br/>
        <w:t xml:space="preserve">Hudibras, Pt.  I</w:t>
      </w:r>
      <w:r>
        <w:rPr>
          <w:color w:val="000000"/>
          <w:sz w:val="24"/>
          <w:szCs w:val="24"/>
        </w:rPr>
        <w:t xml:space="preserve">.  S. BUTLER.</w:t>
      </w:r>
    </w:p>
    <w:p>
      <w:pPr>
        <w:widowControl w:val="on"/>
        <w:pBdr/>
        <w:spacing w:before="240" w:after="240" w:line="240" w:lineRule="auto"/>
        <w:ind w:left="0" w:right="0"/>
        <w:jc w:val="left"/>
      </w:pPr>
      <w:r>
        <w:rPr>
          <w:color w:val="000000"/>
          <w:sz w:val="24"/>
          <w:szCs w:val="24"/>
        </w:rPr>
        <w:t xml:space="preserve">I was promised on a time</w:t>
      </w:r>
      <w:r>
        <w:rPr>
          <w:color w:val="000000"/>
          <w:sz w:val="24"/>
          <w:szCs w:val="24"/>
        </w:rPr>
        <w:br/>
        <w:t xml:space="preserve">To have reason for my rhyme;</w:t>
      </w:r>
      <w:r>
        <w:rPr>
          <w:color w:val="000000"/>
          <w:sz w:val="24"/>
          <w:szCs w:val="24"/>
        </w:rPr>
        <w:br/>
        <w:t xml:space="preserve">From that time unto this season,</w:t>
      </w:r>
      <w:r>
        <w:rPr>
          <w:color w:val="000000"/>
          <w:sz w:val="24"/>
          <w:szCs w:val="24"/>
        </w:rPr>
        <w:br/>
        <w:t xml:space="preserve">I received nor rhyme nor reason.</w:t>
      </w:r>
      <w:r>
        <w:rPr>
          <w:i/>
          <w:color w:val="000000"/>
          <w:sz w:val="24"/>
          <w:szCs w:val="24"/>
        </w:rPr>
        <w:br/>
        <w:t xml:space="preserve">Lines on his Promised Pension</w:t>
      </w:r>
      <w:r>
        <w:rPr>
          <w:color w:val="000000"/>
          <w:sz w:val="24"/>
          <w:szCs w:val="24"/>
        </w:rPr>
        <w:t xml:space="preserve">.  E. SPENSER.</w:t>
      </w:r>
    </w:p>
    <w:p>
      <w:pPr>
        <w:keepNext w:val="on"/>
        <w:widowControl w:val="on"/>
        <w:pBdr/>
        <w:spacing w:before="299" w:after="299" w:line="240" w:lineRule="auto"/>
        <w:ind w:left="0" w:right="0"/>
        <w:jc w:val="left"/>
        <w:outlineLvl w:val="1"/>
      </w:pPr>
      <w:r>
        <w:rPr>
          <w:b/>
          <w:color w:val="000000"/>
          <w:sz w:val="36"/>
          <w:szCs w:val="36"/>
        </w:rPr>
        <w:t xml:space="preserve">REGRET.</w:t>
      </w:r>
    </w:p>
    <w:p>
      <w:pPr>
        <w:widowControl w:val="on"/>
        <w:pBdr/>
        <w:spacing w:before="240" w:after="240" w:line="240" w:lineRule="auto"/>
        <w:ind w:left="0" w:right="0"/>
        <w:jc w:val="left"/>
      </w:pPr>
      <w:r>
        <w:rPr>
          <w:color w:val="000000"/>
          <w:sz w:val="24"/>
          <w:szCs w:val="24"/>
        </w:rPr>
        <w:t xml:space="preserve">For who, alas! has lived,</w:t>
      </w:r>
      <w:r>
        <w:rPr>
          <w:color w:val="000000"/>
          <w:sz w:val="24"/>
          <w:szCs w:val="24"/>
        </w:rPr>
        <w:br/>
        <w:t xml:space="preserve">Nor in the watches of the night recalled</w:t>
      </w:r>
      <w:r>
        <w:rPr>
          <w:color w:val="000000"/>
          <w:sz w:val="24"/>
          <w:szCs w:val="24"/>
        </w:rPr>
        <w:br/>
        <w:t xml:space="preserve">Words he has wished unsaid and deeds undone?</w:t>
      </w:r>
      <w:r>
        <w:rPr>
          <w:i/>
          <w:color w:val="000000"/>
          <w:sz w:val="24"/>
          <w:szCs w:val="24"/>
        </w:rPr>
        <w:br/>
        <w:t xml:space="preserve">Reflections</w:t>
      </w:r>
      <w:r>
        <w:rPr>
          <w:color w:val="000000"/>
          <w:sz w:val="24"/>
          <w:szCs w:val="24"/>
        </w:rPr>
        <w:t xml:space="preserve">.  S. ROGERS.</w:t>
      </w:r>
    </w:p>
    <w:p>
      <w:pPr>
        <w:widowControl w:val="on"/>
        <w:pBdr/>
        <w:spacing w:before="240" w:after="240" w:line="240" w:lineRule="auto"/>
        <w:ind w:left="0" w:right="0"/>
        <w:jc w:val="left"/>
      </w:pPr>
      <w:r>
        <w:rPr>
          <w:color w:val="000000"/>
          <w:sz w:val="24"/>
          <w:szCs w:val="24"/>
        </w:rPr>
        <w:t xml:space="preserve">Thou wilt lament</w:t>
      </w:r>
      <w:r>
        <w:rPr>
          <w:color w:val="000000"/>
          <w:sz w:val="24"/>
          <w:szCs w:val="24"/>
        </w:rPr>
        <w:br/>
        <w:t xml:space="preserve">Hereafter, when the evil shall be done</w:t>
      </w:r>
      <w:r>
        <w:rPr>
          <w:color w:val="000000"/>
          <w:sz w:val="24"/>
          <w:szCs w:val="24"/>
        </w:rPr>
        <w:br/>
        <w:t xml:space="preserve">And shall admit no cure.</w:t>
      </w:r>
      <w:r>
        <w:rPr>
          <w:i/>
          <w:color w:val="000000"/>
          <w:sz w:val="24"/>
          <w:szCs w:val="24"/>
        </w:rPr>
        <w:br/>
        <w:t xml:space="preserve">Iliad, Bk.  IX</w:t>
      </w:r>
      <w:r>
        <w:rPr>
          <w:color w:val="000000"/>
          <w:sz w:val="24"/>
          <w:szCs w:val="24"/>
        </w:rPr>
        <w:t xml:space="preserve">.  HOMER. </w:t>
      </w:r>
      <w:r>
        <w:rPr>
          <w:i/>
          <w:color w:val="000000"/>
          <w:sz w:val="24"/>
          <w:szCs w:val="24"/>
        </w:rPr>
        <w:t xml:space="preserve">Trans. of</w:t>
      </w:r>
      <w:r>
        <w:rPr>
          <w:color w:val="000000"/>
          <w:sz w:val="24"/>
          <w:szCs w:val="24"/>
        </w:rPr>
        <w:t xml:space="preserve"> BRYANT.</w:t>
      </w:r>
    </w:p>
    <w:p>
      <w:pPr>
        <w:widowControl w:val="on"/>
        <w:pBdr/>
        <w:spacing w:before="240" w:after="240" w:line="240" w:lineRule="auto"/>
        <w:ind w:left="0" w:right="0"/>
        <w:jc w:val="left"/>
      </w:pPr>
      <w:r>
        <w:rPr>
          <w:color w:val="000000"/>
          <w:sz w:val="24"/>
          <w:szCs w:val="24"/>
        </w:rPr>
        <w:t xml:space="preserve">The man who seeks one thing in life, and but one,</w:t>
      </w:r>
      <w:r>
        <w:rPr>
          <w:color w:val="000000"/>
          <w:sz w:val="24"/>
          <w:szCs w:val="24"/>
        </w:rPr>
        <w:br/>
        <w:t xml:space="preserve">May hope to achieve it before life be done;</w:t>
      </w:r>
      <w:r>
        <w:rPr>
          <w:color w:val="000000"/>
          <w:sz w:val="24"/>
          <w:szCs w:val="24"/>
        </w:rPr>
        <w:br/>
        <w:t xml:space="preserve">But he who seeks all things, wherever he goes,</w:t>
      </w:r>
      <w:r>
        <w:rPr>
          <w:color w:val="000000"/>
          <w:sz w:val="24"/>
          <w:szCs w:val="24"/>
        </w:rPr>
        <w:br/>
        <w:t xml:space="preserve">Only reaps from the hopes which around him he sows</w:t>
      </w:r>
      <w:r>
        <w:rPr>
          <w:color w:val="000000"/>
          <w:sz w:val="24"/>
          <w:szCs w:val="24"/>
        </w:rPr>
        <w:br/>
        <w:t xml:space="preserve">A harvest of barren regrets.</w:t>
      </w:r>
      <w:r>
        <w:rPr>
          <w:i/>
          <w:color w:val="000000"/>
          <w:sz w:val="24"/>
          <w:szCs w:val="24"/>
        </w:rPr>
        <w:br/>
        <w:t xml:space="preserve">Lucile, Pt. 1.  Canto II</w:t>
      </w:r>
      <w:r>
        <w:rPr>
          <w:color w:val="000000"/>
          <w:sz w:val="24"/>
          <w:szCs w:val="24"/>
        </w:rPr>
        <w:t xml:space="preserve">.  LORD LYTTON (</w:t>
      </w:r>
      <w:r>
        <w:rPr>
          <w:i/>
          <w:color w:val="000000"/>
          <w:sz w:val="24"/>
          <w:szCs w:val="24"/>
        </w:rPr>
        <w:t xml:space="preserve">Owen Meredith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lost days of delight, that are wasted in doubting and waiting! </w:t>
      </w:r>
      <w:r>
        <w:rPr>
          <w:color w:val="000000"/>
          <w:sz w:val="24"/>
          <w:szCs w:val="24"/>
        </w:rPr>
        <w:br/>
        <w:t xml:space="preserve">  O lost hours and days in which we might have been happy!</w:t>
      </w:r>
      <w:r>
        <w:rPr>
          <w:i/>
          <w:color w:val="000000"/>
          <w:sz w:val="24"/>
          <w:szCs w:val="24"/>
        </w:rPr>
        <w:br/>
        <w:t xml:space="preserve">Tales of a Wayside Inn:  The Theologian’s Tale</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Calmly he looked on either Life, and here</w:t>
      </w:r>
      <w:r>
        <w:rPr>
          <w:color w:val="000000"/>
          <w:sz w:val="24"/>
          <w:szCs w:val="24"/>
        </w:rPr>
        <w:br/>
        <w:t xml:space="preserve">  Saw nothing to regret, or there to fear: </w:t>
      </w:r>
      <w:r>
        <w:rPr>
          <w:color w:val="000000"/>
          <w:sz w:val="24"/>
          <w:szCs w:val="24"/>
        </w:rPr>
        <w:br/>
        <w:t xml:space="preserve">  From Nature’s temp’rate feast rose satisfied. </w:t>
      </w:r>
      <w:r>
        <w:rPr>
          <w:color w:val="000000"/>
          <w:sz w:val="24"/>
          <w:szCs w:val="24"/>
        </w:rPr>
        <w:br/>
        <w:t xml:space="preserve">  Thanked Heaven that he had lived, and that he died.</w:t>
      </w:r>
      <w:r>
        <w:rPr>
          <w:i/>
          <w:color w:val="000000"/>
          <w:sz w:val="24"/>
          <w:szCs w:val="24"/>
        </w:rPr>
        <w:br/>
        <w:t xml:space="preserve">Epitaph X</w:t>
      </w:r>
      <w:r>
        <w:rPr>
          <w:color w:val="000000"/>
          <w:sz w:val="24"/>
          <w:szCs w:val="24"/>
        </w:rPr>
        <w:t xml:space="preserve">.  A. POPE.</w:t>
      </w:r>
    </w:p>
    <w:p>
      <w:pPr>
        <w:widowControl w:val="on"/>
        <w:pBdr/>
        <w:spacing w:before="240" w:after="240" w:line="240" w:lineRule="auto"/>
        <w:ind w:left="0" w:right="0"/>
        <w:jc w:val="left"/>
      </w:pPr>
      <w:r>
        <w:rPr>
          <w:b/>
          <w:color w:val="000000"/>
          <w:sz w:val="24"/>
          <w:szCs w:val="24"/>
        </w:rPr>
        <w:t xml:space="preserve">RELIGION.</w:t>
      </w:r>
    </w:p>
    <w:p>
      <w:pPr>
        <w:widowControl w:val="on"/>
        <w:pBdr/>
        <w:spacing w:before="240" w:after="240" w:line="240" w:lineRule="auto"/>
        <w:ind w:left="0" w:right="0"/>
        <w:jc w:val="left"/>
      </w:pPr>
      <w:r>
        <w:rPr>
          <w:color w:val="000000"/>
          <w:sz w:val="24"/>
          <w:szCs w:val="24"/>
        </w:rPr>
        <w:t xml:space="preserve">God is not dumb, that he should speak no more;</w:t>
      </w:r>
      <w:r>
        <w:rPr>
          <w:color w:val="000000"/>
          <w:sz w:val="24"/>
          <w:szCs w:val="24"/>
        </w:rPr>
        <w:br/>
        <w:t xml:space="preserve">If thou hast wanderings in the wilderness</w:t>
      </w:r>
      <w:r>
        <w:rPr>
          <w:color w:val="000000"/>
          <w:sz w:val="24"/>
          <w:szCs w:val="24"/>
        </w:rPr>
        <w:br/>
        <w:t xml:space="preserve">And find’st not Sinai, ’t is thy soul is poor.</w:t>
      </w:r>
      <w:r>
        <w:rPr>
          <w:i/>
          <w:color w:val="000000"/>
          <w:sz w:val="24"/>
          <w:szCs w:val="24"/>
        </w:rPr>
        <w:br/>
        <w:t xml:space="preserve">Bibliotres</w:t>
      </w:r>
      <w:r>
        <w:rPr>
          <w:color w:val="000000"/>
          <w:sz w:val="24"/>
          <w:szCs w:val="24"/>
        </w:rPr>
        <w:t xml:space="preserve">.  J.R.  LOWELL.</w:t>
      </w:r>
    </w:p>
    <w:p>
      <w:pPr>
        <w:widowControl w:val="on"/>
        <w:pBdr/>
        <w:spacing w:before="240" w:after="240" w:line="240" w:lineRule="auto"/>
        <w:ind w:left="0" w:right="0"/>
        <w:jc w:val="left"/>
      </w:pPr>
      <w:r>
        <w:rPr>
          <w:color w:val="000000"/>
          <w:sz w:val="24"/>
          <w:szCs w:val="24"/>
        </w:rPr>
        <w:t xml:space="preserve">Religion, if in heavenly truths attired,</w:t>
      </w:r>
      <w:r>
        <w:rPr>
          <w:color w:val="000000"/>
          <w:sz w:val="24"/>
          <w:szCs w:val="24"/>
        </w:rPr>
        <w:br/>
        <w:t xml:space="preserve">Needs only to be seen to be admired.</w:t>
      </w:r>
      <w:r>
        <w:rPr>
          <w:i/>
          <w:color w:val="000000"/>
          <w:sz w:val="24"/>
          <w:szCs w:val="24"/>
        </w:rPr>
        <w:br/>
        <w:t xml:space="preserve">Expostulation</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In religion,</w:t>
      </w:r>
      <w:r>
        <w:rPr>
          <w:color w:val="000000"/>
          <w:sz w:val="24"/>
          <w:szCs w:val="24"/>
        </w:rPr>
        <w:br/>
        <w:t xml:space="preserve">  What damned error, but some sober brow</w:t>
      </w:r>
      <w:r>
        <w:rPr>
          <w:color w:val="000000"/>
          <w:sz w:val="24"/>
          <w:szCs w:val="24"/>
        </w:rPr>
        <w:br/>
        <w:t xml:space="preserve">  Will bless it and approve it with a text.</w:t>
      </w:r>
      <w:r>
        <w:rPr>
          <w:i/>
          <w:color w:val="000000"/>
          <w:sz w:val="24"/>
          <w:szCs w:val="24"/>
        </w:rPr>
        <w:br/>
        <w:t xml:space="preserve">Merchant of Venice,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I think while zealots fast and frown,</w:t>
      </w:r>
      <w:r>
        <w:rPr>
          <w:color w:val="000000"/>
          <w:sz w:val="24"/>
          <w:szCs w:val="24"/>
        </w:rPr>
        <w:br/>
        <w:t xml:space="preserve">And fight for two or seven,</w:t>
      </w:r>
      <w:r>
        <w:rPr>
          <w:color w:val="000000"/>
          <w:sz w:val="24"/>
          <w:szCs w:val="24"/>
        </w:rPr>
        <w:br/>
        <w:t xml:space="preserve">That there are fifty roads to town,</w:t>
      </w:r>
      <w:r>
        <w:rPr>
          <w:color w:val="000000"/>
          <w:sz w:val="24"/>
          <w:szCs w:val="24"/>
        </w:rPr>
        <w:br/>
        <w:t xml:space="preserve">And rather more to Heaven.</w:t>
      </w:r>
      <w:r>
        <w:rPr>
          <w:i/>
          <w:color w:val="000000"/>
          <w:sz w:val="24"/>
          <w:szCs w:val="24"/>
        </w:rPr>
        <w:br/>
        <w:t xml:space="preserve">Chant of Brazen Head</w:t>
      </w:r>
      <w:r>
        <w:rPr>
          <w:color w:val="000000"/>
          <w:sz w:val="24"/>
          <w:szCs w:val="24"/>
        </w:rPr>
        <w:t xml:space="preserve">.  W.M.  PRAED.</w:t>
      </w:r>
    </w:p>
    <w:p>
      <w:pPr>
        <w:widowControl w:val="on"/>
        <w:pBdr/>
        <w:spacing w:before="240" w:after="240" w:line="240" w:lineRule="auto"/>
        <w:ind w:left="0" w:right="0"/>
        <w:jc w:val="left"/>
      </w:pPr>
      <w:r>
        <w:rPr>
          <w:color w:val="000000"/>
          <w:sz w:val="24"/>
          <w:szCs w:val="24"/>
        </w:rPr>
        <w:t xml:space="preserve">  Religion stands on tiptoe in our land,</w:t>
      </w:r>
      <w:r>
        <w:rPr>
          <w:color w:val="000000"/>
          <w:sz w:val="24"/>
          <w:szCs w:val="24"/>
        </w:rPr>
        <w:br/>
        <w:t xml:space="preserve">  Ready to pass to the American strand.</w:t>
      </w:r>
      <w:r>
        <w:rPr>
          <w:i/>
          <w:color w:val="000000"/>
          <w:sz w:val="24"/>
          <w:szCs w:val="24"/>
        </w:rPr>
        <w:br/>
        <w:t xml:space="preserve">The Church Militant</w:t>
      </w:r>
      <w:r>
        <w:rPr>
          <w:color w:val="000000"/>
          <w:sz w:val="24"/>
          <w:szCs w:val="24"/>
        </w:rPr>
        <w:t xml:space="preserve">.  G. HERBERT.</w:t>
      </w:r>
    </w:p>
    <w:p>
      <w:pPr>
        <w:widowControl w:val="on"/>
        <w:pBdr/>
        <w:spacing w:before="240" w:after="240" w:line="240" w:lineRule="auto"/>
        <w:ind w:left="0" w:right="0"/>
        <w:jc w:val="left"/>
      </w:pPr>
      <w:r>
        <w:rPr>
          <w:color w:val="000000"/>
          <w:sz w:val="24"/>
          <w:szCs w:val="24"/>
        </w:rPr>
        <w:t xml:space="preserve">A Christian is the highest type of man. </w:t>
      </w:r>
      <w:r>
        <w:rPr>
          <w:i/>
          <w:color w:val="000000"/>
          <w:sz w:val="24"/>
          <w:szCs w:val="24"/>
        </w:rPr>
        <w:t xml:space="preserve">Night Thoughts, Night IV</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Remote from man, with God he passed the days,</w:t>
      </w:r>
      <w:r>
        <w:rPr>
          <w:color w:val="000000"/>
          <w:sz w:val="24"/>
          <w:szCs w:val="24"/>
        </w:rPr>
        <w:br/>
        <w:t xml:space="preserve">  Prayer all his business, all his pleasure praise.</w:t>
      </w:r>
      <w:r>
        <w:rPr>
          <w:i/>
          <w:color w:val="000000"/>
          <w:sz w:val="24"/>
          <w:szCs w:val="24"/>
        </w:rPr>
        <w:br/>
        <w:t xml:space="preserve">The Hermit</w:t>
      </w:r>
      <w:r>
        <w:rPr>
          <w:color w:val="000000"/>
          <w:sz w:val="24"/>
          <w:szCs w:val="24"/>
        </w:rPr>
        <w:t xml:space="preserve">.  T. PARNELL.</w:t>
      </w:r>
    </w:p>
    <w:p>
      <w:pPr>
        <w:widowControl w:val="on"/>
        <w:pBdr/>
        <w:spacing w:before="240" w:after="240" w:line="240" w:lineRule="auto"/>
        <w:ind w:left="0" w:right="0"/>
        <w:jc w:val="left"/>
      </w:pPr>
      <w:r>
        <w:rPr>
          <w:color w:val="000000"/>
          <w:sz w:val="24"/>
          <w:szCs w:val="24"/>
        </w:rPr>
        <w:t xml:space="preserve">  Religion’s all.  Descending from the skies</w:t>
      </w:r>
      <w:r>
        <w:rPr>
          <w:color w:val="000000"/>
          <w:sz w:val="24"/>
          <w:szCs w:val="24"/>
        </w:rPr>
        <w:br/>
        <w:t xml:space="preserve">  To wretched man, the goddess in her left</w:t>
      </w:r>
      <w:r>
        <w:rPr>
          <w:color w:val="000000"/>
          <w:sz w:val="24"/>
          <w:szCs w:val="24"/>
        </w:rPr>
        <w:br/>
        <w:t xml:space="preserve">  Holds out this world, and, in her right, the next.</w:t>
      </w:r>
      <w:r>
        <w:rPr>
          <w:i/>
          <w:color w:val="000000"/>
          <w:sz w:val="24"/>
          <w:szCs w:val="24"/>
        </w:rPr>
        <w:br/>
        <w:t xml:space="preserve">Night Thoughts, Night IV</w:t>
      </w:r>
      <w:r>
        <w:rPr>
          <w:color w:val="000000"/>
          <w:sz w:val="24"/>
          <w:szCs w:val="24"/>
        </w:rPr>
        <w:t xml:space="preserve">.  DR. 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My God, my Father, and my Friend,</w:t>
      </w:r>
      <w:r>
        <w:rPr>
          <w:color w:val="000000"/>
          <w:sz w:val="24"/>
          <w:szCs w:val="24"/>
        </w:rPr>
        <w:br/>
        <w:t xml:space="preserve">  Do not forsake me at my end.</w:t>
      </w:r>
      <w:r>
        <w:rPr>
          <w:i/>
          <w:color w:val="000000"/>
          <w:sz w:val="24"/>
          <w:szCs w:val="24"/>
        </w:rPr>
        <w:br/>
        <w:t xml:space="preserve">Translation of Dies Irae</w:t>
      </w:r>
      <w:r>
        <w:rPr>
          <w:color w:val="000000"/>
          <w:sz w:val="24"/>
          <w:szCs w:val="24"/>
        </w:rPr>
        <w:t xml:space="preserve">.  EARL OF ROSCOMMON.</w:t>
      </w:r>
    </w:p>
    <w:p>
      <w:pPr>
        <w:keepNext w:val="on"/>
        <w:widowControl w:val="on"/>
        <w:pBdr/>
        <w:spacing w:before="299" w:after="299" w:line="240" w:lineRule="auto"/>
        <w:ind w:left="0" w:right="0"/>
        <w:jc w:val="left"/>
        <w:outlineLvl w:val="1"/>
      </w:pPr>
      <w:r>
        <w:rPr>
          <w:b/>
          <w:color w:val="000000"/>
          <w:sz w:val="36"/>
          <w:szCs w:val="36"/>
        </w:rPr>
        <w:t xml:space="preserve">REMORSE.</w:t>
      </w:r>
    </w:p>
    <w:p>
      <w:pPr>
        <w:widowControl w:val="on"/>
        <w:pBdr/>
        <w:spacing w:before="240" w:after="240" w:line="240" w:lineRule="auto"/>
        <w:ind w:left="0" w:right="0"/>
        <w:jc w:val="left"/>
      </w:pPr>
      <w:r>
        <w:rPr>
          <w:color w:val="000000"/>
          <w:sz w:val="24"/>
          <w:szCs w:val="24"/>
        </w:rPr>
        <w:t xml:space="preserve">What exile from himself can flee? </w:t>
      </w:r>
      <w:r>
        <w:rPr>
          <w:color w:val="000000"/>
          <w:sz w:val="24"/>
          <w:szCs w:val="24"/>
        </w:rPr>
        <w:br/>
        <w:t xml:space="preserve">To zones though more and more remote</w:t>
      </w:r>
      <w:r>
        <w:rPr>
          <w:color w:val="000000"/>
          <w:sz w:val="24"/>
          <w:szCs w:val="24"/>
        </w:rPr>
        <w:br/>
        <w:t xml:space="preserve">Still, still pursues, where’er I be,</w:t>
      </w:r>
      <w:r>
        <w:rPr>
          <w:color w:val="000000"/>
          <w:sz w:val="24"/>
          <w:szCs w:val="24"/>
        </w:rPr>
        <w:br/>
        <w:t xml:space="preserve">The blight of life—­the demon Thought.</w:t>
      </w:r>
      <w:r>
        <w:rPr>
          <w:i/>
          <w:color w:val="000000"/>
          <w:sz w:val="24"/>
          <w:szCs w:val="24"/>
        </w:rPr>
        <w:br/>
        <w:t xml:space="preserve">Childe Harold, Canto 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Now conscience wakes despair</w:t>
      </w:r>
      <w:r>
        <w:rPr>
          <w:color w:val="000000"/>
          <w:sz w:val="24"/>
          <w:szCs w:val="24"/>
        </w:rPr>
        <w:br/>
        <w:t xml:space="preserve">That slumbered, wakes the bitter memory</w:t>
      </w:r>
      <w:r>
        <w:rPr>
          <w:color w:val="000000"/>
          <w:sz w:val="24"/>
          <w:szCs w:val="24"/>
        </w:rPr>
        <w:br/>
        <w:t xml:space="preserve">Of what he was, what is, and what must be.</w:t>
      </w:r>
      <w:r>
        <w:rPr>
          <w:i/>
          <w:color w:val="000000"/>
          <w:sz w:val="24"/>
          <w:szCs w:val="24"/>
        </w:rPr>
        <w:br/>
        <w:t xml:space="preserve">Paradise Lost, Bk.  IV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Unnatural deeds</w:t>
      </w:r>
      <w:r>
        <w:rPr>
          <w:color w:val="000000"/>
          <w:sz w:val="24"/>
          <w:szCs w:val="24"/>
        </w:rPr>
        <w:br/>
        <w:t xml:space="preserve">Do breed unnatural troubles:  infected minds</w:t>
      </w:r>
      <w:r>
        <w:rPr>
          <w:color w:val="000000"/>
          <w:sz w:val="24"/>
          <w:szCs w:val="24"/>
        </w:rPr>
        <w:br/>
        <w:t xml:space="preserve">To their deaf pillows will discharge their secrets.</w:t>
      </w:r>
      <w:r>
        <w:rPr>
          <w:i/>
          <w:color w:val="000000"/>
          <w:sz w:val="24"/>
          <w:szCs w:val="24"/>
        </w:rPr>
        <w:br/>
        <w:t xml:space="preserve">Macbeth, Act 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MACBETH.—­Canst thou not minister to a mind diseased,</w:t>
      </w:r>
      <w:r>
        <w:rPr>
          <w:color w:val="000000"/>
          <w:sz w:val="24"/>
          <w:szCs w:val="24"/>
        </w:rPr>
        <w:br/>
        <w:t xml:space="preserve">Pluck from the memory a rooted sorrow,</w:t>
      </w:r>
      <w:r>
        <w:rPr>
          <w:color w:val="000000"/>
          <w:sz w:val="24"/>
          <w:szCs w:val="24"/>
        </w:rPr>
        <w:br/>
        <w:t xml:space="preserve">Raze out the written troubles of the brain,</w:t>
      </w:r>
      <w:r>
        <w:rPr>
          <w:color w:val="000000"/>
          <w:sz w:val="24"/>
          <w:szCs w:val="24"/>
        </w:rPr>
        <w:br/>
        <w:t xml:space="preserve">And with some sweet oblivious antidote</w:t>
      </w:r>
      <w:r>
        <w:rPr>
          <w:color w:val="000000"/>
          <w:sz w:val="24"/>
          <w:szCs w:val="24"/>
        </w:rPr>
        <w:br/>
        <w:t xml:space="preserve">Cleanse the stuffed bosom of that perilous stuff,</w:t>
      </w:r>
      <w:r>
        <w:rPr>
          <w:color w:val="000000"/>
          <w:sz w:val="24"/>
          <w:szCs w:val="24"/>
        </w:rPr>
        <w:br/>
        <w:t xml:space="preserve">Which weighs upon the heart? </w:t>
      </w:r>
      <w:r>
        <w:rPr>
          <w:color w:val="000000"/>
          <w:sz w:val="24"/>
          <w:szCs w:val="24"/>
        </w:rPr>
        <w:br/>
        <w:t xml:space="preserve">DOCTOR.—­ Therein the patient</w:t>
      </w:r>
      <w:r>
        <w:rPr>
          <w:color w:val="000000"/>
          <w:sz w:val="24"/>
          <w:szCs w:val="24"/>
        </w:rPr>
        <w:br/>
        <w:t xml:space="preserve">Must minister to himself.</w:t>
      </w:r>
      <w:r>
        <w:rPr>
          <w:i/>
          <w:color w:val="000000"/>
          <w:sz w:val="24"/>
          <w:szCs w:val="24"/>
        </w:rPr>
        <w:br/>
        <w:t xml:space="preserve">Macbeth, Act v.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O, my offence is rank, it smells to heaven;</w:t>
      </w:r>
      <w:r>
        <w:rPr>
          <w:color w:val="000000"/>
          <w:sz w:val="24"/>
          <w:szCs w:val="24"/>
        </w:rPr>
        <w:br/>
        <w:t xml:space="preserve">  It hath the primal eldest curse upon ’t,</w:t>
      </w:r>
      <w:r>
        <w:rPr>
          <w:color w:val="000000"/>
          <w:sz w:val="24"/>
          <w:szCs w:val="24"/>
        </w:rPr>
        <w:br/>
        <w:t xml:space="preserve">  A brother’s murder.</w:t>
      </w:r>
      <w:r>
        <w:rPr>
          <w:i/>
          <w:color w:val="000000"/>
          <w:sz w:val="24"/>
          <w:szCs w:val="24"/>
        </w:rPr>
        <w:br/>
        <w:t xml:space="preserve">Hamlet, Act iii.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How guilt once harbored in the conscious breast,</w:t>
      </w:r>
      <w:r>
        <w:rPr>
          <w:color w:val="000000"/>
          <w:sz w:val="24"/>
          <w:szCs w:val="24"/>
        </w:rPr>
        <w:br/>
        <w:t xml:space="preserve">  Intimidates the brave, degrades the great.</w:t>
      </w:r>
      <w:r>
        <w:rPr>
          <w:i/>
          <w:color w:val="000000"/>
          <w:sz w:val="24"/>
          <w:szCs w:val="24"/>
        </w:rPr>
        <w:br/>
        <w:t xml:space="preserve">Irene, Act iv.  Sc. 8</w:t>
      </w:r>
      <w:r>
        <w:rPr>
          <w:color w:val="000000"/>
          <w:sz w:val="24"/>
          <w:szCs w:val="24"/>
        </w:rPr>
        <w:t xml:space="preserve">.  DR. S. JOHNSON.</w:t>
      </w:r>
    </w:p>
    <w:p>
      <w:pPr>
        <w:widowControl w:val="on"/>
        <w:pBdr/>
        <w:spacing w:before="240" w:after="240" w:line="240" w:lineRule="auto"/>
        <w:ind w:left="0" w:right="0"/>
        <w:jc w:val="left"/>
      </w:pPr>
      <w:r>
        <w:rPr>
          <w:color w:val="000000"/>
          <w:sz w:val="24"/>
          <w:szCs w:val="24"/>
        </w:rPr>
        <w:t xml:space="preserve">  High minds, of native pride and force,</w:t>
      </w:r>
      <w:r>
        <w:rPr>
          <w:color w:val="000000"/>
          <w:sz w:val="24"/>
          <w:szCs w:val="24"/>
        </w:rPr>
        <w:br/>
        <w:t xml:space="preserve">  Most deeply feel thy pangs, Remorse! </w:t>
      </w:r>
      <w:r>
        <w:rPr>
          <w:color w:val="000000"/>
          <w:sz w:val="24"/>
          <w:szCs w:val="24"/>
        </w:rPr>
        <w:br/>
        <w:t xml:space="preserve">  Fear for their scourge, mean villains have,</w:t>
      </w:r>
      <w:r>
        <w:rPr>
          <w:color w:val="000000"/>
          <w:sz w:val="24"/>
          <w:szCs w:val="24"/>
        </w:rPr>
        <w:br/>
        <w:t xml:space="preserve">  Thou art the torturer of the brave!</w:t>
      </w:r>
      <w:r>
        <w:rPr>
          <w:i/>
          <w:color w:val="000000"/>
          <w:sz w:val="24"/>
          <w:szCs w:val="24"/>
        </w:rPr>
        <w:br/>
        <w:t xml:space="preserve">Marmion, Canto III</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Amid the roses, fierce Repentance rears</w:t>
      </w:r>
      <w:r>
        <w:rPr>
          <w:color w:val="000000"/>
          <w:sz w:val="24"/>
          <w:szCs w:val="24"/>
        </w:rPr>
        <w:br/>
        <w:t xml:space="preserve">Her snaky crest; a quick-returning pang</w:t>
      </w:r>
      <w:r>
        <w:rPr>
          <w:color w:val="000000"/>
          <w:sz w:val="24"/>
          <w:szCs w:val="24"/>
        </w:rPr>
        <w:br/>
        <w:t xml:space="preserve">Shoots through the conscious heart.</w:t>
      </w:r>
      <w:r>
        <w:rPr>
          <w:i/>
          <w:color w:val="000000"/>
          <w:sz w:val="24"/>
          <w:szCs w:val="24"/>
        </w:rPr>
        <w:br/>
        <w:t xml:space="preserve">The Seasons:  Spring</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There is no future pang</w:t>
      </w:r>
      <w:r>
        <w:rPr>
          <w:color w:val="000000"/>
          <w:sz w:val="24"/>
          <w:szCs w:val="24"/>
        </w:rPr>
        <w:br/>
        <w:t xml:space="preserve">  Can deal that justice on the self-condemned</w:t>
      </w:r>
      <w:r>
        <w:rPr>
          <w:color w:val="000000"/>
          <w:sz w:val="24"/>
          <w:szCs w:val="24"/>
        </w:rPr>
        <w:br/>
        <w:t xml:space="preserve">  He deals on his own soul.</w:t>
      </w:r>
      <w:r>
        <w:rPr>
          <w:i/>
          <w:color w:val="000000"/>
          <w:sz w:val="24"/>
          <w:szCs w:val="24"/>
        </w:rPr>
        <w:br/>
        <w:t xml:space="preserve">Manfred, Act iii.  Sc. 1</w:t>
      </w:r>
      <w:r>
        <w:rPr>
          <w:color w:val="000000"/>
          <w:sz w:val="24"/>
          <w:szCs w:val="24"/>
        </w:rPr>
        <w:t xml:space="preserve">.  LORD BYRON.</w:t>
      </w:r>
    </w:p>
    <w:p>
      <w:pPr>
        <w:widowControl w:val="on"/>
        <w:pBdr/>
        <w:spacing w:before="240" w:after="240" w:line="240" w:lineRule="auto"/>
        <w:ind w:left="0" w:right="0"/>
        <w:jc w:val="left"/>
      </w:pPr>
      <w:r>
        <w:rPr>
          <w:b/>
          <w:color w:val="000000"/>
          <w:sz w:val="24"/>
          <w:szCs w:val="24"/>
        </w:rPr>
        <w:t xml:space="preserve">REPUTATION.</w:t>
      </w:r>
    </w:p>
    <w:p>
      <w:pPr>
        <w:widowControl w:val="on"/>
        <w:pBdr/>
        <w:spacing w:before="240" w:after="240" w:line="240" w:lineRule="auto"/>
        <w:ind w:left="0" w:right="0"/>
        <w:jc w:val="left"/>
      </w:pPr>
      <w:r>
        <w:rPr>
          <w:color w:val="000000"/>
          <w:sz w:val="24"/>
          <w:szCs w:val="24"/>
        </w:rPr>
        <w:t xml:space="preserve">Good name in man and woman, dear my lord,</w:t>
      </w:r>
      <w:r>
        <w:rPr>
          <w:color w:val="000000"/>
          <w:sz w:val="24"/>
          <w:szCs w:val="24"/>
        </w:rPr>
        <w:br/>
        <w:t xml:space="preserve">Is the immediate jewel of their souls: </w:t>
      </w:r>
      <w:r>
        <w:rPr>
          <w:color w:val="000000"/>
          <w:sz w:val="24"/>
          <w:szCs w:val="24"/>
        </w:rPr>
        <w:br/>
        <w:t xml:space="preserve">Who steals my purse, steals trash; ’t is something, nothing;</w:t>
      </w:r>
      <w:r>
        <w:rPr>
          <w:color w:val="000000"/>
          <w:sz w:val="24"/>
          <w:szCs w:val="24"/>
        </w:rPr>
        <w:br/>
        <w:t xml:space="preserve">’T was mine, ’t is his, and has been slave to thousands;</w:t>
      </w:r>
      <w:r>
        <w:rPr>
          <w:color w:val="000000"/>
          <w:sz w:val="24"/>
          <w:szCs w:val="24"/>
        </w:rPr>
        <w:br/>
        <w:t xml:space="preserve">But he that filches from me my good name</w:t>
      </w:r>
      <w:r>
        <w:rPr>
          <w:color w:val="000000"/>
          <w:sz w:val="24"/>
          <w:szCs w:val="24"/>
        </w:rPr>
        <w:br/>
        <w:t xml:space="preserve">Robs me of that which not enriches him,</w:t>
      </w:r>
      <w:r>
        <w:rPr>
          <w:color w:val="000000"/>
          <w:sz w:val="24"/>
          <w:szCs w:val="24"/>
        </w:rPr>
        <w:br/>
        <w:t xml:space="preserve">And makes me poor indeed.</w:t>
      </w:r>
      <w:r>
        <w:rPr>
          <w:i/>
          <w:color w:val="000000"/>
          <w:sz w:val="24"/>
          <w:szCs w:val="24"/>
        </w:rPr>
        <w:br/>
        <w:t xml:space="preserve">Othello, Act iii.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Fear not the anger of the wise to raise,</w:t>
      </w:r>
      <w:r>
        <w:rPr>
          <w:color w:val="000000"/>
          <w:sz w:val="24"/>
          <w:szCs w:val="24"/>
        </w:rPr>
        <w:br/>
        <w:t xml:space="preserve">  They best can bear reproof who merit praise.</w:t>
      </w:r>
      <w:r>
        <w:rPr>
          <w:i/>
          <w:color w:val="000000"/>
          <w:sz w:val="24"/>
          <w:szCs w:val="24"/>
        </w:rPr>
        <w:br/>
        <w:t xml:space="preserve">Essay on Criticism</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The purest treasure mortal times afford</w:t>
      </w:r>
      <w:r>
        <w:rPr>
          <w:color w:val="000000"/>
          <w:sz w:val="24"/>
          <w:szCs w:val="24"/>
        </w:rPr>
        <w:br/>
        <w:t xml:space="preserve">  Is spotless reputation; that away,</w:t>
      </w:r>
      <w:r>
        <w:rPr>
          <w:color w:val="000000"/>
          <w:sz w:val="24"/>
          <w:szCs w:val="24"/>
        </w:rPr>
        <w:br/>
        <w:t xml:space="preserve">  Men are but gilded loam or painted clay.</w:t>
      </w:r>
      <w:r>
        <w:rPr>
          <w:i/>
          <w:color w:val="000000"/>
          <w:sz w:val="24"/>
          <w:szCs w:val="24"/>
        </w:rPr>
        <w:br/>
        <w:t xml:space="preserve">King Richard II., Act 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Thy death-bed is no lesser than thy land</w:t>
      </w:r>
      <w:r>
        <w:rPr>
          <w:color w:val="000000"/>
          <w:sz w:val="24"/>
          <w:szCs w:val="24"/>
        </w:rPr>
        <w:br/>
        <w:t xml:space="preserve">  Wherein thou liest in reputation sick.</w:t>
      </w:r>
      <w:r>
        <w:rPr>
          <w:i/>
          <w:color w:val="000000"/>
          <w:sz w:val="24"/>
          <w:szCs w:val="24"/>
        </w:rPr>
        <w:br/>
        <w:t xml:space="preserve">King Richard II., Act ii.  Sc. 1</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Convey a libel in a frown,</w:t>
      </w:r>
      <w:r>
        <w:rPr>
          <w:color w:val="000000"/>
          <w:sz w:val="24"/>
          <w:szCs w:val="24"/>
        </w:rPr>
        <w:br/>
        <w:t xml:space="preserve">And wink a reputation down!</w:t>
      </w:r>
      <w:r>
        <w:rPr>
          <w:i/>
          <w:color w:val="000000"/>
          <w:sz w:val="24"/>
          <w:szCs w:val="24"/>
        </w:rPr>
        <w:br/>
        <w:t xml:space="preserve">Journal of a Modern Lady</w:t>
      </w:r>
      <w:r>
        <w:rPr>
          <w:color w:val="000000"/>
          <w:sz w:val="24"/>
          <w:szCs w:val="24"/>
        </w:rPr>
        <w:t xml:space="preserve">.  J. SWIFT.</w:t>
      </w:r>
    </w:p>
    <w:p>
      <w:pPr>
        <w:widowControl w:val="on"/>
        <w:pBdr/>
        <w:spacing w:before="240" w:after="240" w:line="240" w:lineRule="auto"/>
        <w:ind w:left="0" w:right="0"/>
        <w:jc w:val="left"/>
      </w:pPr>
      <w:r>
        <w:rPr>
          <w:color w:val="000000"/>
          <w:sz w:val="24"/>
          <w:szCs w:val="24"/>
        </w:rPr>
        <w:t xml:space="preserve">After my death I wish no other herald,</w:t>
      </w:r>
      <w:r>
        <w:rPr>
          <w:color w:val="000000"/>
          <w:sz w:val="24"/>
          <w:szCs w:val="24"/>
        </w:rPr>
        <w:br/>
        <w:t xml:space="preserve">No other speaker of my living actions,</w:t>
      </w:r>
      <w:r>
        <w:rPr>
          <w:color w:val="000000"/>
          <w:sz w:val="24"/>
          <w:szCs w:val="24"/>
        </w:rPr>
        <w:br/>
        <w:t xml:space="preserve">To keep mine honor from corruption. </w:t>
      </w:r>
      <w:r>
        <w:rPr>
          <w:color w:val="000000"/>
          <w:sz w:val="24"/>
          <w:szCs w:val="24"/>
        </w:rPr>
        <w:br/>
        <w:t xml:space="preserve">But such an honest chronicler as Griffith.</w:t>
      </w:r>
      <w:r>
        <w:rPr>
          <w:i/>
          <w:color w:val="000000"/>
          <w:sz w:val="24"/>
          <w:szCs w:val="24"/>
        </w:rPr>
        <w:br/>
        <w:t xml:space="preserve">King Henry VIII., Act 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I pray you, in your letters,</w:t>
      </w:r>
      <w:r>
        <w:rPr>
          <w:color w:val="000000"/>
          <w:sz w:val="24"/>
          <w:szCs w:val="24"/>
        </w:rPr>
        <w:br/>
        <w:t xml:space="preserve">  When you shall these unlucky deeds relate,</w:t>
      </w:r>
      <w:r>
        <w:rPr>
          <w:color w:val="000000"/>
          <w:sz w:val="24"/>
          <w:szCs w:val="24"/>
        </w:rPr>
        <w:br/>
        <w:t xml:space="preserve">  Speak of me as I am; nothing extenuate,</w:t>
      </w:r>
      <w:r>
        <w:rPr>
          <w:color w:val="000000"/>
          <w:sz w:val="24"/>
          <w:szCs w:val="24"/>
        </w:rPr>
        <w:br/>
        <w:t xml:space="preserve">  Nor set down aught in malice:  then, must you speak</w:t>
      </w:r>
      <w:r>
        <w:rPr>
          <w:color w:val="000000"/>
          <w:sz w:val="24"/>
          <w:szCs w:val="24"/>
        </w:rPr>
        <w:br/>
        <w:t xml:space="preserve">  Of one that loved, not wisely, but too well: </w:t>
      </w:r>
      <w:r>
        <w:rPr>
          <w:color w:val="000000"/>
          <w:sz w:val="24"/>
          <w:szCs w:val="24"/>
        </w:rPr>
        <w:br/>
        <w:t xml:space="preserve">  Of one not easily jealous, but, being wrought,</w:t>
      </w:r>
      <w:r>
        <w:rPr>
          <w:color w:val="000000"/>
          <w:sz w:val="24"/>
          <w:szCs w:val="24"/>
        </w:rPr>
        <w:br/>
        <w:t xml:space="preserve">  Perplexed in the extreme; of one, whose hand,</w:t>
      </w:r>
    </w:p>
    <w:p>
      <w:pPr>
        <w:widowControl w:val="on"/>
        <w:pBdr/>
        <w:spacing w:before="240" w:after="240" w:line="240" w:lineRule="auto"/>
        <w:ind w:left="0" w:right="0"/>
        <w:jc w:val="left"/>
      </w:pPr>
      <w:r>
        <w:rPr>
          <w:color w:val="000000"/>
          <w:sz w:val="24"/>
          <w:szCs w:val="24"/>
        </w:rPr>
        <w:t xml:space="preserve">Like the base Indian, threw a pearl away,</w:t>
      </w:r>
      <w:r>
        <w:rPr>
          <w:color w:val="000000"/>
          <w:sz w:val="24"/>
          <w:szCs w:val="24"/>
        </w:rPr>
        <w:br/>
        <w:t xml:space="preserve">Richer than all his tribe; of one, whose subdued eyes,</w:t>
      </w:r>
      <w:r>
        <w:rPr>
          <w:color w:val="000000"/>
          <w:sz w:val="24"/>
          <w:szCs w:val="24"/>
        </w:rPr>
        <w:br/>
        <w:t xml:space="preserve">Albeit unused to the melting mood,</w:t>
      </w:r>
      <w:r>
        <w:rPr>
          <w:color w:val="000000"/>
          <w:sz w:val="24"/>
          <w:szCs w:val="24"/>
        </w:rPr>
        <w:br/>
        <w:t xml:space="preserve">Drop tears as fast as the Arabian trees</w:t>
      </w:r>
      <w:r>
        <w:rPr>
          <w:color w:val="000000"/>
          <w:sz w:val="24"/>
          <w:szCs w:val="24"/>
        </w:rPr>
        <w:br/>
        <w:t xml:space="preserve">Their medicinal gum.  Set you down this.</w:t>
      </w:r>
      <w:r>
        <w:rPr>
          <w:i/>
          <w:color w:val="000000"/>
          <w:sz w:val="24"/>
          <w:szCs w:val="24"/>
        </w:rPr>
        <w:br/>
        <w:t xml:space="preserve">Othello, Act 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O God!—­Horatio, what a wounded name,</w:t>
      </w:r>
      <w:r>
        <w:rPr>
          <w:color w:val="000000"/>
          <w:sz w:val="24"/>
          <w:szCs w:val="24"/>
        </w:rPr>
        <w:br/>
        <w:t xml:space="preserve">  Things standing thus unknown, shall live behind me! </w:t>
      </w:r>
      <w:r>
        <w:rPr>
          <w:color w:val="000000"/>
          <w:sz w:val="24"/>
          <w:szCs w:val="24"/>
        </w:rPr>
        <w:br/>
        <w:t xml:space="preserve">  If thou didst ever hold me in thy heart,</w:t>
      </w:r>
      <w:r>
        <w:rPr>
          <w:color w:val="000000"/>
          <w:sz w:val="24"/>
          <w:szCs w:val="24"/>
        </w:rPr>
        <w:br/>
        <w:t xml:space="preserve">  Absent thee from felicity awhile,</w:t>
      </w:r>
      <w:r>
        <w:rPr>
          <w:color w:val="000000"/>
          <w:sz w:val="24"/>
          <w:szCs w:val="24"/>
        </w:rPr>
        <w:br/>
        <w:t xml:space="preserve">  And in this harsh world draw thy breath in pain,</w:t>
      </w:r>
      <w:r>
        <w:rPr>
          <w:color w:val="000000"/>
          <w:sz w:val="24"/>
          <w:szCs w:val="24"/>
        </w:rPr>
        <w:br/>
        <w:t xml:space="preserve">  To tell my story.</w:t>
      </w:r>
      <w:r>
        <w:rPr>
          <w:i/>
          <w:color w:val="000000"/>
          <w:sz w:val="24"/>
          <w:szCs w:val="24"/>
        </w:rPr>
        <w:br/>
        <w:t xml:space="preserve">Hamlet, Act v.  Sc. 2</w:t>
      </w:r>
      <w:r>
        <w:rPr>
          <w:color w:val="000000"/>
          <w:sz w:val="24"/>
          <w:szCs w:val="24"/>
        </w:rPr>
        <w:t xml:space="preserve">.  SHAKESPEARE.</w:t>
      </w:r>
    </w:p>
    <w:p>
      <w:pPr>
        <w:keepNext w:val="on"/>
        <w:widowControl w:val="on"/>
        <w:pBdr/>
        <w:spacing w:before="299" w:after="299" w:line="240" w:lineRule="auto"/>
        <w:ind w:left="0" w:right="0"/>
        <w:jc w:val="left"/>
        <w:outlineLvl w:val="1"/>
      </w:pPr>
      <w:r>
        <w:rPr>
          <w:b/>
          <w:color w:val="000000"/>
          <w:sz w:val="36"/>
          <w:szCs w:val="36"/>
        </w:rPr>
        <w:t xml:space="preserve">RESIGNATION.</w:t>
      </w:r>
    </w:p>
    <w:p>
      <w:pPr>
        <w:widowControl w:val="on"/>
        <w:pBdr/>
        <w:spacing w:before="240" w:after="240" w:line="240" w:lineRule="auto"/>
        <w:ind w:left="0" w:right="0"/>
        <w:jc w:val="left"/>
      </w:pPr>
      <w:r>
        <w:rPr>
          <w:color w:val="000000"/>
          <w:sz w:val="24"/>
          <w:szCs w:val="24"/>
        </w:rPr>
        <w:t xml:space="preserve">Behold, how brightly breaks the morning,</w:t>
      </w:r>
      <w:r>
        <w:rPr>
          <w:color w:val="000000"/>
          <w:sz w:val="24"/>
          <w:szCs w:val="24"/>
        </w:rPr>
        <w:br/>
        <w:t xml:space="preserve">Though bleak our lot, our hearts are warm.</w:t>
      </w:r>
      <w:r>
        <w:rPr>
          <w:i/>
          <w:color w:val="000000"/>
          <w:sz w:val="24"/>
          <w:szCs w:val="24"/>
        </w:rPr>
        <w:br/>
        <w:t xml:space="preserve">Behold how brightly breaks</w:t>
      </w:r>
      <w:r>
        <w:rPr>
          <w:color w:val="000000"/>
          <w:sz w:val="24"/>
          <w:szCs w:val="24"/>
        </w:rPr>
        <w:t xml:space="preserve">.  J. KENNEY.</w:t>
      </w:r>
    </w:p>
    <w:p>
      <w:pPr>
        <w:widowControl w:val="on"/>
        <w:pBdr/>
        <w:spacing w:before="240" w:after="240" w:line="240" w:lineRule="auto"/>
        <w:ind w:left="0" w:right="0"/>
        <w:jc w:val="left"/>
      </w:pPr>
      <w:r>
        <w:rPr>
          <w:color w:val="000000"/>
          <w:sz w:val="24"/>
          <w:szCs w:val="24"/>
        </w:rPr>
        <w:t xml:space="preserve">                  God is much displeased</w:t>
      </w:r>
      <w:r>
        <w:rPr>
          <w:color w:val="000000"/>
          <w:sz w:val="24"/>
          <w:szCs w:val="24"/>
        </w:rPr>
        <w:br/>
        <w:t xml:space="preserve">  That you take with unthankfulness his doing: </w:t>
      </w:r>
      <w:r>
        <w:rPr>
          <w:color w:val="000000"/>
          <w:sz w:val="24"/>
          <w:szCs w:val="24"/>
        </w:rPr>
        <w:br/>
        <w:t xml:space="preserve">  In common worldly things, ’t is called ungrateful,</w:t>
      </w:r>
      <w:r>
        <w:rPr>
          <w:color w:val="000000"/>
          <w:sz w:val="24"/>
          <w:szCs w:val="24"/>
        </w:rPr>
        <w:br/>
        <w:t xml:space="preserve">  With dull unwillingness to repay a debt</w:t>
      </w:r>
      <w:r>
        <w:rPr>
          <w:color w:val="000000"/>
          <w:sz w:val="24"/>
          <w:szCs w:val="24"/>
        </w:rPr>
        <w:br/>
        <w:t xml:space="preserve">  Which with a bounteous hand was kindly lent;</w:t>
      </w:r>
      <w:r>
        <w:rPr>
          <w:color w:val="000000"/>
          <w:sz w:val="24"/>
          <w:szCs w:val="24"/>
        </w:rPr>
        <w:br/>
        <w:t xml:space="preserve">  Much more to be thus opposite with heaven,</w:t>
      </w:r>
      <w:r>
        <w:rPr>
          <w:color w:val="000000"/>
          <w:sz w:val="24"/>
          <w:szCs w:val="24"/>
        </w:rPr>
        <w:br/>
        <w:t xml:space="preserve">  For it requires the royal debt it lent you.</w:t>
      </w:r>
      <w:r>
        <w:rPr>
          <w:i/>
          <w:color w:val="000000"/>
          <w:sz w:val="24"/>
          <w:szCs w:val="24"/>
        </w:rPr>
        <w:br/>
        <w:t xml:space="preserve">King Richard III.,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Thus ready for the way of life or death,</w:t>
      </w:r>
      <w:r>
        <w:rPr>
          <w:color w:val="000000"/>
          <w:sz w:val="24"/>
          <w:szCs w:val="24"/>
        </w:rPr>
        <w:br/>
        <w:t xml:space="preserve">I wait the sharpest blow.</w:t>
      </w:r>
      <w:r>
        <w:rPr>
          <w:i/>
          <w:color w:val="000000"/>
          <w:sz w:val="24"/>
          <w:szCs w:val="24"/>
        </w:rPr>
        <w:br/>
        <w:t xml:space="preserve">Pericles,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What’s gone and what’s past help</w:t>
      </w:r>
      <w:r>
        <w:rPr>
          <w:color w:val="000000"/>
          <w:sz w:val="24"/>
          <w:szCs w:val="24"/>
        </w:rPr>
        <w:br/>
        <w:t xml:space="preserve">  Should be past grief.</w:t>
      </w:r>
      <w:r>
        <w:rPr>
          <w:i/>
          <w:color w:val="000000"/>
          <w:sz w:val="24"/>
          <w:szCs w:val="24"/>
        </w:rPr>
        <w:br/>
        <w:t xml:space="preserve">Winter’s Tale,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But hushed be every thought that springs</w:t>
      </w:r>
      <w:r>
        <w:rPr>
          <w:color w:val="000000"/>
          <w:sz w:val="24"/>
          <w:szCs w:val="24"/>
        </w:rPr>
        <w:br/>
        <w:t xml:space="preserve">  From out the bitterness of things.</w:t>
      </w:r>
      <w:r>
        <w:rPr>
          <w:i/>
          <w:color w:val="000000"/>
          <w:sz w:val="24"/>
          <w:szCs w:val="24"/>
        </w:rPr>
        <w:br/>
        <w:t xml:space="preserve">Addressed to Sir G.H.B</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Down, thou climbing sorrow,</w:t>
      </w:r>
      <w:r>
        <w:rPr>
          <w:color w:val="000000"/>
          <w:sz w:val="24"/>
          <w:szCs w:val="24"/>
        </w:rPr>
        <w:br/>
        <w:t xml:space="preserve">  Thy element’s below!</w:t>
      </w:r>
      <w:r>
        <w:rPr>
          <w:i/>
          <w:color w:val="000000"/>
          <w:sz w:val="24"/>
          <w:szCs w:val="24"/>
        </w:rPr>
        <w:br/>
        <w:t xml:space="preserve">King Lear, Act ii.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 is impious in a good man to be sad. </w:t>
      </w:r>
      <w:r>
        <w:rPr>
          <w:i/>
          <w:color w:val="000000"/>
          <w:sz w:val="24"/>
          <w:szCs w:val="24"/>
        </w:rPr>
        <w:t xml:space="preserve">Night Thoughts, Night IV</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The path of sorrow, and that path alone,</w:t>
      </w:r>
      <w:r>
        <w:rPr>
          <w:color w:val="000000"/>
          <w:sz w:val="24"/>
          <w:szCs w:val="24"/>
        </w:rPr>
        <w:br/>
        <w:t xml:space="preserve">  Leads to the land where sorrow is unknown.</w:t>
      </w:r>
      <w:r>
        <w:rPr>
          <w:i/>
          <w:color w:val="000000"/>
          <w:sz w:val="24"/>
          <w:szCs w:val="24"/>
        </w:rPr>
        <w:br/>
        <w:t xml:space="preserve">To an Afflicted Protestant Lady</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Adversity’s sweet milk, philosophy. </w:t>
      </w:r>
      <w:r>
        <w:rPr>
          <w:i/>
          <w:color w:val="000000"/>
          <w:sz w:val="24"/>
          <w:szCs w:val="24"/>
        </w:rPr>
        <w:t xml:space="preserve">Romeo and Juliet,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Now let us thank the Eternal Power:  convinced</w:t>
      </w:r>
      <w:r>
        <w:rPr>
          <w:color w:val="000000"/>
          <w:sz w:val="24"/>
          <w:szCs w:val="24"/>
        </w:rPr>
        <w:br/>
        <w:t xml:space="preserve">  That Heaven but tries our virtue by affliction,—­</w:t>
      </w:r>
      <w:r>
        <w:rPr>
          <w:color w:val="000000"/>
          <w:sz w:val="24"/>
          <w:szCs w:val="24"/>
        </w:rPr>
        <w:br/>
        <w:t xml:space="preserve">  That oft the cloud which wraps the present hour</w:t>
      </w:r>
      <w:r>
        <w:rPr>
          <w:color w:val="000000"/>
          <w:sz w:val="24"/>
          <w:szCs w:val="24"/>
        </w:rPr>
        <w:br/>
        <w:t xml:space="preserve">  Serves but to brighten all our future days.</w:t>
      </w:r>
      <w:r>
        <w:rPr>
          <w:i/>
          <w:color w:val="000000"/>
          <w:sz w:val="24"/>
          <w:szCs w:val="24"/>
        </w:rPr>
        <w:br/>
        <w:t xml:space="preserve">Barbarossa, Act v.  Sc. 3</w:t>
      </w:r>
      <w:r>
        <w:rPr>
          <w:color w:val="000000"/>
          <w:sz w:val="24"/>
          <w:szCs w:val="24"/>
        </w:rPr>
        <w:t xml:space="preserve">.  J.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b/>
          <w:color w:val="000000"/>
          <w:sz w:val="24"/>
          <w:szCs w:val="24"/>
        </w:rPr>
        <w:t xml:space="preserve">RESOLUTION.</w:t>
      </w:r>
    </w:p>
    <w:p>
      <w:pPr>
        <w:widowControl w:val="on"/>
        <w:pBdr/>
        <w:spacing w:before="240" w:after="240" w:line="240" w:lineRule="auto"/>
        <w:ind w:left="0" w:right="0"/>
        <w:jc w:val="left"/>
      </w:pPr>
      <w:r>
        <w:rPr>
          <w:color w:val="000000"/>
          <w:sz w:val="24"/>
          <w:szCs w:val="24"/>
        </w:rPr>
        <w:t xml:space="preserve">  Be stirring as the time:  be fire with fire: </w:t>
      </w:r>
      <w:r>
        <w:rPr>
          <w:color w:val="000000"/>
          <w:sz w:val="24"/>
          <w:szCs w:val="24"/>
        </w:rPr>
        <w:br/>
        <w:t xml:space="preserve">  Threaten the threatener and outface the brow</w:t>
      </w:r>
      <w:r>
        <w:rPr>
          <w:color w:val="000000"/>
          <w:sz w:val="24"/>
          <w:szCs w:val="24"/>
        </w:rPr>
        <w:br/>
        <w:t xml:space="preserve">  Of bragging horror:  so shall inferior eyes,</w:t>
      </w:r>
      <w:r>
        <w:rPr>
          <w:color w:val="000000"/>
          <w:sz w:val="24"/>
          <w:szCs w:val="24"/>
        </w:rPr>
        <w:br/>
        <w:t xml:space="preserve">  That borrow their behaviors from the great,</w:t>
      </w:r>
      <w:r>
        <w:rPr>
          <w:color w:val="000000"/>
          <w:sz w:val="24"/>
          <w:szCs w:val="24"/>
        </w:rPr>
        <w:br/>
        <w:t xml:space="preserve">  Grow great by your example and put on</w:t>
      </w:r>
      <w:r>
        <w:rPr>
          <w:color w:val="000000"/>
          <w:sz w:val="24"/>
          <w:szCs w:val="24"/>
        </w:rPr>
        <w:br/>
        <w:t xml:space="preserve">  The dauntless spirit of resolution.</w:t>
      </w:r>
      <w:r>
        <w:rPr>
          <w:i/>
          <w:color w:val="000000"/>
          <w:sz w:val="24"/>
          <w:szCs w:val="24"/>
        </w:rPr>
        <w:br/>
        <w:t xml:space="preserve">King John, Act 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My resolution ’s placed, and I have nothing</w:t>
      </w:r>
      <w:r>
        <w:rPr>
          <w:color w:val="000000"/>
          <w:sz w:val="24"/>
          <w:szCs w:val="24"/>
        </w:rPr>
        <w:br/>
        <w:t xml:space="preserve">Of woman in me:  now from head to foot</w:t>
      </w:r>
      <w:r>
        <w:rPr>
          <w:color w:val="000000"/>
          <w:sz w:val="24"/>
          <w:szCs w:val="24"/>
        </w:rPr>
        <w:br/>
        <w:t xml:space="preserve">I am marble—­constant.</w:t>
      </w:r>
      <w:r>
        <w:rPr>
          <w:i/>
          <w:color w:val="000000"/>
          <w:sz w:val="24"/>
          <w:szCs w:val="24"/>
        </w:rPr>
        <w:br/>
        <w:t xml:space="preserve">Antony and Cleopatra, Act 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When two</w:t>
      </w:r>
      <w:r>
        <w:rPr>
          <w:color w:val="000000"/>
          <w:sz w:val="24"/>
          <w:szCs w:val="24"/>
        </w:rPr>
        <w:br/>
        <w:t xml:space="preserve">  Join in the same adventure, one perceives</w:t>
      </w:r>
      <w:r>
        <w:rPr>
          <w:color w:val="000000"/>
          <w:sz w:val="24"/>
          <w:szCs w:val="24"/>
        </w:rPr>
        <w:br/>
        <w:t xml:space="preserve">  Before the other how they ought to act;</w:t>
      </w:r>
      <w:r>
        <w:rPr>
          <w:color w:val="000000"/>
          <w:sz w:val="24"/>
          <w:szCs w:val="24"/>
        </w:rPr>
        <w:br/>
        <w:t xml:space="preserve">  While one alone, however prompt, resolves</w:t>
      </w:r>
      <w:r>
        <w:rPr>
          <w:color w:val="000000"/>
          <w:sz w:val="24"/>
          <w:szCs w:val="24"/>
        </w:rPr>
        <w:br/>
        <w:t xml:space="preserve">  More tardily and with a weaker will.</w:t>
      </w:r>
      <w:r>
        <w:rPr>
          <w:i/>
          <w:color w:val="000000"/>
          <w:sz w:val="24"/>
          <w:szCs w:val="24"/>
        </w:rPr>
        <w:br/>
        <w:t xml:space="preserve">Iliad, Bk.  X</w:t>
      </w:r>
      <w:r>
        <w:rPr>
          <w:color w:val="000000"/>
          <w:sz w:val="24"/>
          <w:szCs w:val="24"/>
        </w:rPr>
        <w:t xml:space="preserve">.  HOMER. </w:t>
      </w:r>
      <w:r>
        <w:rPr>
          <w:i/>
          <w:color w:val="000000"/>
          <w:sz w:val="24"/>
          <w:szCs w:val="24"/>
        </w:rPr>
        <w:t xml:space="preserve">Trans. of</w:t>
      </w:r>
      <w:r>
        <w:rPr>
          <w:color w:val="000000"/>
          <w:sz w:val="24"/>
          <w:szCs w:val="24"/>
        </w:rPr>
        <w:t xml:space="preserve"> BRYANT.</w:t>
      </w:r>
    </w:p>
    <w:p>
      <w:pPr>
        <w:widowControl w:val="on"/>
        <w:pBdr/>
        <w:spacing w:before="240" w:after="240" w:line="240" w:lineRule="auto"/>
        <w:ind w:left="0" w:right="0"/>
        <w:jc w:val="left"/>
      </w:pPr>
      <w:r>
        <w:rPr>
          <w:color w:val="000000"/>
          <w:sz w:val="24"/>
          <w:szCs w:val="24"/>
        </w:rPr>
        <w:t xml:space="preserve">I pull in resolution, and begin</w:t>
      </w:r>
      <w:r>
        <w:rPr>
          <w:color w:val="000000"/>
          <w:sz w:val="24"/>
          <w:szCs w:val="24"/>
        </w:rPr>
        <w:br/>
        <w:t xml:space="preserve">To doubt the equivocation of the fiend</w:t>
      </w:r>
      <w:r>
        <w:rPr>
          <w:color w:val="000000"/>
          <w:sz w:val="24"/>
          <w:szCs w:val="24"/>
        </w:rPr>
        <w:br/>
        <w:t xml:space="preserve">That lies like truth:  “Fear not, till Birnam wood</w:t>
      </w:r>
      <w:r>
        <w:rPr>
          <w:color w:val="000000"/>
          <w:sz w:val="24"/>
          <w:szCs w:val="24"/>
        </w:rPr>
        <w:br/>
        <w:t xml:space="preserve">Do come to Dunsinane.”</w:t>
      </w:r>
      <w:r>
        <w:rPr>
          <w:i/>
          <w:color w:val="000000"/>
          <w:sz w:val="24"/>
          <w:szCs w:val="24"/>
        </w:rPr>
        <w:br/>
        <w:t xml:space="preserve">Macbeth, Act v.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In life’s small things be resolute and great</w:t>
      </w:r>
      <w:r>
        <w:rPr>
          <w:color w:val="000000"/>
          <w:sz w:val="24"/>
          <w:szCs w:val="24"/>
        </w:rPr>
        <w:br/>
        <w:t xml:space="preserve">  To keep thy muscle trained:  know’st thou when Fate</w:t>
      </w:r>
      <w:r>
        <w:rPr>
          <w:color w:val="000000"/>
          <w:sz w:val="24"/>
          <w:szCs w:val="24"/>
        </w:rPr>
        <w:br/>
        <w:t xml:space="preserve">  Thy measure takes, or when she’ll say to thee,</w:t>
      </w:r>
      <w:r>
        <w:rPr>
          <w:color w:val="000000"/>
          <w:sz w:val="24"/>
          <w:szCs w:val="24"/>
        </w:rPr>
        <w:br/>
        <w:t xml:space="preserve">  “I find thee worthy; do this deed for me”?</w:t>
      </w:r>
      <w:r>
        <w:rPr>
          <w:i/>
          <w:color w:val="000000"/>
          <w:sz w:val="24"/>
          <w:szCs w:val="24"/>
        </w:rPr>
        <w:br/>
        <w:t xml:space="preserve">Epigram</w:t>
      </w:r>
      <w:r>
        <w:rPr>
          <w:color w:val="000000"/>
          <w:sz w:val="24"/>
          <w:szCs w:val="24"/>
        </w:rPr>
        <w:t xml:space="preserve">.  J.R.  LOWELL.</w:t>
      </w:r>
    </w:p>
    <w:p>
      <w:pPr>
        <w:keepNext w:val="on"/>
        <w:widowControl w:val="on"/>
        <w:pBdr/>
        <w:spacing w:before="299" w:after="299" w:line="240" w:lineRule="auto"/>
        <w:ind w:left="0" w:right="0"/>
        <w:jc w:val="left"/>
        <w:outlineLvl w:val="1"/>
      </w:pPr>
      <w:r>
        <w:rPr>
          <w:b/>
          <w:color w:val="000000"/>
          <w:sz w:val="36"/>
          <w:szCs w:val="36"/>
        </w:rPr>
        <w:t xml:space="preserve">REST.</w:t>
      </w:r>
    </w:p>
    <w:p>
      <w:pPr>
        <w:widowControl w:val="on"/>
        <w:pBdr/>
        <w:spacing w:before="240" w:after="240" w:line="240" w:lineRule="auto"/>
        <w:ind w:left="0" w:right="0"/>
        <w:jc w:val="left"/>
      </w:pPr>
      <w:r>
        <w:rPr>
          <w:color w:val="000000"/>
          <w:sz w:val="24"/>
          <w:szCs w:val="24"/>
        </w:rPr>
        <w:t xml:space="preserve">  Take thou of me, sweet pillowes, sweetest bed;</w:t>
      </w:r>
      <w:r>
        <w:rPr>
          <w:color w:val="000000"/>
          <w:sz w:val="24"/>
          <w:szCs w:val="24"/>
        </w:rPr>
        <w:br/>
        <w:t xml:space="preserve">  A chamber deafe of noise, and blind of light,</w:t>
      </w:r>
      <w:r>
        <w:rPr>
          <w:color w:val="000000"/>
          <w:sz w:val="24"/>
          <w:szCs w:val="24"/>
        </w:rPr>
        <w:br/>
        <w:t xml:space="preserve">  A rosie garland, and a weary hed.</w:t>
      </w:r>
      <w:r>
        <w:rPr>
          <w:i/>
          <w:color w:val="000000"/>
          <w:sz w:val="24"/>
          <w:szCs w:val="24"/>
        </w:rPr>
        <w:br/>
        <w:t xml:space="preserve">Astrophel and Stella</w:t>
      </w:r>
      <w:r>
        <w:rPr>
          <w:color w:val="000000"/>
          <w:sz w:val="24"/>
          <w:szCs w:val="24"/>
        </w:rPr>
        <w:t xml:space="preserve">.  SIR PH.  SIDNEY.</w:t>
      </w:r>
    </w:p>
    <w:p>
      <w:pPr>
        <w:widowControl w:val="on"/>
        <w:pBdr/>
        <w:spacing w:before="240" w:after="240" w:line="240" w:lineRule="auto"/>
        <w:ind w:left="0" w:right="0"/>
        <w:jc w:val="left"/>
      </w:pPr>
      <w:r>
        <w:rPr>
          <w:color w:val="000000"/>
          <w:sz w:val="24"/>
          <w:szCs w:val="24"/>
        </w:rPr>
        <w:t xml:space="preserve">  And to tired limbs and over-busy thoughts,</w:t>
      </w:r>
      <w:r>
        <w:rPr>
          <w:color w:val="000000"/>
          <w:sz w:val="24"/>
          <w:szCs w:val="24"/>
        </w:rPr>
        <w:br/>
        <w:t xml:space="preserve">  Inviting sleep and soft forgetfulness.</w:t>
      </w:r>
      <w:r>
        <w:rPr>
          <w:i/>
          <w:color w:val="000000"/>
          <w:sz w:val="24"/>
          <w:szCs w:val="24"/>
        </w:rPr>
        <w:br/>
        <w:t xml:space="preserve">The Excursion, Bk.  IV</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The wind breathed soft as lover’s sigh,</w:t>
      </w:r>
      <w:r>
        <w:rPr>
          <w:color w:val="000000"/>
          <w:sz w:val="24"/>
          <w:szCs w:val="24"/>
        </w:rPr>
        <w:br/>
        <w:t xml:space="preserve">  And, oft renewed, seemed oft to die,</w:t>
      </w:r>
      <w:r>
        <w:rPr>
          <w:color w:val="000000"/>
          <w:sz w:val="24"/>
          <w:szCs w:val="24"/>
        </w:rPr>
        <w:br/>
        <w:t xml:space="preserve">    With breathless pause between,</w:t>
      </w:r>
      <w:r>
        <w:rPr>
          <w:color w:val="000000"/>
          <w:sz w:val="24"/>
          <w:szCs w:val="24"/>
        </w:rPr>
        <w:br/>
        <w:t xml:space="preserve">  O who, with speech of war and woes,</w:t>
      </w:r>
      <w:r>
        <w:rPr>
          <w:color w:val="000000"/>
          <w:sz w:val="24"/>
          <w:szCs w:val="24"/>
        </w:rPr>
        <w:br/>
        <w:t xml:space="preserve">  Would wish to break the soft repose</w:t>
      </w:r>
      <w:r>
        <w:rPr>
          <w:color w:val="000000"/>
          <w:sz w:val="24"/>
          <w:szCs w:val="24"/>
        </w:rPr>
        <w:br/>
        <w:t xml:space="preserve">    Of such enchanting scene!</w:t>
      </w:r>
      <w:r>
        <w:rPr>
          <w:i/>
          <w:color w:val="000000"/>
          <w:sz w:val="24"/>
          <w:szCs w:val="24"/>
        </w:rPr>
        <w:br/>
        <w:t xml:space="preserve">Lord of the Isles, Canto IV</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Our foster-nurse of Nature is repose,</w:t>
      </w:r>
      <w:r>
        <w:rPr>
          <w:color w:val="000000"/>
          <w:sz w:val="24"/>
          <w:szCs w:val="24"/>
        </w:rPr>
        <w:br/>
        <w:t xml:space="preserve">  The which he lacks; that to provoke in him,</w:t>
      </w:r>
      <w:r>
        <w:rPr>
          <w:color w:val="000000"/>
          <w:sz w:val="24"/>
          <w:szCs w:val="24"/>
        </w:rPr>
        <w:br/>
        <w:t xml:space="preserve">  Are many simples operative, whose power</w:t>
      </w:r>
      <w:r>
        <w:rPr>
          <w:color w:val="000000"/>
          <w:sz w:val="24"/>
          <w:szCs w:val="24"/>
        </w:rPr>
        <w:br/>
        <w:t xml:space="preserve">  Will close the eye of anguish.</w:t>
      </w:r>
      <w:r>
        <w:rPr>
          <w:i/>
          <w:color w:val="000000"/>
          <w:sz w:val="24"/>
          <w:szCs w:val="24"/>
        </w:rPr>
        <w:br/>
        <w:t xml:space="preserve">King Lear, Act iv.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These should be hours for necessities,</w:t>
      </w:r>
      <w:r>
        <w:rPr>
          <w:color w:val="000000"/>
          <w:sz w:val="24"/>
          <w:szCs w:val="24"/>
        </w:rPr>
        <w:br/>
        <w:t xml:space="preserve">Not for delights; times to repair our nature</w:t>
      </w:r>
      <w:r>
        <w:rPr>
          <w:color w:val="000000"/>
          <w:sz w:val="24"/>
          <w:szCs w:val="24"/>
        </w:rPr>
        <w:br/>
        <w:t xml:space="preserve">With comforting repose, and not for us</w:t>
      </w:r>
      <w:r>
        <w:rPr>
          <w:color w:val="000000"/>
          <w:sz w:val="24"/>
          <w:szCs w:val="24"/>
        </w:rPr>
        <w:br/>
        <w:t xml:space="preserve">To waste these times.</w:t>
      </w:r>
      <w:r>
        <w:rPr>
          <w:i/>
          <w:color w:val="000000"/>
          <w:sz w:val="24"/>
          <w:szCs w:val="24"/>
        </w:rPr>
        <w:br/>
        <w:t xml:space="preserve">King Henry VIII., Act 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Who pants for glory finds but short repose;</w:t>
      </w:r>
      <w:r>
        <w:rPr>
          <w:color w:val="000000"/>
          <w:sz w:val="24"/>
          <w:szCs w:val="24"/>
        </w:rPr>
        <w:br/>
        <w:t xml:space="preserve">A breath revives him, or a breath o’erthrows.</w:t>
      </w:r>
      <w:r>
        <w:rPr>
          <w:i/>
          <w:color w:val="000000"/>
          <w:sz w:val="24"/>
          <w:szCs w:val="24"/>
        </w:rPr>
        <w:br/>
        <w:t xml:space="preserve">Epistles of Horace, Ep.  I. Bk.  I</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Where peace</w:t>
      </w:r>
      <w:r>
        <w:rPr>
          <w:color w:val="000000"/>
          <w:sz w:val="24"/>
          <w:szCs w:val="24"/>
        </w:rPr>
        <w:br/>
        <w:t xml:space="preserve">  And rest can never dwell, hope never comes</w:t>
      </w:r>
      <w:r>
        <w:rPr>
          <w:color w:val="000000"/>
          <w:sz w:val="24"/>
          <w:szCs w:val="24"/>
        </w:rPr>
        <w:br/>
        <w:t xml:space="preserve">  That comes to all.</w:t>
      </w:r>
      <w:r>
        <w:rPr>
          <w:i/>
          <w:color w:val="000000"/>
          <w:sz w:val="24"/>
          <w:szCs w:val="24"/>
        </w:rPr>
        <w:br/>
        <w:t xml:space="preserve">Paradise Lost, Bk.  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Absence of occupation is not rest,</w:t>
      </w:r>
      <w:r>
        <w:rPr>
          <w:color w:val="000000"/>
          <w:sz w:val="24"/>
          <w:szCs w:val="24"/>
        </w:rPr>
        <w:br/>
        <w:t xml:space="preserve">A mind quite vacant is a mind distressed.</w:t>
      </w:r>
      <w:r>
        <w:rPr>
          <w:i/>
          <w:color w:val="000000"/>
          <w:sz w:val="24"/>
          <w:szCs w:val="24"/>
        </w:rPr>
        <w:br/>
        <w:t xml:space="preserve">Retirement</w:t>
      </w:r>
      <w:r>
        <w:rPr>
          <w:color w:val="000000"/>
          <w:sz w:val="24"/>
          <w:szCs w:val="24"/>
        </w:rPr>
        <w:t xml:space="preserve">.  W. COWPER.</w:t>
      </w:r>
    </w:p>
    <w:p>
      <w:pPr>
        <w:widowControl w:val="on"/>
        <w:pBdr/>
        <w:spacing w:before="240" w:after="240" w:line="240" w:lineRule="auto"/>
        <w:ind w:left="0" w:right="0"/>
        <w:jc w:val="left"/>
      </w:pPr>
      <w:r>
        <w:rPr>
          <w:b/>
          <w:color w:val="000000"/>
          <w:sz w:val="24"/>
          <w:szCs w:val="24"/>
        </w:rPr>
        <w:t xml:space="preserve">RETRIBUTION.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thorns which I have reaped are of the tree</w:t>
      </w:r>
      <w:r>
        <w:rPr>
          <w:color w:val="000000"/>
          <w:sz w:val="24"/>
          <w:szCs w:val="24"/>
        </w:rPr>
        <w:br/>
        <w:t xml:space="preserve">I planted—­they have torn me, and I bleed;</w:t>
      </w:r>
      <w:r>
        <w:rPr>
          <w:color w:val="000000"/>
          <w:sz w:val="24"/>
          <w:szCs w:val="24"/>
        </w:rPr>
        <w:br/>
        <w:t xml:space="preserve">I should have known what fruit would spring from such a seed.</w:t>
      </w:r>
      <w:r>
        <w:rPr>
          <w:i/>
          <w:color w:val="000000"/>
          <w:sz w:val="24"/>
          <w:szCs w:val="24"/>
        </w:rPr>
        <w:br/>
        <w:t xml:space="preserve">Childe Harold, Canto IV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We but teach</w:t>
      </w:r>
      <w:r>
        <w:rPr>
          <w:color w:val="000000"/>
          <w:sz w:val="24"/>
          <w:szCs w:val="24"/>
        </w:rPr>
        <w:br/>
        <w:t xml:space="preserve">  Bloody instructions, which, being taught, return</w:t>
      </w:r>
      <w:r>
        <w:rPr>
          <w:color w:val="000000"/>
          <w:sz w:val="24"/>
          <w:szCs w:val="24"/>
        </w:rPr>
        <w:br/>
        <w:t xml:space="preserve">  To plague the inventor.  This even-handed justice</w:t>
      </w:r>
      <w:r>
        <w:rPr>
          <w:color w:val="000000"/>
          <w:sz w:val="24"/>
          <w:szCs w:val="24"/>
        </w:rPr>
        <w:br/>
        <w:t xml:space="preserve">  Commends the ingredients of our poisoned chalice</w:t>
      </w:r>
      <w:r>
        <w:rPr>
          <w:color w:val="000000"/>
          <w:sz w:val="24"/>
          <w:szCs w:val="24"/>
        </w:rPr>
        <w:br/>
        <w:t xml:space="preserve">  To our own lips.</w:t>
      </w:r>
      <w:r>
        <w:rPr>
          <w:i/>
          <w:color w:val="000000"/>
          <w:sz w:val="24"/>
          <w:szCs w:val="24"/>
        </w:rPr>
        <w:br/>
        <w:t xml:space="preserve">Macbeth, Act i.  Sc. 7</w:t>
      </w:r>
      <w:r>
        <w:rPr>
          <w:color w:val="000000"/>
          <w:sz w:val="24"/>
          <w:szCs w:val="24"/>
        </w:rPr>
        <w:t xml:space="preserve">.  SHAKESPEARE. </w:t>
      </w:r>
      <w:r>
        <w:rPr>
          <w:color w:val="000000"/>
          <w:sz w:val="24"/>
          <w:szCs w:val="24"/>
        </w:rPr>
        <w:br/>
        <w:t xml:space="preserve">  So the struck eagle, stretched upon the plain,</w:t>
      </w:r>
      <w:r>
        <w:rPr>
          <w:color w:val="000000"/>
          <w:sz w:val="24"/>
          <w:szCs w:val="24"/>
        </w:rPr>
        <w:br/>
        <w:t xml:space="preserve">  No more through rolling clouds to soar again,</w:t>
      </w:r>
      <w:r>
        <w:rPr>
          <w:color w:val="000000"/>
          <w:sz w:val="24"/>
          <w:szCs w:val="24"/>
        </w:rPr>
        <w:br/>
        <w:t xml:space="preserve">  Viewed his own feather on the fatal dart,</w:t>
      </w:r>
      <w:r>
        <w:rPr>
          <w:color w:val="000000"/>
          <w:sz w:val="24"/>
          <w:szCs w:val="24"/>
        </w:rPr>
        <w:br/>
        <w:t xml:space="preserve">  And winged the shaft that quivered in his heart.</w:t>
      </w:r>
      <w:r>
        <w:rPr>
          <w:i/>
          <w:color w:val="000000"/>
          <w:sz w:val="24"/>
          <w:szCs w:val="24"/>
        </w:rPr>
        <w:br/>
        <w:t xml:space="preserve">English Bards and Scotch Reviewers</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Remember Milo’s end,</w:t>
      </w:r>
      <w:r>
        <w:rPr>
          <w:color w:val="000000"/>
          <w:sz w:val="24"/>
          <w:szCs w:val="24"/>
        </w:rPr>
        <w:br/>
        <w:t xml:space="preserve">  Wedged in that timber which he strove to rend.</w:t>
      </w:r>
      <w:r>
        <w:rPr>
          <w:i/>
          <w:color w:val="000000"/>
          <w:sz w:val="24"/>
          <w:szCs w:val="24"/>
        </w:rPr>
        <w:br/>
        <w:t xml:space="preserve">Essays on Translated Verse</w:t>
      </w:r>
      <w:r>
        <w:rPr>
          <w:color w:val="000000"/>
          <w:sz w:val="24"/>
          <w:szCs w:val="24"/>
        </w:rPr>
        <w:t xml:space="preserve">.  W. DILLON.</w:t>
      </w:r>
    </w:p>
    <w:p>
      <w:pPr>
        <w:keepNext w:val="on"/>
        <w:widowControl w:val="on"/>
        <w:pBdr/>
        <w:spacing w:before="299" w:after="299" w:line="240" w:lineRule="auto"/>
        <w:ind w:left="0" w:right="0"/>
        <w:jc w:val="left"/>
        <w:outlineLvl w:val="1"/>
      </w:pPr>
      <w:r>
        <w:rPr>
          <w:b/>
          <w:color w:val="000000"/>
          <w:sz w:val="36"/>
          <w:szCs w:val="36"/>
        </w:rPr>
        <w:t xml:space="preserve">REVENGE.</w:t>
      </w:r>
    </w:p>
    <w:p>
      <w:pPr>
        <w:widowControl w:val="on"/>
        <w:pBdr/>
        <w:spacing w:before="240" w:after="240" w:line="240" w:lineRule="auto"/>
        <w:ind w:left="0" w:right="0"/>
        <w:jc w:val="left"/>
      </w:pPr>
      <w:r>
        <w:rPr>
          <w:color w:val="000000"/>
          <w:sz w:val="24"/>
          <w:szCs w:val="24"/>
        </w:rPr>
        <w:t xml:space="preserve">  Souls made of fire and children of the sun,</w:t>
      </w:r>
      <w:r>
        <w:rPr>
          <w:color w:val="000000"/>
          <w:sz w:val="24"/>
          <w:szCs w:val="24"/>
        </w:rPr>
        <w:br/>
        <w:t xml:space="preserve">  With whom Revenge is virtue.</w:t>
      </w:r>
      <w:r>
        <w:rPr>
          <w:i/>
          <w:color w:val="000000"/>
          <w:sz w:val="24"/>
          <w:szCs w:val="24"/>
        </w:rPr>
        <w:br/>
        <w:t xml:space="preserve">The Revenge, Act V</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And if we do but watch the hour,</w:t>
      </w:r>
      <w:r>
        <w:rPr>
          <w:color w:val="000000"/>
          <w:sz w:val="24"/>
          <w:szCs w:val="24"/>
        </w:rPr>
        <w:br/>
        <w:t xml:space="preserve">  There never yet was human power</w:t>
      </w:r>
      <w:r>
        <w:rPr>
          <w:color w:val="000000"/>
          <w:sz w:val="24"/>
          <w:szCs w:val="24"/>
        </w:rPr>
        <w:br/>
        <w:t xml:space="preserve">  Which could evade, if unforgiven,</w:t>
      </w:r>
      <w:r>
        <w:rPr>
          <w:color w:val="000000"/>
          <w:sz w:val="24"/>
          <w:szCs w:val="24"/>
        </w:rPr>
        <w:br/>
        <w:t xml:space="preserve">  The patient search and vigil long</w:t>
      </w:r>
      <w:r>
        <w:rPr>
          <w:color w:val="000000"/>
          <w:sz w:val="24"/>
          <w:szCs w:val="24"/>
        </w:rPr>
        <w:br/>
        <w:t xml:space="preserve">  Of him who treasures up a wrong.</w:t>
      </w:r>
      <w:r>
        <w:rPr>
          <w:i/>
          <w:color w:val="000000"/>
          <w:sz w:val="24"/>
          <w:szCs w:val="24"/>
        </w:rPr>
        <w:br/>
        <w:t xml:space="preserve">Mazeppa</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Vengeance is in my heart, death in my hand,</w:t>
      </w:r>
      <w:r>
        <w:rPr>
          <w:color w:val="000000"/>
          <w:sz w:val="24"/>
          <w:szCs w:val="24"/>
        </w:rPr>
        <w:br/>
        <w:t xml:space="preserve">  Blood and revenge are hammering in my head.</w:t>
      </w:r>
      <w:r>
        <w:rPr>
          <w:i/>
          <w:color w:val="000000"/>
          <w:sz w:val="24"/>
          <w:szCs w:val="24"/>
        </w:rPr>
        <w:br/>
        <w:t xml:space="preserve">Titus Andronicus, Act ii.  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  If I can catch him once upon the hip,</w:t>
      </w:r>
      <w:r>
        <w:rPr>
          <w:color w:val="000000"/>
          <w:sz w:val="24"/>
          <w:szCs w:val="24"/>
        </w:rPr>
        <w:br/>
        <w:t xml:space="preserve">  I will feed fat the ancient grudge I bear him.</w:t>
      </w:r>
      <w:r>
        <w:rPr>
          <w:i/>
          <w:color w:val="000000"/>
          <w:sz w:val="24"/>
          <w:szCs w:val="24"/>
        </w:rPr>
        <w:br/>
        <w:t xml:space="preserve">Merchant of Venice, Act i.  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If it will feed nothing else, it will feed my revenge. </w:t>
      </w:r>
      <w:r>
        <w:rPr>
          <w:i/>
          <w:color w:val="000000"/>
          <w:sz w:val="24"/>
          <w:szCs w:val="24"/>
        </w:rPr>
        <w:t xml:space="preserve">Merchant of Venice, Act iii.  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Vengeance to God alone belongs;</w:t>
      </w:r>
      <w:r>
        <w:rPr>
          <w:color w:val="000000"/>
          <w:sz w:val="24"/>
          <w:szCs w:val="24"/>
        </w:rPr>
        <w:br/>
        <w:t xml:space="preserve">But when I think on all my wrongs,</w:t>
      </w:r>
      <w:r>
        <w:rPr>
          <w:color w:val="000000"/>
          <w:sz w:val="24"/>
          <w:szCs w:val="24"/>
        </w:rPr>
        <w:br/>
        <w:t xml:space="preserve">My blood is liquid flame.</w:t>
      </w:r>
      <w:r>
        <w:rPr>
          <w:i/>
          <w:color w:val="000000"/>
          <w:sz w:val="24"/>
          <w:szCs w:val="24"/>
        </w:rPr>
        <w:br/>
        <w:t xml:space="preserve">Marmion, Canto VI</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Revenge, at first though sweet,</w:t>
      </w:r>
      <w:r>
        <w:rPr>
          <w:color w:val="000000"/>
          <w:sz w:val="24"/>
          <w:szCs w:val="24"/>
        </w:rPr>
        <w:br/>
        <w:t xml:space="preserve">  Bitter ere long back on itself recoils.</w:t>
      </w:r>
      <w:r>
        <w:rPr>
          <w:i/>
          <w:color w:val="000000"/>
          <w:sz w:val="24"/>
          <w:szCs w:val="24"/>
        </w:rPr>
        <w:br/>
        <w:t xml:space="preserve">Paradise Lost, Bk.  IX</w:t>
      </w:r>
      <w:r>
        <w:rPr>
          <w:color w:val="000000"/>
          <w:sz w:val="24"/>
          <w:szCs w:val="24"/>
        </w:rPr>
        <w:t xml:space="preserve">.  MILTON.</w:t>
      </w:r>
    </w:p>
    <w:p>
      <w:pPr>
        <w:widowControl w:val="on"/>
        <w:pBdr/>
        <w:spacing w:before="240" w:after="240" w:line="240" w:lineRule="auto"/>
        <w:ind w:left="0" w:right="0"/>
        <w:jc w:val="left"/>
      </w:pPr>
      <w:r>
        <w:rPr>
          <w:b/>
          <w:color w:val="000000"/>
          <w:sz w:val="24"/>
          <w:szCs w:val="24"/>
        </w:rPr>
        <w:t xml:space="preserve">ROD, THE.</w:t>
      </w:r>
    </w:p>
    <w:p>
      <w:pPr>
        <w:widowControl w:val="on"/>
        <w:pBdr/>
        <w:spacing w:before="240" w:after="240" w:line="240" w:lineRule="auto"/>
        <w:ind w:left="0" w:right="0"/>
        <w:jc w:val="left"/>
      </w:pPr>
      <w:r>
        <w:rPr>
          <w:color w:val="000000"/>
          <w:sz w:val="24"/>
          <w:szCs w:val="24"/>
        </w:rPr>
        <w:t xml:space="preserve">I pray ye, flog them upon all occasions. </w:t>
      </w:r>
      <w:r>
        <w:rPr>
          <w:color w:val="000000"/>
          <w:sz w:val="24"/>
          <w:szCs w:val="24"/>
        </w:rPr>
        <w:br/>
        <w:t xml:space="preserve">It mends their morals, never mind the pain.</w:t>
      </w:r>
      <w:r>
        <w:rPr>
          <w:i/>
          <w:color w:val="000000"/>
          <w:sz w:val="24"/>
          <w:szCs w:val="24"/>
        </w:rPr>
        <w:br/>
        <w:t xml:space="preserve">Don Juan, Canto 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Love is a boy by poets styled;</w:t>
      </w:r>
      <w:r>
        <w:rPr>
          <w:color w:val="000000"/>
          <w:sz w:val="24"/>
          <w:szCs w:val="24"/>
        </w:rPr>
        <w:br/>
        <w:t xml:space="preserve">  Then spare the rod and spoil the child.</w:t>
      </w:r>
      <w:r>
        <w:rPr>
          <w:i/>
          <w:color w:val="000000"/>
          <w:sz w:val="24"/>
          <w:szCs w:val="24"/>
        </w:rPr>
        <w:br/>
        <w:t xml:space="preserve">Hudibras, Pt.  II.  Canto I</w:t>
      </w:r>
      <w:r>
        <w:rPr>
          <w:color w:val="000000"/>
          <w:sz w:val="24"/>
          <w:szCs w:val="24"/>
        </w:rPr>
        <w:t xml:space="preserve">.  S. BUTLER.</w:t>
      </w:r>
    </w:p>
    <w:p>
      <w:pPr>
        <w:widowControl w:val="on"/>
        <w:pBdr/>
        <w:spacing w:before="240" w:after="240" w:line="240" w:lineRule="auto"/>
        <w:ind w:left="0" w:right="0"/>
        <w:jc w:val="left"/>
      </w:pPr>
      <w:r>
        <w:rPr>
          <w:color w:val="000000"/>
          <w:sz w:val="24"/>
          <w:szCs w:val="24"/>
        </w:rPr>
        <w:t xml:space="preserve">  Whipping, that’s virtue’s governess,</w:t>
      </w:r>
      <w:r>
        <w:rPr>
          <w:color w:val="000000"/>
          <w:sz w:val="24"/>
          <w:szCs w:val="24"/>
        </w:rPr>
        <w:br/>
        <w:t xml:space="preserve">  Tutoress of arts and sciences;</w:t>
      </w:r>
      <w:r>
        <w:rPr>
          <w:color w:val="000000"/>
          <w:sz w:val="24"/>
          <w:szCs w:val="24"/>
        </w:rPr>
        <w:br/>
        <w:t xml:space="preserve">  That mends the gross mistakes of nature,</w:t>
      </w:r>
      <w:r>
        <w:rPr>
          <w:color w:val="000000"/>
          <w:sz w:val="24"/>
          <w:szCs w:val="24"/>
        </w:rPr>
        <w:br/>
        <w:t xml:space="preserve">  And puts new life into dull matter;</w:t>
      </w:r>
      <w:r>
        <w:rPr>
          <w:color w:val="000000"/>
          <w:sz w:val="24"/>
          <w:szCs w:val="24"/>
        </w:rPr>
        <w:br/>
        <w:t xml:space="preserve">  That lays foundation for renown,</w:t>
      </w:r>
      <w:r>
        <w:rPr>
          <w:color w:val="000000"/>
          <w:sz w:val="24"/>
          <w:szCs w:val="24"/>
        </w:rPr>
        <w:br/>
        <w:t xml:space="preserve">  And all the honors of the gown.</w:t>
      </w:r>
      <w:r>
        <w:rPr>
          <w:i/>
          <w:color w:val="000000"/>
          <w:sz w:val="24"/>
          <w:szCs w:val="24"/>
        </w:rPr>
        <w:br/>
        <w:t xml:space="preserve">Hudibras, Pt.  II.  Canto I</w:t>
      </w:r>
      <w:r>
        <w:rPr>
          <w:color w:val="000000"/>
          <w:sz w:val="24"/>
          <w:szCs w:val="24"/>
        </w:rPr>
        <w:t xml:space="preserve">.  S. BUTLER.</w:t>
      </w:r>
    </w:p>
    <w:p>
      <w:pPr>
        <w:keepNext w:val="on"/>
        <w:widowControl w:val="on"/>
        <w:pBdr/>
        <w:spacing w:before="299" w:after="299" w:line="240" w:lineRule="auto"/>
        <w:ind w:left="0" w:right="0"/>
        <w:jc w:val="left"/>
        <w:outlineLvl w:val="1"/>
      </w:pPr>
      <w:r>
        <w:rPr>
          <w:b/>
          <w:color w:val="000000"/>
          <w:sz w:val="36"/>
          <w:szCs w:val="36"/>
        </w:rPr>
        <w:t xml:space="preserve">ROMANCE.</w:t>
      </w:r>
    </w:p>
    <w:p>
      <w:pPr>
        <w:widowControl w:val="on"/>
        <w:pBdr/>
        <w:spacing w:before="240" w:after="240" w:line="240" w:lineRule="auto"/>
        <w:ind w:left="0" w:right="0"/>
        <w:jc w:val="left"/>
      </w:pPr>
      <w:r>
        <w:rPr>
          <w:color w:val="000000"/>
          <w:sz w:val="24"/>
          <w:szCs w:val="24"/>
        </w:rPr>
        <w:t xml:space="preserve">  Parent of golden dreams, Romance! </w:t>
      </w:r>
      <w:r>
        <w:rPr>
          <w:color w:val="000000"/>
          <w:sz w:val="24"/>
          <w:szCs w:val="24"/>
        </w:rPr>
        <w:br/>
        <w:t xml:space="preserve">    Auspicious queen of childish joys,</w:t>
      </w:r>
      <w:r>
        <w:rPr>
          <w:color w:val="000000"/>
          <w:sz w:val="24"/>
          <w:szCs w:val="24"/>
        </w:rPr>
        <w:br/>
        <w:t xml:space="preserve">  Who lead’st along, in airy dance,</w:t>
      </w:r>
      <w:r>
        <w:rPr>
          <w:color w:val="000000"/>
          <w:sz w:val="24"/>
          <w:szCs w:val="24"/>
        </w:rPr>
        <w:br/>
        <w:t xml:space="preserve">    Thy votive train of girls and boys.</w:t>
      </w:r>
      <w:r>
        <w:rPr>
          <w:i/>
          <w:color w:val="000000"/>
          <w:sz w:val="24"/>
          <w:szCs w:val="24"/>
        </w:rPr>
        <w:br/>
        <w:t xml:space="preserve">To Romance</w:t>
      </w:r>
      <w:r>
        <w:rPr>
          <w:color w:val="000000"/>
          <w:sz w:val="24"/>
          <w:szCs w:val="24"/>
        </w:rPr>
        <w:t xml:space="preserve">.  LORD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He loved the twilight that surrounds</w:t>
      </w:r>
      <w:r>
        <w:rPr>
          <w:color w:val="000000"/>
          <w:sz w:val="24"/>
          <w:szCs w:val="24"/>
        </w:rPr>
        <w:br/>
        <w:t xml:space="preserve">    The border-land of old romance;</w:t>
      </w:r>
      <w:r>
        <w:rPr>
          <w:color w:val="000000"/>
          <w:sz w:val="24"/>
          <w:szCs w:val="24"/>
        </w:rPr>
        <w:br/>
        <w:t xml:space="preserve">    Where glitter hauberk, helm, and lance,</w:t>
      </w:r>
      <w:r>
        <w:rPr>
          <w:color w:val="000000"/>
          <w:sz w:val="24"/>
          <w:szCs w:val="24"/>
        </w:rPr>
        <w:br/>
        <w:t xml:space="preserve">  And banner waves, and trumpet sounds,</w:t>
      </w:r>
      <w:r>
        <w:rPr>
          <w:color w:val="000000"/>
          <w:sz w:val="24"/>
          <w:szCs w:val="24"/>
        </w:rPr>
        <w:br/>
        <w:t xml:space="preserve">  And ladies ride with hawk on wrist,</w:t>
      </w:r>
      <w:r>
        <w:rPr>
          <w:color w:val="000000"/>
          <w:sz w:val="24"/>
          <w:szCs w:val="24"/>
        </w:rPr>
        <w:br/>
        <w:t xml:space="preserve">    And mighty warriors sweep along,</w:t>
      </w:r>
      <w:r>
        <w:rPr>
          <w:color w:val="000000"/>
          <w:sz w:val="24"/>
          <w:szCs w:val="24"/>
        </w:rPr>
        <w:br/>
        <w:t xml:space="preserve">  Magnified by the purple mist,</w:t>
      </w:r>
      <w:r>
        <w:rPr>
          <w:color w:val="000000"/>
          <w:sz w:val="24"/>
          <w:szCs w:val="24"/>
        </w:rPr>
        <w:br/>
        <w:t xml:space="preserve">    The dusk of centuries and of song.</w:t>
      </w:r>
      <w:r>
        <w:rPr>
          <w:i/>
          <w:color w:val="000000"/>
          <w:sz w:val="24"/>
          <w:szCs w:val="24"/>
        </w:rPr>
        <w:br/>
        <w:t xml:space="preserve">Tales of a Wayside Inn:  Prelude</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Lady of the Mere,</w:t>
      </w:r>
      <w:r>
        <w:rPr>
          <w:color w:val="000000"/>
          <w:sz w:val="24"/>
          <w:szCs w:val="24"/>
        </w:rPr>
        <w:br/>
        <w:t xml:space="preserve">  Sole-sitting by the shores of old romance.</w:t>
      </w:r>
      <w:r>
        <w:rPr>
          <w:i/>
          <w:color w:val="000000"/>
          <w:sz w:val="24"/>
          <w:szCs w:val="24"/>
        </w:rPr>
        <w:br/>
        <w:t xml:space="preserve">A Narrow Girdle of Bough Stones</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Romances paint at full length people’s wooings,</w:t>
      </w:r>
      <w:r>
        <w:rPr>
          <w:color w:val="000000"/>
          <w:sz w:val="24"/>
          <w:szCs w:val="24"/>
        </w:rPr>
        <w:br/>
        <w:t xml:space="preserve">    But only give a bust of marriages: </w:t>
      </w:r>
      <w:r>
        <w:rPr>
          <w:color w:val="000000"/>
          <w:sz w:val="24"/>
          <w:szCs w:val="24"/>
        </w:rPr>
        <w:br/>
        <w:t xml:space="preserve">  For no one cares for matrimonial cooings. </w:t>
      </w:r>
      <w:r>
        <w:rPr>
          <w:color w:val="000000"/>
          <w:sz w:val="24"/>
          <w:szCs w:val="24"/>
        </w:rPr>
        <w:br/>
        <w:t xml:space="preserve">    There ’s nothing wrong in a connubial kiss. </w:t>
      </w:r>
      <w:r>
        <w:rPr>
          <w:color w:val="000000"/>
          <w:sz w:val="24"/>
          <w:szCs w:val="24"/>
        </w:rPr>
        <w:br/>
        <w:t xml:space="preserve">  Think you, if Laura had been Petrarch’s wife,</w:t>
      </w:r>
      <w:r>
        <w:rPr>
          <w:color w:val="000000"/>
          <w:sz w:val="24"/>
          <w:szCs w:val="24"/>
        </w:rPr>
        <w:br/>
        <w:t xml:space="preserve">  He would have written sonnets all his life?</w:t>
      </w:r>
      <w:r>
        <w:rPr>
          <w:i/>
          <w:color w:val="000000"/>
          <w:sz w:val="24"/>
          <w:szCs w:val="24"/>
        </w:rPr>
        <w:br/>
        <w:t xml:space="preserve">Don Juan, Canto III</w:t>
      </w:r>
      <w:r>
        <w:rPr>
          <w:color w:val="000000"/>
          <w:sz w:val="24"/>
          <w:szCs w:val="24"/>
        </w:rPr>
        <w:t xml:space="preserve">.  LORD BYRON.</w:t>
      </w:r>
    </w:p>
    <w:p>
      <w:pPr>
        <w:widowControl w:val="on"/>
        <w:pBdr/>
        <w:spacing w:before="240" w:after="240" w:line="240" w:lineRule="auto"/>
        <w:ind w:left="0" w:right="0"/>
        <w:jc w:val="left"/>
      </w:pPr>
      <w:r>
        <w:rPr>
          <w:b/>
          <w:color w:val="000000"/>
          <w:sz w:val="24"/>
          <w:szCs w:val="24"/>
        </w:rPr>
        <w:t xml:space="preserve">ROYALTY.</w:t>
      </w:r>
    </w:p>
    <w:p>
      <w:pPr>
        <w:widowControl w:val="on"/>
        <w:pBdr/>
        <w:spacing w:before="240" w:after="240" w:line="240" w:lineRule="auto"/>
        <w:ind w:left="0" w:right="0"/>
        <w:jc w:val="left"/>
      </w:pPr>
      <w:r>
        <w:rPr>
          <w:color w:val="000000"/>
          <w:sz w:val="24"/>
          <w:szCs w:val="24"/>
        </w:rPr>
        <w:t xml:space="preserve">  When beggars die there are no comets seen;</w:t>
      </w:r>
      <w:r>
        <w:rPr>
          <w:color w:val="000000"/>
          <w:sz w:val="24"/>
          <w:szCs w:val="24"/>
        </w:rPr>
        <w:br/>
        <w:t xml:space="preserve">  The heavens themselves blaze forth the death of princes.</w:t>
      </w:r>
      <w:r>
        <w:rPr>
          <w:i/>
          <w:color w:val="000000"/>
          <w:sz w:val="24"/>
          <w:szCs w:val="24"/>
        </w:rPr>
        <w:br/>
        <w:t xml:space="preserve">Julius Caesar,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What infinite heart’s ease</w:t>
      </w:r>
      <w:r>
        <w:rPr>
          <w:color w:val="000000"/>
          <w:sz w:val="24"/>
          <w:szCs w:val="24"/>
        </w:rPr>
        <w:br/>
        <w:t xml:space="preserve">  Must kings neglect, that private men enjoy? </w:t>
      </w:r>
      <w:r>
        <w:rPr>
          <w:color w:val="000000"/>
          <w:sz w:val="24"/>
          <w:szCs w:val="24"/>
        </w:rPr>
        <w:br/>
        <w:t xml:space="preserve">  And what have kings that privates have not too,</w:t>
      </w:r>
      <w:r>
        <w:rPr>
          <w:color w:val="000000"/>
          <w:sz w:val="24"/>
          <w:szCs w:val="24"/>
        </w:rPr>
        <w:br/>
        <w:t xml:space="preserve">  Save ceremony, save general ceremony?</w:t>
      </w:r>
      <w:r>
        <w:rPr>
          <w:i/>
          <w:color w:val="000000"/>
          <w:sz w:val="24"/>
          <w:szCs w:val="24"/>
        </w:rPr>
        <w:br/>
        <w:t xml:space="preserve">King Henry V., Act 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Not all the water in the rough rude sea</w:t>
      </w:r>
      <w:r>
        <w:rPr>
          <w:color w:val="000000"/>
          <w:sz w:val="24"/>
          <w:szCs w:val="24"/>
        </w:rPr>
        <w:br/>
        <w:t xml:space="preserve">  Can wash the balm from an anointed king.</w:t>
      </w:r>
      <w:r>
        <w:rPr>
          <w:i/>
          <w:color w:val="000000"/>
          <w:sz w:val="24"/>
          <w:szCs w:val="24"/>
        </w:rPr>
        <w:br/>
        <w:t xml:space="preserve">King Richard II.,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There’s such divinity doth hedge a king,</w:t>
      </w:r>
      <w:r>
        <w:rPr>
          <w:color w:val="000000"/>
          <w:sz w:val="24"/>
          <w:szCs w:val="24"/>
        </w:rPr>
        <w:br/>
        <w:t xml:space="preserve">  That treason can but peep to what it would,</w:t>
      </w:r>
      <w:r>
        <w:rPr>
          <w:color w:val="000000"/>
          <w:sz w:val="24"/>
          <w:szCs w:val="24"/>
        </w:rPr>
        <w:br/>
        <w:t xml:space="preserve">  Acts little of his will.</w:t>
      </w:r>
      <w:r>
        <w:rPr>
          <w:i/>
          <w:color w:val="000000"/>
          <w:sz w:val="24"/>
          <w:szCs w:val="24"/>
        </w:rPr>
        <w:br/>
        <w:t xml:space="preserve">Hamlet, Act iv.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Besides, the king’s name is a tower of strength. </w:t>
      </w:r>
      <w:r>
        <w:rPr>
          <w:i/>
          <w:color w:val="000000"/>
          <w:sz w:val="24"/>
          <w:szCs w:val="24"/>
        </w:rPr>
        <w:t xml:space="preserve">King Richard III., Act v.  Sc. 3</w:t>
      </w:r>
      <w:r>
        <w:rPr>
          <w:color w:val="000000"/>
          <w:sz w:val="24"/>
          <w:szCs w:val="24"/>
        </w:rPr>
        <w:t xml:space="preserve">.  SHAKESPEARE.</w:t>
      </w:r>
    </w:p>
    <w:p>
      <w:pPr>
        <w:keepNext w:val="on"/>
        <w:widowControl w:val="on"/>
        <w:pBdr/>
        <w:spacing w:before="299" w:after="299" w:line="240" w:lineRule="auto"/>
        <w:ind w:left="0" w:right="0"/>
        <w:jc w:val="left"/>
        <w:outlineLvl w:val="1"/>
      </w:pPr>
      <w:r>
        <w:rPr>
          <w:b/>
          <w:color w:val="000000"/>
          <w:sz w:val="36"/>
          <w:szCs w:val="36"/>
        </w:rPr>
        <w:t xml:space="preserve">RURAL LIFE.</w:t>
      </w:r>
    </w:p>
    <w:p>
      <w:pPr>
        <w:widowControl w:val="on"/>
        <w:pBdr/>
        <w:spacing w:before="240" w:after="240" w:line="240" w:lineRule="auto"/>
        <w:ind w:left="0" w:right="0"/>
        <w:jc w:val="left"/>
      </w:pPr>
      <w:r>
        <w:rPr>
          <w:color w:val="000000"/>
          <w:sz w:val="24"/>
          <w:szCs w:val="24"/>
        </w:rPr>
        <w:t xml:space="preserve">Far from gay cities and the ways of men. </w:t>
      </w:r>
      <w:r>
        <w:rPr>
          <w:i/>
          <w:color w:val="000000"/>
          <w:sz w:val="24"/>
          <w:szCs w:val="24"/>
        </w:rPr>
        <w:t xml:space="preserve">Odyssey, Bk.  XIV</w:t>
      </w:r>
      <w:r>
        <w:rPr>
          <w:color w:val="000000"/>
          <w:sz w:val="24"/>
          <w:szCs w:val="24"/>
        </w:rPr>
        <w:t xml:space="preserve">.  HOMER. </w:t>
      </w:r>
      <w:r>
        <w:rPr>
          <w:i/>
          <w:color w:val="000000"/>
          <w:sz w:val="24"/>
          <w:szCs w:val="24"/>
        </w:rPr>
        <w:t xml:space="preserve">Trans. of</w:t>
      </w: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  But on and up, where Nature’s heart</w:t>
      </w:r>
      <w:r>
        <w:rPr>
          <w:color w:val="000000"/>
          <w:sz w:val="24"/>
          <w:szCs w:val="24"/>
        </w:rPr>
        <w:br/>
        <w:t xml:space="preserve">    Beats strong amid the hills.</w:t>
      </w:r>
      <w:r>
        <w:rPr>
          <w:i/>
          <w:color w:val="000000"/>
          <w:sz w:val="24"/>
          <w:szCs w:val="24"/>
        </w:rPr>
        <w:br/>
        <w:t xml:space="preserve">Tragedy of the Lac de Gaube</w:t>
      </w:r>
      <w:r>
        <w:rPr>
          <w:color w:val="000000"/>
          <w:sz w:val="24"/>
          <w:szCs w:val="24"/>
        </w:rPr>
        <w:t xml:space="preserve">.  R.M.  MILNES, LORD HOUGHTON.</w:t>
      </w:r>
    </w:p>
    <w:p>
      <w:pPr>
        <w:widowControl w:val="on"/>
        <w:pBdr/>
        <w:spacing w:before="240" w:after="240" w:line="240" w:lineRule="auto"/>
        <w:ind w:left="0" w:right="0"/>
        <w:jc w:val="left"/>
      </w:pPr>
      <w:r>
        <w:rPr>
          <w:color w:val="000000"/>
          <w:sz w:val="24"/>
          <w:szCs w:val="24"/>
        </w:rPr>
        <w:t xml:space="preserve">  They love the country, and none else, who seek</w:t>
      </w:r>
      <w:r>
        <w:rPr>
          <w:color w:val="000000"/>
          <w:sz w:val="24"/>
          <w:szCs w:val="24"/>
        </w:rPr>
        <w:br/>
        <w:t xml:space="preserve">  For their own sake its silence and its shade. </w:t>
      </w:r>
      <w:r>
        <w:rPr>
          <w:color w:val="000000"/>
          <w:sz w:val="24"/>
          <w:szCs w:val="24"/>
        </w:rPr>
        <w:br/>
        <w:t xml:space="preserve">  Delights which who would leave, that has a heart</w:t>
      </w:r>
      <w:r>
        <w:rPr>
          <w:color w:val="000000"/>
          <w:sz w:val="24"/>
          <w:szCs w:val="24"/>
        </w:rPr>
        <w:br/>
        <w:t xml:space="preserve">  Susceptible of pity or a mind</w:t>
      </w:r>
      <w:r>
        <w:rPr>
          <w:color w:val="000000"/>
          <w:sz w:val="24"/>
          <w:szCs w:val="24"/>
        </w:rPr>
        <w:br/>
        <w:t xml:space="preserve">  Cultured and capable of sober thought?</w:t>
      </w:r>
      <w:r>
        <w:rPr>
          <w:i/>
          <w:color w:val="000000"/>
          <w:sz w:val="24"/>
          <w:szCs w:val="24"/>
        </w:rPr>
        <w:br/>
        <w:t xml:space="preserve">The Task, Bk.  III</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God made the country, and man made the town;</w:t>
      </w:r>
      <w:r>
        <w:rPr>
          <w:color w:val="000000"/>
          <w:sz w:val="24"/>
          <w:szCs w:val="24"/>
        </w:rPr>
        <w:br/>
        <w:t xml:space="preserve">  What wonder then, that health and virtue, gifts</w:t>
      </w:r>
      <w:r>
        <w:rPr>
          <w:color w:val="000000"/>
          <w:sz w:val="24"/>
          <w:szCs w:val="24"/>
        </w:rPr>
        <w:br/>
        <w:t xml:space="preserve">  That can alone make sweet the bitter draught</w:t>
      </w:r>
      <w:r>
        <w:rPr>
          <w:color w:val="000000"/>
          <w:sz w:val="24"/>
          <w:szCs w:val="24"/>
        </w:rPr>
        <w:br/>
        <w:t xml:space="preserve">  That life holds out to all, should most abound</w:t>
      </w:r>
      <w:r>
        <w:rPr>
          <w:color w:val="000000"/>
          <w:sz w:val="24"/>
          <w:szCs w:val="24"/>
        </w:rPr>
        <w:br/>
        <w:t xml:space="preserve">  And least be threatened in the fields and groves.</w:t>
      </w:r>
      <w:r>
        <w:rPr>
          <w:i/>
          <w:color w:val="000000"/>
          <w:sz w:val="24"/>
          <w:szCs w:val="24"/>
        </w:rPr>
        <w:br/>
        <w:t xml:space="preserve">The Task, Bk.  I.:  The Sofa</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Before green apples blush,</w:t>
      </w:r>
      <w:r>
        <w:rPr>
          <w:color w:val="000000"/>
          <w:sz w:val="24"/>
          <w:szCs w:val="24"/>
        </w:rPr>
        <w:br/>
        <w:t xml:space="preserve">    Before green nuts embrown,</w:t>
      </w:r>
      <w:r>
        <w:rPr>
          <w:color w:val="000000"/>
          <w:sz w:val="24"/>
          <w:szCs w:val="24"/>
        </w:rPr>
        <w:br/>
        <w:t xml:space="preserve">  Why, one day in the country</w:t>
      </w:r>
      <w:r>
        <w:rPr>
          <w:color w:val="000000"/>
          <w:sz w:val="24"/>
          <w:szCs w:val="24"/>
        </w:rPr>
        <w:br/>
        <w:t xml:space="preserve">    Is worth a month in town.</w:t>
      </w:r>
      <w:r>
        <w:rPr>
          <w:i/>
          <w:color w:val="000000"/>
          <w:sz w:val="24"/>
          <w:szCs w:val="24"/>
        </w:rPr>
        <w:br/>
        <w:t xml:space="preserve">Summer</w:t>
      </w:r>
      <w:r>
        <w:rPr>
          <w:color w:val="000000"/>
          <w:sz w:val="24"/>
          <w:szCs w:val="24"/>
        </w:rPr>
        <w:t xml:space="preserve">.  C.G.  ROSSETTI.</w:t>
      </w:r>
    </w:p>
    <w:p>
      <w:pPr>
        <w:widowControl w:val="on"/>
        <w:pBdr/>
        <w:spacing w:before="240" w:after="240" w:line="240" w:lineRule="auto"/>
        <w:ind w:left="0" w:right="0"/>
        <w:jc w:val="left"/>
      </w:pPr>
      <w:r>
        <w:rPr>
          <w:color w:val="000000"/>
          <w:sz w:val="24"/>
          <w:szCs w:val="24"/>
        </w:rPr>
        <w:t xml:space="preserve">  Nor rural sights alone, but rural sounds</w:t>
      </w:r>
      <w:r>
        <w:rPr>
          <w:color w:val="000000"/>
          <w:sz w:val="24"/>
          <w:szCs w:val="24"/>
        </w:rPr>
        <w:br/>
        <w:t xml:space="preserve">  Exhilarate the spirit, and restore</w:t>
      </w:r>
      <w:r>
        <w:rPr>
          <w:color w:val="000000"/>
          <w:sz w:val="24"/>
          <w:szCs w:val="24"/>
        </w:rPr>
        <w:br/>
        <w:t xml:space="preserve">  The tone of languid Nature.</w:t>
      </w:r>
      <w:r>
        <w:rPr>
          <w:i/>
          <w:color w:val="000000"/>
          <w:sz w:val="24"/>
          <w:szCs w:val="24"/>
        </w:rPr>
        <w:br/>
        <w:t xml:space="preserve">The Task, Bk.  I</w:t>
      </w:r>
      <w:r>
        <w:rPr>
          <w:color w:val="000000"/>
          <w:sz w:val="24"/>
          <w:szCs w:val="24"/>
        </w:rPr>
        <w:t xml:space="preserve">.  W. COWPER.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At eve the ploughman leaves the task of day</w:t>
      </w:r>
      <w:r>
        <w:rPr>
          <w:color w:val="000000"/>
          <w:sz w:val="24"/>
          <w:szCs w:val="24"/>
        </w:rPr>
        <w:br/>
        <w:t xml:space="preserve">And, trudging homeward, whistles on the way: </w:t>
      </w:r>
      <w:r>
        <w:rPr>
          <w:color w:val="000000"/>
          <w:sz w:val="24"/>
          <w:szCs w:val="24"/>
        </w:rPr>
        <w:br/>
        <w:t xml:space="preserve">And the big-uddered cows with patience stand,</w:t>
      </w:r>
      <w:r>
        <w:rPr>
          <w:color w:val="000000"/>
          <w:sz w:val="24"/>
          <w:szCs w:val="24"/>
        </w:rPr>
        <w:br/>
        <w:t xml:space="preserve">And wait the strokings of the damsel’s hand.</w:t>
      </w:r>
      <w:r>
        <w:rPr>
          <w:i/>
          <w:color w:val="000000"/>
          <w:sz w:val="24"/>
          <w:szCs w:val="24"/>
        </w:rPr>
        <w:br/>
        <w:t xml:space="preserve">Rural Sport</w:t>
      </w:r>
      <w:r>
        <w:rPr>
          <w:color w:val="000000"/>
          <w:sz w:val="24"/>
          <w:szCs w:val="24"/>
        </w:rPr>
        <w:t xml:space="preserve">.  J. GAY.</w:t>
      </w:r>
    </w:p>
    <w:p>
      <w:pPr>
        <w:widowControl w:val="on"/>
        <w:pBdr/>
        <w:spacing w:before="240" w:after="240" w:line="240" w:lineRule="auto"/>
        <w:ind w:left="0" w:right="0"/>
        <w:jc w:val="left"/>
      </w:pPr>
      <w:r>
        <w:rPr>
          <w:color w:val="000000"/>
          <w:sz w:val="24"/>
          <w:szCs w:val="24"/>
        </w:rPr>
        <w:t xml:space="preserve">                      Rustic mirth goes round;</w:t>
      </w:r>
      <w:r>
        <w:rPr>
          <w:color w:val="000000"/>
          <w:sz w:val="24"/>
          <w:szCs w:val="24"/>
        </w:rPr>
        <w:br/>
        <w:t xml:space="preserve">  The simple joke that takes the shepherd’s heart,</w:t>
      </w:r>
      <w:r>
        <w:rPr>
          <w:color w:val="000000"/>
          <w:sz w:val="24"/>
          <w:szCs w:val="24"/>
        </w:rPr>
        <w:br/>
        <w:t xml:space="preserve">  Easily pleased; the long loud laugh sincere;</w:t>
      </w:r>
      <w:r>
        <w:rPr>
          <w:color w:val="000000"/>
          <w:sz w:val="24"/>
          <w:szCs w:val="24"/>
        </w:rPr>
        <w:br/>
        <w:t xml:space="preserve">  The kiss snatched hasty from the sidelong maid,</w:t>
      </w:r>
      <w:r>
        <w:rPr>
          <w:color w:val="000000"/>
          <w:sz w:val="24"/>
          <w:szCs w:val="24"/>
        </w:rPr>
        <w:br/>
        <w:t xml:space="preserve">  On purpose guardless, or pretending sleep: </w:t>
      </w:r>
      <w:r>
        <w:rPr>
          <w:color w:val="000000"/>
          <w:sz w:val="24"/>
          <w:szCs w:val="24"/>
        </w:rPr>
        <w:br/>
        <w:t xml:space="preserve">  The leap, the slap, the haul; and, shook to notes</w:t>
      </w:r>
      <w:r>
        <w:rPr>
          <w:color w:val="000000"/>
          <w:sz w:val="24"/>
          <w:szCs w:val="24"/>
        </w:rPr>
        <w:br/>
        <w:t xml:space="preserve">  Of native music, the respondent dance. </w:t>
      </w:r>
      <w:r>
        <w:rPr>
          <w:color w:val="000000"/>
          <w:sz w:val="24"/>
          <w:szCs w:val="24"/>
        </w:rPr>
        <w:br/>
        <w:t xml:space="preserve">  Thus jocund fleets with them the winter night.</w:t>
      </w:r>
      <w:r>
        <w:rPr>
          <w:i/>
          <w:color w:val="000000"/>
          <w:sz w:val="24"/>
          <w:szCs w:val="24"/>
        </w:rPr>
        <w:br/>
        <w:t xml:space="preserve">The Seasons:  Winter</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As in the eye of Nature he has lived,</w:t>
      </w:r>
      <w:r>
        <w:rPr>
          <w:color w:val="000000"/>
          <w:sz w:val="24"/>
          <w:szCs w:val="24"/>
        </w:rPr>
        <w:br/>
        <w:t xml:space="preserve">So in the eye of Nature let him die!</w:t>
      </w:r>
      <w:r>
        <w:rPr>
          <w:i/>
          <w:color w:val="000000"/>
          <w:sz w:val="24"/>
          <w:szCs w:val="24"/>
        </w:rPr>
        <w:br/>
        <w:t xml:space="preserve">The Old Cumberland Beggar</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O for a seat in some poetic nook,</w:t>
      </w:r>
      <w:r>
        <w:rPr>
          <w:color w:val="000000"/>
          <w:sz w:val="24"/>
          <w:szCs w:val="24"/>
        </w:rPr>
        <w:br/>
        <w:t xml:space="preserve">  Just hid with trees and sparkling with a brook.</w:t>
      </w:r>
      <w:r>
        <w:rPr>
          <w:i/>
          <w:color w:val="000000"/>
          <w:sz w:val="24"/>
          <w:szCs w:val="24"/>
        </w:rPr>
        <w:br/>
        <w:t xml:space="preserve">Politics and Poetics</w:t>
      </w:r>
      <w:r>
        <w:rPr>
          <w:color w:val="000000"/>
          <w:sz w:val="24"/>
          <w:szCs w:val="24"/>
        </w:rPr>
        <w:t xml:space="preserve">.  L. HUNT.</w:t>
      </w:r>
    </w:p>
    <w:p>
      <w:pPr>
        <w:widowControl w:val="on"/>
        <w:pBdr/>
        <w:spacing w:before="240" w:after="240" w:line="240" w:lineRule="auto"/>
        <w:ind w:left="0" w:right="0"/>
        <w:jc w:val="left"/>
      </w:pPr>
      <w:r>
        <w:rPr>
          <w:color w:val="000000"/>
          <w:sz w:val="24"/>
          <w:szCs w:val="24"/>
        </w:rPr>
        <w:t xml:space="preserve">  I care not, Fortune, what you me deny: </w:t>
      </w:r>
      <w:r>
        <w:rPr>
          <w:color w:val="000000"/>
          <w:sz w:val="24"/>
          <w:szCs w:val="24"/>
        </w:rPr>
        <w:br/>
        <w:t xml:space="preserve">  You cannot rob me of free Nature’s grace.</w:t>
      </w:r>
      <w:r>
        <w:rPr>
          <w:i/>
          <w:color w:val="000000"/>
          <w:sz w:val="24"/>
          <w:szCs w:val="24"/>
        </w:rPr>
        <w:br/>
        <w:t xml:space="preserve">The Castle of Indolence, Canto II</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And this our life, exempt from public haunt,</w:t>
      </w:r>
      <w:r>
        <w:rPr>
          <w:color w:val="000000"/>
          <w:sz w:val="24"/>
          <w:szCs w:val="24"/>
        </w:rPr>
        <w:br/>
        <w:t xml:space="preserve">  Finds tongues in trees, books in the running brooks,</w:t>
      </w:r>
      <w:r>
        <w:rPr>
          <w:color w:val="000000"/>
          <w:sz w:val="24"/>
          <w:szCs w:val="24"/>
        </w:rPr>
        <w:br/>
        <w:t xml:space="preserve">  Sermons in stones, and good in everything.</w:t>
      </w:r>
      <w:r>
        <w:rPr>
          <w:i/>
          <w:color w:val="000000"/>
          <w:sz w:val="24"/>
          <w:szCs w:val="24"/>
        </w:rPr>
        <w:br/>
        <w:t xml:space="preserve">As You Like It, Act ii.  Sc. 1</w:t>
      </w:r>
      <w:r>
        <w:rPr>
          <w:color w:val="000000"/>
          <w:sz w:val="24"/>
          <w:szCs w:val="24"/>
        </w:rPr>
        <w:t xml:space="preserve">.  SHAKESPEARE.</w:t>
      </w:r>
    </w:p>
    <w:p>
      <w:pPr>
        <w:widowControl w:val="on"/>
        <w:pBdr/>
        <w:spacing w:before="240" w:after="240" w:line="240" w:lineRule="auto"/>
        <w:ind w:left="0" w:right="0"/>
        <w:jc w:val="left"/>
      </w:pPr>
      <w:r>
        <w:rPr>
          <w:b/>
          <w:color w:val="000000"/>
          <w:sz w:val="24"/>
          <w:szCs w:val="24"/>
        </w:rPr>
        <w:t xml:space="preserve">SABBATH.</w:t>
      </w:r>
    </w:p>
    <w:p>
      <w:pPr>
        <w:widowControl w:val="on"/>
        <w:pBdr/>
        <w:spacing w:before="240" w:after="240" w:line="240" w:lineRule="auto"/>
        <w:ind w:left="0" w:right="0"/>
        <w:jc w:val="left"/>
      </w:pPr>
      <w:r>
        <w:rPr>
          <w:color w:val="000000"/>
          <w:sz w:val="24"/>
          <w:szCs w:val="24"/>
        </w:rPr>
        <w:t xml:space="preserve">    The cheerful Sabbath bells, wherever heard,</w:t>
      </w:r>
      <w:r>
        <w:rPr>
          <w:color w:val="000000"/>
          <w:sz w:val="24"/>
          <w:szCs w:val="24"/>
        </w:rPr>
        <w:br/>
        <w:t xml:space="preserve">  Strike pleasant on the sense, most like the voice</w:t>
      </w:r>
      <w:r>
        <w:rPr>
          <w:color w:val="000000"/>
          <w:sz w:val="24"/>
          <w:szCs w:val="24"/>
        </w:rPr>
        <w:br/>
        <w:t xml:space="preserve">  Of one who from the far-off hills proclaims</w:t>
      </w:r>
      <w:r>
        <w:rPr>
          <w:color w:val="000000"/>
          <w:sz w:val="24"/>
          <w:szCs w:val="24"/>
        </w:rPr>
        <w:br/>
        <w:t xml:space="preserve">  Tidings of good to Zion.</w:t>
      </w:r>
      <w:r>
        <w:rPr>
          <w:i/>
          <w:color w:val="000000"/>
          <w:sz w:val="24"/>
          <w:szCs w:val="24"/>
        </w:rPr>
        <w:br/>
        <w:t xml:space="preserve">The Sabbath Bells</w:t>
      </w:r>
      <w:r>
        <w:rPr>
          <w:color w:val="000000"/>
          <w:sz w:val="24"/>
          <w:szCs w:val="24"/>
        </w:rPr>
        <w:t xml:space="preserve">.  C. LAMB.</w:t>
      </w:r>
    </w:p>
    <w:p>
      <w:pPr>
        <w:widowControl w:val="on"/>
        <w:pBdr/>
        <w:spacing w:before="240" w:after="240" w:line="240" w:lineRule="auto"/>
        <w:ind w:left="0" w:right="0"/>
        <w:jc w:val="left"/>
      </w:pPr>
      <w:r>
        <w:rPr>
          <w:color w:val="000000"/>
          <w:sz w:val="24"/>
          <w:szCs w:val="24"/>
        </w:rPr>
        <w:t xml:space="preserve">  The clinkum-clank o’ Sabbath bells</w:t>
      </w:r>
      <w:r>
        <w:rPr>
          <w:color w:val="000000"/>
          <w:sz w:val="24"/>
          <w:szCs w:val="24"/>
        </w:rPr>
        <w:br/>
        <w:t xml:space="preserve">  Noo to the hoastin’ rookery swells,</w:t>
      </w:r>
      <w:r>
        <w:rPr>
          <w:color w:val="000000"/>
          <w:sz w:val="24"/>
          <w:szCs w:val="24"/>
        </w:rPr>
        <w:br/>
        <w:t xml:space="preserve">  Noo faintin’ laigh in shady dells,</w:t>
      </w:r>
      <w:r>
        <w:rPr>
          <w:color w:val="000000"/>
          <w:sz w:val="24"/>
          <w:szCs w:val="24"/>
        </w:rPr>
        <w:br/>
        <w:t xml:space="preserve">    Sounds far an’ near,</w:t>
      </w:r>
      <w:r>
        <w:rPr>
          <w:color w:val="000000"/>
          <w:sz w:val="24"/>
          <w:szCs w:val="24"/>
        </w:rPr>
        <w:br/>
        <w:t xml:space="preserve">  An’ through the simmer kintry tells</w:t>
      </w:r>
      <w:r>
        <w:rPr>
          <w:color w:val="000000"/>
          <w:sz w:val="24"/>
          <w:szCs w:val="24"/>
        </w:rPr>
        <w:br/>
        <w:t xml:space="preserve">    Its tale o’ cheer.</w:t>
      </w:r>
    </w:p>
    <w:p>
      <w:pPr>
        <w:widowControl w:val="on"/>
        <w:pBdr/>
        <w:spacing w:before="240" w:after="240" w:line="240" w:lineRule="auto"/>
        <w:ind w:left="0" w:right="0"/>
        <w:jc w:val="left"/>
      </w:pPr>
      <w:r>
        <w:rPr>
          <w:color w:val="000000"/>
          <w:sz w:val="24"/>
          <w:szCs w:val="24"/>
        </w:rPr>
        <w:t xml:space="preserve">  An’ noo, to that melodious play,</w:t>
      </w:r>
      <w:r>
        <w:rPr>
          <w:color w:val="000000"/>
          <w:sz w:val="24"/>
          <w:szCs w:val="24"/>
        </w:rPr>
        <w:br/>
        <w:t xml:space="preserve">  A’ deidly awn the quiet sway—­</w:t>
      </w:r>
      <w:r>
        <w:rPr>
          <w:color w:val="000000"/>
          <w:sz w:val="24"/>
          <w:szCs w:val="24"/>
        </w:rPr>
        <w:br/>
        <w:t xml:space="preserve">  A’ ken their solemn holiday,</w:t>
      </w:r>
      <w:r>
        <w:rPr>
          <w:color w:val="000000"/>
          <w:sz w:val="24"/>
          <w:szCs w:val="24"/>
        </w:rPr>
        <w:br/>
        <w:t xml:space="preserve">    Bestial an’ human,</w:t>
      </w:r>
      <w:r>
        <w:rPr>
          <w:color w:val="000000"/>
          <w:sz w:val="24"/>
          <w:szCs w:val="24"/>
        </w:rPr>
        <w:br/>
        <w:t xml:space="preserve">  The singin’ lintie on the brae,</w:t>
      </w:r>
      <w:r>
        <w:rPr>
          <w:color w:val="000000"/>
          <w:sz w:val="24"/>
          <w:szCs w:val="24"/>
        </w:rPr>
        <w:br/>
        <w:t xml:space="preserve">    The restin’ plou’man.</w:t>
      </w:r>
      <w:r>
        <w:rPr>
          <w:i/>
          <w:color w:val="000000"/>
          <w:sz w:val="24"/>
          <w:szCs w:val="24"/>
        </w:rPr>
        <w:br/>
        <w:t xml:space="preserve">A Lowden Sabbath Morn</w:t>
      </w:r>
      <w:r>
        <w:rPr>
          <w:color w:val="000000"/>
          <w:sz w:val="24"/>
          <w:szCs w:val="24"/>
        </w:rPr>
        <w:t xml:space="preserve">.  R.L.  STEVENSON.</w:t>
      </w:r>
    </w:p>
    <w:p>
      <w:pPr>
        <w:widowControl w:val="on"/>
        <w:pBdr/>
        <w:spacing w:before="240" w:after="240" w:line="240" w:lineRule="auto"/>
        <w:ind w:left="0" w:right="0"/>
        <w:jc w:val="left"/>
      </w:pPr>
      <w:r>
        <w:rPr>
          <w:color w:val="000000"/>
          <w:sz w:val="24"/>
          <w:szCs w:val="24"/>
        </w:rPr>
        <w:t xml:space="preserve">  Bright shadows of true rest! some shoots of bliss: </w:t>
      </w:r>
      <w:r>
        <w:rPr>
          <w:color w:val="000000"/>
          <w:sz w:val="24"/>
          <w:szCs w:val="24"/>
        </w:rPr>
        <w:br/>
        <w:t xml:space="preserve">    Heaven once a week: </w:t>
      </w:r>
      <w:r>
        <w:rPr>
          <w:color w:val="000000"/>
          <w:sz w:val="24"/>
          <w:szCs w:val="24"/>
        </w:rPr>
        <w:br/>
        <w:t xml:space="preserve">  The next world’s gladness prepossest in this;</w:t>
      </w:r>
      <w:r>
        <w:rPr>
          <w:color w:val="000000"/>
          <w:sz w:val="24"/>
          <w:szCs w:val="24"/>
        </w:rPr>
        <w:br/>
        <w:t xml:space="preserve">    A day to seek;</w:t>
      </w:r>
      <w:r>
        <w:rPr>
          <w:color w:val="000000"/>
          <w:sz w:val="24"/>
          <w:szCs w:val="24"/>
        </w:rPr>
        <w:br/>
        <w:t xml:space="preserve">    Eternity in time.</w:t>
      </w:r>
      <w:r>
        <w:rPr>
          <w:i/>
          <w:color w:val="000000"/>
          <w:sz w:val="24"/>
          <w:szCs w:val="24"/>
        </w:rPr>
        <w:br/>
        <w:t xml:space="preserve">Sundays</w:t>
      </w:r>
      <w:r>
        <w:rPr>
          <w:color w:val="000000"/>
          <w:sz w:val="24"/>
          <w:szCs w:val="24"/>
        </w:rPr>
        <w:t xml:space="preserve">.  H. VAUGHAN.</w:t>
      </w:r>
    </w:p>
    <w:p>
      <w:pPr>
        <w:widowControl w:val="on"/>
        <w:pBdr/>
        <w:spacing w:before="240" w:after="240" w:line="240" w:lineRule="auto"/>
        <w:ind w:left="0" w:right="0"/>
        <w:jc w:val="left"/>
      </w:pPr>
      <w:r>
        <w:rPr>
          <w:color w:val="000000"/>
          <w:sz w:val="24"/>
          <w:szCs w:val="24"/>
        </w:rPr>
        <w:t xml:space="preserve">  As palmers went to hail the niched seat</w:t>
      </w:r>
      <w:r>
        <w:rPr>
          <w:color w:val="000000"/>
          <w:sz w:val="24"/>
          <w:szCs w:val="24"/>
        </w:rPr>
        <w:br/>
        <w:t xml:space="preserve">  At desert well, where they put off the shoon</w:t>
      </w:r>
      <w:r>
        <w:rPr>
          <w:color w:val="000000"/>
          <w:sz w:val="24"/>
          <w:szCs w:val="24"/>
        </w:rPr>
        <w:br/>
        <w:t xml:space="preserve">  And robe of travel, so I, a pilgrim as they,</w:t>
      </w:r>
      <w:r>
        <w:rPr>
          <w:color w:val="000000"/>
          <w:sz w:val="24"/>
          <w:szCs w:val="24"/>
        </w:rPr>
        <w:br/>
        <w:t xml:space="preserve">  Tired with my six-days’ track, would turn aside</w:t>
      </w:r>
      <w:r>
        <w:rPr>
          <w:color w:val="000000"/>
          <w:sz w:val="24"/>
          <w:szCs w:val="24"/>
        </w:rPr>
        <w:br/>
        <w:t xml:space="preserve">  Out of the scorch and glare into the shade</w:t>
      </w:r>
      <w:r>
        <w:rPr>
          <w:color w:val="000000"/>
          <w:sz w:val="24"/>
          <w:szCs w:val="24"/>
        </w:rPr>
        <w:br/>
        <w:t xml:space="preserve">  Of Sunday-stillness.</w:t>
      </w:r>
      <w:r>
        <w:rPr>
          <w:i/>
          <w:color w:val="000000"/>
          <w:sz w:val="24"/>
          <w:szCs w:val="24"/>
        </w:rPr>
        <w:br/>
        <w:t xml:space="preserve">The Resting Place</w:t>
      </w:r>
      <w:r>
        <w:rPr>
          <w:color w:val="000000"/>
          <w:sz w:val="24"/>
          <w:szCs w:val="24"/>
        </w:rPr>
        <w:t xml:space="preserve">.  M.J.  PRESTON.</w:t>
      </w:r>
    </w:p>
    <w:p>
      <w:pPr>
        <w:widowControl w:val="on"/>
        <w:pBdr/>
        <w:spacing w:before="240" w:after="240" w:line="240" w:lineRule="auto"/>
        <w:ind w:left="0" w:right="0"/>
        <w:jc w:val="left"/>
      </w:pPr>
      <w:r>
        <w:rPr>
          <w:color w:val="000000"/>
          <w:sz w:val="24"/>
          <w:szCs w:val="24"/>
        </w:rPr>
        <w:t xml:space="preserve">  But chiefly man the day of rest enjoys. </w:t>
      </w:r>
      <w:r>
        <w:rPr>
          <w:color w:val="000000"/>
          <w:sz w:val="24"/>
          <w:szCs w:val="24"/>
        </w:rPr>
        <w:br/>
        <w:t xml:space="preserve">  Hail, Sabbath!  Thee I hail, the poor man’s day.</w:t>
      </w:r>
      <w:r>
        <w:rPr>
          <w:i/>
          <w:color w:val="000000"/>
          <w:sz w:val="24"/>
          <w:szCs w:val="24"/>
        </w:rPr>
        <w:br/>
        <w:t xml:space="preserve">The Sabbath</w:t>
      </w:r>
      <w:r>
        <w:rPr>
          <w:color w:val="000000"/>
          <w:sz w:val="24"/>
          <w:szCs w:val="24"/>
        </w:rPr>
        <w:t xml:space="preserve">.  J. GRAHAME.</w:t>
      </w:r>
    </w:p>
    <w:p>
      <w:pPr>
        <w:widowControl w:val="on"/>
        <w:pBdr/>
        <w:spacing w:before="240" w:after="240" w:line="240" w:lineRule="auto"/>
        <w:ind w:left="0" w:right="0"/>
        <w:jc w:val="left"/>
      </w:pPr>
      <w:r>
        <w:rPr>
          <w:color w:val="000000"/>
          <w:sz w:val="24"/>
          <w:szCs w:val="24"/>
        </w:rPr>
        <w:t xml:space="preserve">  Yes, child of suffering, thou may’st well be sure,</w:t>
      </w:r>
      <w:r>
        <w:rPr>
          <w:color w:val="000000"/>
          <w:sz w:val="24"/>
          <w:szCs w:val="24"/>
        </w:rPr>
        <w:br/>
        <w:t xml:space="preserve">  He who ordained the Sabbath loves the poor!</w:t>
      </w:r>
      <w:r>
        <w:rPr>
          <w:i/>
          <w:color w:val="000000"/>
          <w:sz w:val="24"/>
          <w:szCs w:val="24"/>
        </w:rPr>
        <w:br/>
        <w:t xml:space="preserve">Urania</w:t>
      </w:r>
      <w:r>
        <w:rPr>
          <w:color w:val="000000"/>
          <w:sz w:val="24"/>
          <w:szCs w:val="24"/>
        </w:rPr>
        <w:t xml:space="preserve">..  O.W.  HOLMES.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keepNext w:val="on"/>
        <w:widowControl w:val="on"/>
        <w:pBdr/>
        <w:spacing w:before="299" w:after="299" w:line="240" w:lineRule="auto"/>
        <w:ind w:left="0" w:right="0"/>
        <w:jc w:val="left"/>
        <w:outlineLvl w:val="1"/>
      </w:pPr>
      <w:r>
        <w:rPr>
          <w:b/>
          <w:color w:val="000000"/>
          <w:sz w:val="36"/>
          <w:szCs w:val="36"/>
        </w:rPr>
        <w:t xml:space="preserve">SATIRE.</w:t>
      </w:r>
    </w:p>
    <w:p>
      <w:pPr>
        <w:widowControl w:val="on"/>
        <w:pBdr/>
        <w:spacing w:before="240" w:after="240" w:line="240" w:lineRule="auto"/>
        <w:ind w:left="0" w:right="0"/>
        <w:jc w:val="left"/>
      </w:pPr>
      <w:r>
        <w:rPr>
          <w:color w:val="000000"/>
          <w:sz w:val="24"/>
          <w:szCs w:val="24"/>
        </w:rPr>
        <w:t xml:space="preserve">  Prepare for rhyme—­I’ll publish, right or wrong: </w:t>
      </w:r>
      <w:r>
        <w:rPr>
          <w:color w:val="000000"/>
          <w:sz w:val="24"/>
          <w:szCs w:val="24"/>
        </w:rPr>
        <w:br/>
        <w:t xml:space="preserve">  Fools are my theme, let satire be my song.</w:t>
      </w:r>
      <w:r>
        <w:rPr>
          <w:i/>
          <w:color w:val="000000"/>
          <w:sz w:val="24"/>
          <w:szCs w:val="24"/>
        </w:rPr>
        <w:br/>
        <w:t xml:space="preserve">English Bards and Scotch Reviewers</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Satire should, like a polished razor keen,</w:t>
      </w:r>
      <w:r>
        <w:rPr>
          <w:color w:val="000000"/>
          <w:sz w:val="24"/>
          <w:szCs w:val="24"/>
        </w:rPr>
        <w:br/>
        <w:t xml:space="preserve">  Wound with a touch that’s scarcely felt or seen.</w:t>
      </w:r>
      <w:r>
        <w:rPr>
          <w:i/>
          <w:color w:val="000000"/>
          <w:sz w:val="24"/>
          <w:szCs w:val="24"/>
        </w:rPr>
        <w:br/>
        <w:t xml:space="preserve">To the Imitator of the first Satire of Horace.  Bk.  II</w:t>
      </w:r>
      <w:r>
        <w:rPr>
          <w:color w:val="000000"/>
          <w:sz w:val="24"/>
          <w:szCs w:val="24"/>
        </w:rPr>
        <w:t xml:space="preserve">. </w:t>
      </w:r>
      <w:r>
        <w:rPr>
          <w:color w:val="000000"/>
          <w:sz w:val="24"/>
          <w:szCs w:val="24"/>
        </w:rPr>
        <w:br/>
        <w:t xml:space="preserve">  LADY M.W.  MONTAGU.</w:t>
      </w:r>
    </w:p>
    <w:p>
      <w:pPr>
        <w:widowControl w:val="on"/>
        <w:pBdr/>
        <w:spacing w:before="240" w:after="240" w:line="240" w:lineRule="auto"/>
        <w:ind w:left="0" w:right="0"/>
        <w:jc w:val="left"/>
      </w:pPr>
      <w:r>
        <w:rPr>
          <w:color w:val="000000"/>
          <w:sz w:val="24"/>
          <w:szCs w:val="24"/>
        </w:rPr>
        <w:t xml:space="preserve">  Satire’s my weapon, but I’m too discreet</w:t>
      </w:r>
      <w:r>
        <w:rPr>
          <w:color w:val="000000"/>
          <w:sz w:val="24"/>
          <w:szCs w:val="24"/>
        </w:rPr>
        <w:br/>
        <w:t xml:space="preserve">  To run amuck and tilt at all I meet.</w:t>
      </w:r>
      <w:r>
        <w:rPr>
          <w:i/>
          <w:color w:val="000000"/>
          <w:sz w:val="24"/>
          <w:szCs w:val="24"/>
        </w:rPr>
        <w:br/>
        <w:t xml:space="preserve">Second Book of Horace</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Satire or sense, alas! can Sporus feel,</w:t>
      </w:r>
      <w:r>
        <w:rPr>
          <w:color w:val="000000"/>
          <w:sz w:val="24"/>
          <w:szCs w:val="24"/>
        </w:rPr>
        <w:br/>
        <w:t xml:space="preserve">  Who breaks a butterfly upon a wheel?</w:t>
      </w:r>
      <w:r>
        <w:rPr>
          <w:i/>
          <w:color w:val="000000"/>
          <w:sz w:val="24"/>
          <w:szCs w:val="24"/>
        </w:rPr>
        <w:br/>
        <w:t xml:space="preserve">Satires:  Prologue</w:t>
      </w:r>
      <w:r>
        <w:rPr>
          <w:color w:val="000000"/>
          <w:sz w:val="24"/>
          <w:szCs w:val="24"/>
        </w:rPr>
        <w:t xml:space="preserve">.  A. POPE.</w:t>
      </w:r>
    </w:p>
    <w:p>
      <w:pPr>
        <w:widowControl w:val="on"/>
        <w:pBdr/>
        <w:spacing w:before="240" w:after="240" w:line="240" w:lineRule="auto"/>
        <w:ind w:left="0" w:right="0"/>
        <w:jc w:val="left"/>
      </w:pPr>
      <w:r>
        <w:rPr>
          <w:b/>
          <w:color w:val="000000"/>
          <w:sz w:val="24"/>
          <w:szCs w:val="24"/>
        </w:rPr>
        <w:t xml:space="preserve">SCANDAL.</w:t>
      </w:r>
    </w:p>
    <w:p>
      <w:pPr>
        <w:widowControl w:val="on"/>
        <w:pBdr/>
        <w:spacing w:before="240" w:after="240" w:line="240" w:lineRule="auto"/>
        <w:ind w:left="0" w:right="0"/>
        <w:jc w:val="left"/>
      </w:pPr>
      <w:r>
        <w:rPr>
          <w:color w:val="000000"/>
          <w:sz w:val="24"/>
          <w:szCs w:val="24"/>
        </w:rPr>
        <w:t xml:space="preserve">  Damn with faint praise, assent with civil leer,</w:t>
      </w:r>
      <w:r>
        <w:rPr>
          <w:color w:val="000000"/>
          <w:sz w:val="24"/>
          <w:szCs w:val="24"/>
        </w:rPr>
        <w:br/>
        <w:t xml:space="preserve">  And, without sneering, teach the rest to sneer;</w:t>
      </w:r>
      <w:r>
        <w:rPr>
          <w:color w:val="000000"/>
          <w:sz w:val="24"/>
          <w:szCs w:val="24"/>
        </w:rPr>
        <w:br/>
        <w:t xml:space="preserve">  Willing to wound, and yet afraid to strike,</w:t>
      </w:r>
      <w:r>
        <w:rPr>
          <w:color w:val="000000"/>
          <w:sz w:val="24"/>
          <w:szCs w:val="24"/>
        </w:rPr>
        <w:br/>
        <w:t xml:space="preserve">  Just hint a fault, and hesitate dislike.</w:t>
      </w:r>
      <w:r>
        <w:rPr>
          <w:i/>
          <w:color w:val="000000"/>
          <w:sz w:val="24"/>
          <w:szCs w:val="24"/>
        </w:rPr>
        <w:br/>
        <w:t xml:space="preserve">Satires:  Prologue</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And there’s a lust in man no charm can tame</w:t>
      </w:r>
      <w:r>
        <w:rPr>
          <w:color w:val="000000"/>
          <w:sz w:val="24"/>
          <w:szCs w:val="24"/>
        </w:rPr>
        <w:br/>
        <w:t xml:space="preserve">  Of loudly publishing our neighbor’s shame;</w:t>
      </w:r>
      <w:r>
        <w:rPr>
          <w:color w:val="000000"/>
          <w:sz w:val="24"/>
          <w:szCs w:val="24"/>
        </w:rPr>
        <w:br/>
        <w:t xml:space="preserve">  On eagles’ wings immortal scandals fly,</w:t>
      </w:r>
      <w:r>
        <w:rPr>
          <w:color w:val="000000"/>
          <w:sz w:val="24"/>
          <w:szCs w:val="24"/>
        </w:rPr>
        <w:br/>
        <w:t xml:space="preserve">  While virtuous actions are but born and die.</w:t>
      </w:r>
      <w:r>
        <w:rPr>
          <w:i/>
          <w:color w:val="000000"/>
          <w:sz w:val="24"/>
          <w:szCs w:val="24"/>
        </w:rPr>
        <w:br/>
        <w:t xml:space="preserve">Satire IX</w:t>
      </w:r>
      <w:r>
        <w:rPr>
          <w:color w:val="000000"/>
          <w:sz w:val="24"/>
          <w:szCs w:val="24"/>
        </w:rPr>
        <w:t xml:space="preserve">.  JUVENAL. </w:t>
      </w:r>
      <w:r>
        <w:rPr>
          <w:i/>
          <w:color w:val="000000"/>
          <w:sz w:val="24"/>
          <w:szCs w:val="24"/>
        </w:rPr>
        <w:t xml:space="preserve">Trans. of</w:t>
      </w:r>
      <w:r>
        <w:rPr>
          <w:color w:val="000000"/>
          <w:sz w:val="24"/>
          <w:szCs w:val="24"/>
        </w:rPr>
        <w:t xml:space="preserve"> G. HARVEY.</w:t>
      </w:r>
    </w:p>
    <w:p>
      <w:pPr>
        <w:widowControl w:val="on"/>
        <w:pBdr/>
        <w:spacing w:before="240" w:after="240" w:line="240" w:lineRule="auto"/>
        <w:ind w:left="0" w:right="0"/>
        <w:jc w:val="left"/>
      </w:pPr>
      <w:r>
        <w:rPr>
          <w:color w:val="000000"/>
          <w:sz w:val="24"/>
          <w:szCs w:val="24"/>
        </w:rPr>
        <w:t xml:space="preserve">  There’s nothing blackens like the ink of fools. </w:t>
      </w:r>
      <w:r>
        <w:rPr>
          <w:color w:val="000000"/>
          <w:sz w:val="24"/>
          <w:szCs w:val="24"/>
        </w:rPr>
        <w:br/>
        <w:t xml:space="preserve">  If true, a woful likeness; and, if lies,</w:t>
      </w:r>
      <w:r>
        <w:rPr>
          <w:color w:val="000000"/>
          <w:sz w:val="24"/>
          <w:szCs w:val="24"/>
        </w:rPr>
        <w:br/>
        <w:t xml:space="preserve">  “Praise undeserved is scandal in disguise.”</w:t>
      </w:r>
      <w:r>
        <w:rPr>
          <w:i/>
          <w:color w:val="000000"/>
          <w:sz w:val="24"/>
          <w:szCs w:val="24"/>
        </w:rPr>
        <w:br/>
        <w:t xml:space="preserve">Imitations of Horace, Epistle I. Bk.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A third interprets motions, looks and eyes;</w:t>
      </w:r>
      <w:r>
        <w:rPr>
          <w:color w:val="000000"/>
          <w:sz w:val="24"/>
          <w:szCs w:val="24"/>
        </w:rPr>
        <w:br/>
        <w:t xml:space="preserve">  At every word a reputation dies. </w:t>
      </w:r>
      <w:r>
        <w:rPr>
          <w:color w:val="000000"/>
          <w:sz w:val="24"/>
          <w:szCs w:val="24"/>
        </w:rPr>
        <w:br/>
        <w:t xml:space="preserve">  Snuff, or the fan, supply each pause of chat,</w:t>
      </w:r>
      <w:r>
        <w:rPr>
          <w:color w:val="000000"/>
          <w:sz w:val="24"/>
          <w:szCs w:val="24"/>
        </w:rPr>
        <w:br/>
        <w:t xml:space="preserve">  With singing, laughing, ogling, and all that.</w:t>
      </w:r>
      <w:r>
        <w:rPr>
          <w:i/>
          <w:color w:val="000000"/>
          <w:sz w:val="24"/>
          <w:szCs w:val="24"/>
        </w:rPr>
        <w:br/>
        <w:t xml:space="preserve">Rape of the Lock, Canto III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Cursed be the verse, how well soe’er it flow,</w:t>
      </w:r>
      <w:r>
        <w:rPr>
          <w:color w:val="000000"/>
          <w:sz w:val="24"/>
          <w:szCs w:val="24"/>
        </w:rPr>
        <w:br/>
        <w:t xml:space="preserve">  That tends to make one worthy man my foe.</w:t>
      </w:r>
      <w:r>
        <w:rPr>
          <w:i/>
          <w:color w:val="000000"/>
          <w:sz w:val="24"/>
          <w:szCs w:val="24"/>
        </w:rPr>
        <w:br/>
        <w:t xml:space="preserve">The Satires:  Prologue</w:t>
      </w:r>
      <w:r>
        <w:rPr>
          <w:color w:val="000000"/>
          <w:sz w:val="24"/>
          <w:szCs w:val="24"/>
        </w:rPr>
        <w:t xml:space="preserve">.  A. POPE.</w:t>
      </w:r>
    </w:p>
    <w:p>
      <w:pPr>
        <w:keepNext w:val="on"/>
        <w:widowControl w:val="on"/>
        <w:pBdr/>
        <w:spacing w:before="299" w:after="299" w:line="240" w:lineRule="auto"/>
        <w:ind w:left="0" w:right="0"/>
        <w:jc w:val="left"/>
        <w:outlineLvl w:val="1"/>
      </w:pPr>
      <w:r>
        <w:rPr>
          <w:b/>
          <w:color w:val="000000"/>
          <w:sz w:val="36"/>
          <w:szCs w:val="36"/>
        </w:rPr>
        <w:t xml:space="preserve">SCHOOL.</w:t>
      </w:r>
    </w:p>
    <w:p>
      <w:pPr>
        <w:widowControl w:val="on"/>
        <w:pBdr/>
        <w:spacing w:before="240" w:after="240" w:line="240" w:lineRule="auto"/>
        <w:ind w:left="0" w:right="0"/>
        <w:jc w:val="left"/>
      </w:pPr>
      <w:r>
        <w:rPr>
          <w:color w:val="000000"/>
          <w:sz w:val="24"/>
          <w:szCs w:val="24"/>
        </w:rPr>
        <w:t xml:space="preserve">  The school-boy, with his satchel in his hand,</w:t>
      </w:r>
      <w:r>
        <w:rPr>
          <w:color w:val="000000"/>
          <w:sz w:val="24"/>
          <w:szCs w:val="24"/>
        </w:rPr>
        <w:br/>
        <w:t xml:space="preserve">  Whistling aloud to bear his courage up.</w:t>
      </w:r>
      <w:r>
        <w:rPr>
          <w:i/>
          <w:color w:val="000000"/>
          <w:sz w:val="24"/>
          <w:szCs w:val="24"/>
        </w:rPr>
        <w:br/>
        <w:t xml:space="preserve">The Grave</w:t>
      </w:r>
      <w:r>
        <w:rPr>
          <w:color w:val="000000"/>
          <w:sz w:val="24"/>
          <w:szCs w:val="24"/>
        </w:rPr>
        <w:t xml:space="preserve">.  R. BLAIR.</w:t>
      </w:r>
    </w:p>
    <w:p>
      <w:pPr>
        <w:widowControl w:val="on"/>
        <w:pBdr/>
        <w:spacing w:before="240" w:after="240" w:line="240" w:lineRule="auto"/>
        <w:ind w:left="0" w:right="0"/>
        <w:jc w:val="left"/>
      </w:pPr>
      <w:r>
        <w:rPr>
          <w:color w:val="000000"/>
          <w:sz w:val="24"/>
          <w:szCs w:val="24"/>
        </w:rPr>
        <w:t xml:space="preserve">  I do present you with a man of mine,</w:t>
      </w:r>
      <w:r>
        <w:rPr>
          <w:color w:val="000000"/>
          <w:sz w:val="24"/>
          <w:szCs w:val="24"/>
        </w:rPr>
        <w:br/>
        <w:t xml:space="preserve">  Cunning in music and the mathematics,</w:t>
      </w:r>
      <w:r>
        <w:rPr>
          <w:color w:val="000000"/>
          <w:sz w:val="24"/>
          <w:szCs w:val="24"/>
        </w:rPr>
        <w:br/>
        <w:t xml:space="preserve">  To instruct her fully in those sciences.</w:t>
      </w:r>
      <w:r>
        <w:rPr>
          <w:i/>
          <w:color w:val="000000"/>
          <w:sz w:val="24"/>
          <w:szCs w:val="24"/>
        </w:rPr>
        <w:br/>
        <w:t xml:space="preserve">Taming of the Shrew, Act 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Schoolmasters will I keep within my house,</w:t>
      </w:r>
      <w:r>
        <w:rPr>
          <w:color w:val="000000"/>
          <w:sz w:val="24"/>
          <w:szCs w:val="24"/>
        </w:rPr>
        <w:br/>
        <w:t xml:space="preserve">  Fit to instruct her youth....</w:t>
      </w:r>
      <w:r>
        <w:rPr>
          <w:color w:val="000000"/>
          <w:sz w:val="24"/>
          <w:szCs w:val="24"/>
        </w:rPr>
        <w:br/>
        <w:t xml:space="preserve">  ... for, to cunning men</w:t>
      </w:r>
      <w:r>
        <w:rPr>
          <w:color w:val="000000"/>
          <w:sz w:val="24"/>
          <w:szCs w:val="24"/>
        </w:rPr>
        <w:br/>
        <w:t xml:space="preserve">  I will be very kind, and liberal</w:t>
      </w:r>
      <w:r>
        <w:rPr>
          <w:color w:val="000000"/>
          <w:sz w:val="24"/>
          <w:szCs w:val="24"/>
        </w:rPr>
        <w:br/>
        <w:t xml:space="preserve">  To mine own children in good bringing up.</w:t>
      </w:r>
      <w:r>
        <w:rPr>
          <w:i/>
          <w:color w:val="000000"/>
          <w:sz w:val="24"/>
          <w:szCs w:val="24"/>
        </w:rPr>
        <w:br/>
        <w:t xml:space="preserve">Taming of The Shrew,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Grave is the Master’s look:  his forehead wears</w:t>
      </w:r>
      <w:r>
        <w:rPr>
          <w:color w:val="000000"/>
          <w:sz w:val="24"/>
          <w:szCs w:val="24"/>
        </w:rPr>
        <w:br/>
        <w:t xml:space="preserve">  Thick rows of wrinkles, prints of worrying cares: </w:t>
      </w:r>
      <w:r>
        <w:rPr>
          <w:color w:val="000000"/>
          <w:sz w:val="24"/>
          <w:szCs w:val="24"/>
        </w:rPr>
        <w:br/>
        <w:t xml:space="preserve">  Uneasy lie the heads of all that rule,</w:t>
      </w:r>
      <w:r>
        <w:rPr>
          <w:color w:val="000000"/>
          <w:sz w:val="24"/>
          <w:szCs w:val="24"/>
        </w:rPr>
        <w:br/>
        <w:t xml:space="preserve">  His worst of all whose kingdom is a school. </w:t>
      </w:r>
      <w:r>
        <w:rPr>
          <w:color w:val="000000"/>
          <w:sz w:val="24"/>
          <w:szCs w:val="24"/>
        </w:rPr>
        <w:br/>
        <w:t xml:space="preserve">  Supreme he sits; before the awful frown</w:t>
      </w:r>
      <w:r>
        <w:rPr>
          <w:color w:val="000000"/>
          <w:sz w:val="24"/>
          <w:szCs w:val="24"/>
        </w:rPr>
        <w:br/>
        <w:t xml:space="preserve">  That binds his brows the boldest eye goes down;</w:t>
      </w:r>
      <w:r>
        <w:rPr>
          <w:color w:val="000000"/>
          <w:sz w:val="24"/>
          <w:szCs w:val="24"/>
        </w:rPr>
        <w:br/>
        <w:t xml:space="preserve">  Not more submissive Israel heard and saw</w:t>
      </w:r>
      <w:r>
        <w:rPr>
          <w:color w:val="000000"/>
          <w:sz w:val="24"/>
          <w:szCs w:val="24"/>
        </w:rPr>
        <w:br/>
        <w:t xml:space="preserve">  At Sinai’s foot the Giver of the Law.</w:t>
      </w:r>
      <w:r>
        <w:rPr>
          <w:i/>
          <w:color w:val="000000"/>
          <w:sz w:val="24"/>
          <w:szCs w:val="24"/>
        </w:rPr>
        <w:br/>
        <w:t xml:space="preserve">The School-Boy</w:t>
      </w:r>
      <w:r>
        <w:rPr>
          <w:color w:val="000000"/>
          <w:sz w:val="24"/>
          <w:szCs w:val="24"/>
        </w:rPr>
        <w:t xml:space="preserve">.  O.W.  HOLMES.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Besides they always smell of bread and butter. </w:t>
      </w:r>
      <w:r>
        <w:rPr>
          <w:i/>
          <w:color w:val="000000"/>
          <w:sz w:val="24"/>
          <w:szCs w:val="24"/>
        </w:rPr>
        <w:t xml:space="preserve">Manfred</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You’d scarce expect one of my age</w:t>
      </w:r>
      <w:r>
        <w:rPr>
          <w:color w:val="000000"/>
          <w:sz w:val="24"/>
          <w:szCs w:val="24"/>
        </w:rPr>
        <w:br/>
        <w:t xml:space="preserve">  To speak in public on the stage;</w:t>
      </w:r>
      <w:r>
        <w:rPr>
          <w:color w:val="000000"/>
          <w:sz w:val="24"/>
          <w:szCs w:val="24"/>
        </w:rPr>
        <w:br/>
        <w:t xml:space="preserve">  And if I chance to fall below</w:t>
      </w:r>
      <w:r>
        <w:rPr>
          <w:color w:val="000000"/>
          <w:sz w:val="24"/>
          <w:szCs w:val="24"/>
        </w:rPr>
        <w:br/>
        <w:t xml:space="preserve">  Demosthenes or Cicero,</w:t>
      </w:r>
      <w:r>
        <w:rPr>
          <w:color w:val="000000"/>
          <w:sz w:val="24"/>
          <w:szCs w:val="24"/>
        </w:rPr>
        <w:br/>
        <w:t xml:space="preserve">  Don’t view me with a critic’s eye,</w:t>
      </w:r>
      <w:r>
        <w:rPr>
          <w:color w:val="000000"/>
          <w:sz w:val="24"/>
          <w:szCs w:val="24"/>
        </w:rPr>
        <w:br/>
        <w:t xml:space="preserve">  But pass my imperfections by. </w:t>
      </w:r>
      <w:r>
        <w:rPr>
          <w:color w:val="000000"/>
          <w:sz w:val="24"/>
          <w:szCs w:val="24"/>
        </w:rPr>
        <w:br/>
        <w:t xml:space="preserve">  Large streams from little fountains flow,</w:t>
      </w:r>
      <w:r>
        <w:rPr>
          <w:color w:val="000000"/>
          <w:sz w:val="24"/>
          <w:szCs w:val="24"/>
        </w:rPr>
        <w:br/>
        <w:t xml:space="preserve">  Tall oaks from little acorns grow.</w:t>
      </w:r>
      <w:r>
        <w:rPr>
          <w:i/>
          <w:color w:val="000000"/>
          <w:sz w:val="24"/>
          <w:szCs w:val="24"/>
        </w:rPr>
        <w:br/>
        <w:t xml:space="preserve">Lines written for a School Declamation</w:t>
      </w:r>
      <w:r>
        <w:rPr>
          <w:color w:val="000000"/>
          <w:sz w:val="24"/>
          <w:szCs w:val="24"/>
        </w:rPr>
        <w:t xml:space="preserve">.  D. EVERETT.</w:t>
      </w:r>
    </w:p>
    <w:p>
      <w:pPr>
        <w:widowControl w:val="on"/>
        <w:pBdr/>
        <w:spacing w:before="240" w:after="240" w:line="240" w:lineRule="auto"/>
        <w:ind w:left="0" w:right="0"/>
        <w:jc w:val="left"/>
      </w:pPr>
      <w:r>
        <w:rPr>
          <w:color w:val="000000"/>
          <w:sz w:val="24"/>
          <w:szCs w:val="24"/>
        </w:rPr>
        <w:t xml:space="preserve">Ah! happy years! once more who would not be a boy! </w:t>
      </w:r>
      <w:r>
        <w:rPr>
          <w:i/>
          <w:color w:val="000000"/>
          <w:sz w:val="24"/>
          <w:szCs w:val="24"/>
        </w:rPr>
        <w:t xml:space="preserve">Childe Harold, Canto II</w:t>
      </w:r>
      <w:r>
        <w:rPr>
          <w:color w:val="000000"/>
          <w:sz w:val="24"/>
          <w:szCs w:val="24"/>
        </w:rPr>
        <w:t xml:space="preserve">.  LORD BYRON.</w:t>
      </w:r>
    </w:p>
    <w:p>
      <w:pPr>
        <w:widowControl w:val="on"/>
        <w:pBdr/>
        <w:spacing w:before="240" w:after="240" w:line="240" w:lineRule="auto"/>
        <w:ind w:left="0" w:right="0"/>
        <w:jc w:val="left"/>
      </w:pPr>
      <w:r>
        <w:rPr>
          <w:b/>
          <w:color w:val="000000"/>
          <w:sz w:val="24"/>
          <w:szCs w:val="24"/>
        </w:rPr>
        <w:t xml:space="preserve">SCIENCE.</w:t>
      </w:r>
    </w:p>
    <w:p>
      <w:pPr>
        <w:widowControl w:val="on"/>
        <w:pBdr/>
        <w:spacing w:before="240" w:after="240" w:line="240" w:lineRule="auto"/>
        <w:ind w:left="0" w:right="0"/>
        <w:jc w:val="left"/>
      </w:pPr>
      <w:r>
        <w:rPr>
          <w:color w:val="000000"/>
          <w:sz w:val="24"/>
          <w:szCs w:val="24"/>
        </w:rPr>
        <w:t xml:space="preserve">While bright-eyed Science watches round. </w:t>
      </w:r>
      <w:r>
        <w:rPr>
          <w:i/>
          <w:color w:val="000000"/>
          <w:sz w:val="24"/>
          <w:szCs w:val="24"/>
        </w:rPr>
        <w:t xml:space="preserve">Ode for Music:  Chorus</w:t>
      </w:r>
      <w:r>
        <w:rPr>
          <w:color w:val="000000"/>
          <w:sz w:val="24"/>
          <w:szCs w:val="24"/>
        </w:rPr>
        <w:t xml:space="preserve">.  T. GRAY.</w:t>
      </w:r>
    </w:p>
    <w:p>
      <w:pPr>
        <w:widowControl w:val="on"/>
        <w:pBdr/>
        <w:spacing w:before="240" w:after="240" w:line="240" w:lineRule="auto"/>
        <w:ind w:left="0" w:right="0"/>
        <w:jc w:val="left"/>
      </w:pPr>
      <w:r>
        <w:rPr>
          <w:color w:val="000000"/>
          <w:sz w:val="24"/>
          <w:szCs w:val="24"/>
        </w:rPr>
        <w:t xml:space="preserve">    There live, alas! of heaven-directed mien,</w:t>
      </w:r>
      <w:r>
        <w:rPr>
          <w:color w:val="000000"/>
          <w:sz w:val="24"/>
          <w:szCs w:val="24"/>
        </w:rPr>
        <w:br/>
        <w:t xml:space="preserve">    Of cultured soul, and sapient eye serene,</w:t>
      </w:r>
      <w:r>
        <w:rPr>
          <w:color w:val="000000"/>
          <w:sz w:val="24"/>
          <w:szCs w:val="24"/>
        </w:rPr>
        <w:br/>
        <w:t xml:space="preserve">    Who hail thee, Man! the pilgrim of a day,</w:t>
      </w:r>
      <w:r>
        <w:rPr>
          <w:color w:val="000000"/>
          <w:sz w:val="24"/>
          <w:szCs w:val="24"/>
        </w:rPr>
        <w:br/>
        <w:t xml:space="preserve">    Spouse of the worm, and brother of the clay,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 Star-eyed Science! hast thou wandered there,</w:t>
      </w:r>
      <w:r>
        <w:rPr>
          <w:color w:val="000000"/>
          <w:sz w:val="24"/>
          <w:szCs w:val="24"/>
        </w:rPr>
        <w:br/>
        <w:t xml:space="preserve">  To waft us home the message of despair?</w:t>
      </w:r>
      <w:r>
        <w:rPr>
          <w:i/>
          <w:color w:val="000000"/>
          <w:sz w:val="24"/>
          <w:szCs w:val="24"/>
        </w:rPr>
        <w:br/>
        <w:t xml:space="preserve">Pleasures of Hope</w:t>
      </w:r>
      <w:r>
        <w:rPr>
          <w:color w:val="000000"/>
          <w:sz w:val="24"/>
          <w:szCs w:val="24"/>
        </w:rPr>
        <w:t xml:space="preserve">.  T. CAMPBELL.</w:t>
      </w:r>
    </w:p>
    <w:p>
      <w:pPr>
        <w:widowControl w:val="on"/>
        <w:pBdr/>
        <w:spacing w:before="240" w:after="240" w:line="240" w:lineRule="auto"/>
        <w:ind w:left="0" w:right="0"/>
        <w:jc w:val="left"/>
      </w:pPr>
      <w:r>
        <w:rPr>
          <w:color w:val="000000"/>
          <w:sz w:val="24"/>
          <w:szCs w:val="24"/>
        </w:rPr>
        <w:t xml:space="preserve">  One science only will one genius fit,</w:t>
      </w:r>
      <w:r>
        <w:rPr>
          <w:color w:val="000000"/>
          <w:sz w:val="24"/>
          <w:szCs w:val="24"/>
        </w:rPr>
        <w:br/>
        <w:t xml:space="preserve">  So vast is art, so narrow human wit.</w:t>
      </w:r>
      <w:r>
        <w:rPr>
          <w:i/>
          <w:color w:val="000000"/>
          <w:sz w:val="24"/>
          <w:szCs w:val="24"/>
        </w:rPr>
        <w:br/>
        <w:t xml:space="preserve">Essay on Criticism, Pt.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By the glare of false science betrayed,</w:t>
      </w:r>
      <w:r>
        <w:rPr>
          <w:color w:val="000000"/>
          <w:sz w:val="24"/>
          <w:szCs w:val="24"/>
        </w:rPr>
        <w:br/>
        <w:t xml:space="preserve">  That leads to bewilder, and dazzles to blind.</w:t>
      </w:r>
      <w:r>
        <w:rPr>
          <w:i/>
          <w:color w:val="000000"/>
          <w:sz w:val="24"/>
          <w:szCs w:val="24"/>
        </w:rPr>
        <w:br/>
        <w:t xml:space="preserve">The Hermit</w:t>
      </w:r>
      <w:r>
        <w:rPr>
          <w:color w:val="000000"/>
          <w:sz w:val="24"/>
          <w:szCs w:val="24"/>
        </w:rPr>
        <w:t xml:space="preserve">.  J. BEATTIE.</w:t>
      </w:r>
    </w:p>
    <w:p>
      <w:pPr>
        <w:widowControl w:val="on"/>
        <w:pBdr/>
        <w:spacing w:before="240" w:after="240" w:line="240" w:lineRule="auto"/>
        <w:ind w:left="0" w:right="0"/>
        <w:jc w:val="left"/>
      </w:pPr>
      <w:r>
        <w:rPr>
          <w:color w:val="000000"/>
          <w:sz w:val="24"/>
          <w:szCs w:val="24"/>
        </w:rPr>
        <w:t xml:space="preserve">I value science—­none can prize it more,</w:t>
      </w:r>
      <w:r>
        <w:rPr>
          <w:color w:val="000000"/>
          <w:sz w:val="24"/>
          <w:szCs w:val="24"/>
        </w:rPr>
        <w:br/>
        <w:t xml:space="preserve">It gives ten thousand motives to adore: </w:t>
      </w:r>
      <w:r>
        <w:rPr>
          <w:color w:val="000000"/>
          <w:sz w:val="24"/>
          <w:szCs w:val="24"/>
        </w:rPr>
        <w:br/>
        <w:t xml:space="preserve">Be it religious, as it ought to be,</w:t>
      </w:r>
      <w:r>
        <w:rPr>
          <w:color w:val="000000"/>
          <w:sz w:val="24"/>
          <w:szCs w:val="24"/>
        </w:rPr>
        <w:br/>
        <w:t xml:space="preserve">The heart it humbles, and it bows the knee.</w:t>
      </w:r>
      <w:r>
        <w:rPr>
          <w:i/>
          <w:color w:val="000000"/>
          <w:sz w:val="24"/>
          <w:szCs w:val="24"/>
        </w:rPr>
        <w:br/>
        <w:t xml:space="preserve">The Microcosm:  Christian Science</w:t>
      </w:r>
      <w:r>
        <w:rPr>
          <w:color w:val="000000"/>
          <w:sz w:val="24"/>
          <w:szCs w:val="24"/>
        </w:rPr>
        <w:t xml:space="preserve">.  A. COLES.</w:t>
      </w:r>
    </w:p>
    <w:p>
      <w:pPr>
        <w:keepNext w:val="on"/>
        <w:widowControl w:val="on"/>
        <w:pBdr/>
        <w:spacing w:before="299" w:after="299" w:line="240" w:lineRule="auto"/>
        <w:ind w:left="0" w:right="0"/>
        <w:jc w:val="left"/>
        <w:outlineLvl w:val="1"/>
      </w:pPr>
      <w:r>
        <w:rPr>
          <w:b/>
          <w:color w:val="000000"/>
          <w:sz w:val="36"/>
          <w:szCs w:val="36"/>
        </w:rPr>
        <w:t xml:space="preserve">SCOLD.</w:t>
      </w:r>
    </w:p>
    <w:p>
      <w:pPr>
        <w:widowControl w:val="on"/>
        <w:pBdr/>
        <w:spacing w:before="240" w:after="240" w:line="240" w:lineRule="auto"/>
        <w:ind w:left="0" w:right="0"/>
        <w:jc w:val="left"/>
      </w:pPr>
      <w:r>
        <w:rPr>
          <w:color w:val="000000"/>
          <w:sz w:val="24"/>
          <w:szCs w:val="24"/>
        </w:rPr>
        <w:t xml:space="preserve">            Unpack my heart with words,</w:t>
      </w:r>
      <w:r>
        <w:rPr>
          <w:color w:val="000000"/>
          <w:sz w:val="24"/>
          <w:szCs w:val="24"/>
        </w:rPr>
        <w:br/>
        <w:t xml:space="preserve">  And fall a cursing, like a very drab,</w:t>
      </w:r>
      <w:r>
        <w:rPr>
          <w:color w:val="000000"/>
          <w:sz w:val="24"/>
          <w:szCs w:val="24"/>
        </w:rPr>
        <w:br/>
        <w:t xml:space="preserve">  A scullion! </w:t>
      </w:r>
      <w:r>
        <w:rPr>
          <w:color w:val="000000"/>
          <w:sz w:val="24"/>
          <w:szCs w:val="24"/>
        </w:rPr>
        <w:br/>
        <w:t xml:space="preserve">  Fie upon ’t!  Foh!</w:t>
      </w:r>
      <w:r>
        <w:rPr>
          <w:i/>
          <w:color w:val="000000"/>
          <w:sz w:val="24"/>
          <w:szCs w:val="24"/>
        </w:rPr>
        <w:br/>
        <w:t xml:space="preserve">Hamlet,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Find all his having and his holding</w:t>
      </w:r>
      <w:r>
        <w:rPr>
          <w:color w:val="000000"/>
          <w:sz w:val="24"/>
          <w:szCs w:val="24"/>
        </w:rPr>
        <w:br/>
        <w:t xml:space="preserve">Reduced to eternal noise and scolding,—­</w:t>
      </w:r>
      <w:r>
        <w:rPr>
          <w:color w:val="000000"/>
          <w:sz w:val="24"/>
          <w:szCs w:val="24"/>
        </w:rPr>
        <w:br/>
        <w:t xml:space="preserve">The conjugal petard that tears</w:t>
      </w:r>
      <w:r>
        <w:rPr>
          <w:color w:val="000000"/>
          <w:sz w:val="24"/>
          <w:szCs w:val="24"/>
        </w:rPr>
        <w:br/>
        <w:t xml:space="preserve">Down all portcullises of ears.</w:t>
      </w:r>
      <w:r>
        <w:rPr>
          <w:i/>
          <w:color w:val="000000"/>
          <w:sz w:val="24"/>
          <w:szCs w:val="24"/>
        </w:rPr>
        <w:br/>
        <w:t xml:space="preserve">Hudibras</w:t>
      </w:r>
      <w:r>
        <w:rPr>
          <w:color w:val="000000"/>
          <w:sz w:val="24"/>
          <w:szCs w:val="24"/>
        </w:rPr>
        <w:t xml:space="preserve">.  S. BUTLER.</w:t>
      </w:r>
    </w:p>
    <w:p>
      <w:pPr>
        <w:widowControl w:val="on"/>
        <w:pBdr/>
        <w:spacing w:before="240" w:after="240" w:line="240" w:lineRule="auto"/>
        <w:ind w:left="0" w:right="0"/>
        <w:jc w:val="left"/>
      </w:pPr>
      <w:r>
        <w:rPr>
          <w:color w:val="000000"/>
          <w:sz w:val="24"/>
          <w:szCs w:val="24"/>
        </w:rPr>
        <w:t xml:space="preserve">  Abroad too kind, at home ’t is steadfast hate,</w:t>
      </w:r>
      <w:r>
        <w:rPr>
          <w:color w:val="000000"/>
          <w:sz w:val="24"/>
          <w:szCs w:val="24"/>
        </w:rPr>
        <w:br/>
        <w:t xml:space="preserve">  And one eternal tempest of debate.</w:t>
      </w:r>
      <w:r>
        <w:rPr>
          <w:i/>
          <w:color w:val="000000"/>
          <w:sz w:val="24"/>
          <w:szCs w:val="24"/>
        </w:rPr>
        <w:br/>
        <w:t xml:space="preserve">Love of Fame</w:t>
      </w:r>
      <w:r>
        <w:rPr>
          <w:color w:val="000000"/>
          <w:sz w:val="24"/>
          <w:szCs w:val="24"/>
        </w:rPr>
        <w:t xml:space="preserve">.  DR. E. YOUNG.</w:t>
      </w:r>
    </w:p>
    <w:p>
      <w:pPr>
        <w:widowControl w:val="on"/>
        <w:pBdr/>
        <w:spacing w:before="240" w:after="240" w:line="240" w:lineRule="auto"/>
        <w:ind w:left="0" w:right="0"/>
        <w:jc w:val="left"/>
      </w:pPr>
      <w:r>
        <w:rPr>
          <w:b/>
          <w:color w:val="000000"/>
          <w:sz w:val="24"/>
          <w:szCs w:val="24"/>
        </w:rPr>
        <w:t xml:space="preserve">SCULPTURE.</w:t>
      </w:r>
    </w:p>
    <w:p>
      <w:pPr>
        <w:widowControl w:val="on"/>
        <w:pBdr/>
        <w:spacing w:before="240" w:after="240" w:line="240" w:lineRule="auto"/>
        <w:ind w:left="0" w:right="0"/>
        <w:jc w:val="left"/>
      </w:pPr>
      <w:r>
        <w:rPr>
          <w:color w:val="000000"/>
          <w:sz w:val="24"/>
          <w:szCs w:val="24"/>
        </w:rPr>
        <w:t xml:space="preserve">  As when, O lady mine,</w:t>
      </w:r>
      <w:r>
        <w:rPr>
          <w:color w:val="000000"/>
          <w:sz w:val="24"/>
          <w:szCs w:val="24"/>
        </w:rPr>
        <w:br/>
        <w:t xml:space="preserve">  With chiselled touch</w:t>
      </w:r>
      <w:r>
        <w:rPr>
          <w:color w:val="000000"/>
          <w:sz w:val="24"/>
          <w:szCs w:val="24"/>
        </w:rPr>
        <w:br/>
        <w:t xml:space="preserve">  The stone unhewn and cold</w:t>
      </w:r>
      <w:r>
        <w:rPr>
          <w:color w:val="000000"/>
          <w:sz w:val="24"/>
          <w:szCs w:val="24"/>
        </w:rPr>
        <w:br/>
        <w:t xml:space="preserve">  Becomes a living mould,</w:t>
      </w:r>
      <w:r>
        <w:rPr>
          <w:color w:val="000000"/>
          <w:sz w:val="24"/>
          <w:szCs w:val="24"/>
        </w:rPr>
        <w:br/>
        <w:t xml:space="preserve">  The more the marble wastes</w:t>
      </w:r>
      <w:r>
        <w:rPr>
          <w:color w:val="000000"/>
          <w:sz w:val="24"/>
          <w:szCs w:val="24"/>
        </w:rPr>
        <w:br/>
        <w:t xml:space="preserve">  The more the statue grows.</w:t>
      </w:r>
      <w:r>
        <w:rPr>
          <w:i/>
          <w:color w:val="000000"/>
          <w:sz w:val="24"/>
          <w:szCs w:val="24"/>
        </w:rPr>
        <w:br/>
        <w:t xml:space="preserve">Sonnet</w:t>
      </w:r>
      <w:r>
        <w:rPr>
          <w:color w:val="000000"/>
          <w:sz w:val="24"/>
          <w:szCs w:val="24"/>
        </w:rPr>
        <w:t xml:space="preserve">.  M. ANGELO. </w:t>
      </w:r>
      <w:r>
        <w:rPr>
          <w:i/>
          <w:color w:val="000000"/>
          <w:sz w:val="24"/>
          <w:szCs w:val="24"/>
        </w:rPr>
        <w:t xml:space="preserve">Trans. of</w:t>
      </w:r>
      <w:r>
        <w:rPr>
          <w:color w:val="000000"/>
          <w:sz w:val="24"/>
          <w:szCs w:val="24"/>
        </w:rPr>
        <w:t xml:space="preserve"> MRS. H. ROSCOE.</w:t>
      </w:r>
    </w:p>
    <w:p>
      <w:pPr>
        <w:widowControl w:val="on"/>
        <w:pBdr/>
        <w:spacing w:before="240" w:after="240" w:line="240" w:lineRule="auto"/>
        <w:ind w:left="0" w:right="0"/>
        <w:jc w:val="left"/>
      </w:pPr>
      <w:r>
        <w:rPr>
          <w:color w:val="000000"/>
          <w:sz w:val="24"/>
          <w:szCs w:val="24"/>
        </w:rPr>
        <w:t xml:space="preserve">  Sculpture is more than painting.  It is greater</w:t>
      </w:r>
      <w:r>
        <w:rPr>
          <w:color w:val="000000"/>
          <w:sz w:val="24"/>
          <w:szCs w:val="24"/>
        </w:rPr>
        <w:br/>
        <w:t xml:space="preserve">  To raise the dead to life than to create</w:t>
      </w:r>
      <w:r>
        <w:rPr>
          <w:color w:val="000000"/>
          <w:sz w:val="24"/>
          <w:szCs w:val="24"/>
        </w:rPr>
        <w:br/>
        <w:t xml:space="preserve">  Phantoms that seem to live.</w:t>
      </w:r>
      <w:r>
        <w:rPr>
          <w:i/>
          <w:color w:val="000000"/>
          <w:sz w:val="24"/>
          <w:szCs w:val="24"/>
        </w:rPr>
        <w:br/>
        <w:t xml:space="preserve">Michael Angelo</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So stands the statue that enchants the world,</w:t>
      </w:r>
      <w:r>
        <w:rPr>
          <w:color w:val="000000"/>
          <w:sz w:val="24"/>
          <w:szCs w:val="24"/>
        </w:rPr>
        <w:br/>
        <w:t xml:space="preserve">  So bending tries to veil the matchless boast,</w:t>
      </w:r>
      <w:r>
        <w:rPr>
          <w:color w:val="000000"/>
          <w:sz w:val="24"/>
          <w:szCs w:val="24"/>
        </w:rPr>
        <w:br/>
        <w:t xml:space="preserve">  The mingled beauties of exulting Greece.</w:t>
      </w:r>
      <w:r>
        <w:rPr>
          <w:i/>
          <w:color w:val="000000"/>
          <w:sz w:val="24"/>
          <w:szCs w:val="24"/>
        </w:rPr>
        <w:br/>
        <w:t xml:space="preserve">The Seasons:  Summer</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And the cold marble leapt to life a god. </w:t>
      </w:r>
      <w:r>
        <w:rPr>
          <w:i/>
          <w:color w:val="000000"/>
          <w:sz w:val="24"/>
          <w:szCs w:val="24"/>
        </w:rPr>
        <w:t xml:space="preserve">The Belvedere Apollo</w:t>
      </w:r>
      <w:r>
        <w:rPr>
          <w:color w:val="000000"/>
          <w:sz w:val="24"/>
          <w:szCs w:val="24"/>
        </w:rPr>
        <w:t xml:space="preserve">.  H.H.  MILMAN.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    Or view the lord of the unerring bow,</w:t>
      </w:r>
      <w:r>
        <w:rPr>
          <w:color w:val="000000"/>
          <w:sz w:val="24"/>
          <w:szCs w:val="24"/>
        </w:rPr>
        <w:br/>
        <w:t xml:space="preserve">    The god of life, and poesy, and light.—­</w:t>
      </w:r>
      <w:r>
        <w:rPr>
          <w:color w:val="000000"/>
          <w:sz w:val="24"/>
          <w:szCs w:val="24"/>
        </w:rPr>
        <w:br/>
        <w:t xml:space="preserve">    The sun in human limbs arrayed, and brow</w:t>
      </w:r>
      <w:r>
        <w:rPr>
          <w:color w:val="000000"/>
          <w:sz w:val="24"/>
          <w:szCs w:val="24"/>
        </w:rPr>
        <w:br/>
        <w:t xml:space="preserve">    All radiant from his triumph in the fight;</w:t>
      </w:r>
      <w:r>
        <w:rPr>
          <w:color w:val="000000"/>
          <w:sz w:val="24"/>
          <w:szCs w:val="24"/>
        </w:rPr>
        <w:br/>
        <w:t xml:space="preserve">    The shaft hath just been shot,—­the arrow bright</w:t>
      </w:r>
      <w:r>
        <w:rPr>
          <w:color w:val="000000"/>
          <w:sz w:val="24"/>
          <w:szCs w:val="24"/>
        </w:rPr>
        <w:br/>
        <w:t xml:space="preserve">    With an immortal’s vengeance; in his eye</w:t>
      </w:r>
      <w:r>
        <w:rPr>
          <w:color w:val="000000"/>
          <w:sz w:val="24"/>
          <w:szCs w:val="24"/>
        </w:rPr>
        <w:br/>
        <w:t xml:space="preserve">    And nostril beautiful disdain, and might</w:t>
      </w:r>
      <w:r>
        <w:rPr>
          <w:color w:val="000000"/>
          <w:sz w:val="24"/>
          <w:szCs w:val="24"/>
        </w:rPr>
        <w:br/>
        <w:t xml:space="preserve">    And majesty, flash their full lightnings by,</w:t>
      </w:r>
      <w:r>
        <w:rPr>
          <w:color w:val="000000"/>
          <w:sz w:val="24"/>
          <w:szCs w:val="24"/>
        </w:rPr>
        <w:br/>
        <w:t xml:space="preserve">  Developing in that one glance the Deity.</w:t>
      </w:r>
    </w:p>
    <w:p>
      <w:pPr>
        <w:widowControl w:val="on"/>
        <w:pBdr/>
        <w:spacing w:before="240" w:after="240" w:line="240" w:lineRule="auto"/>
        <w:ind w:left="0" w:right="0"/>
        <w:jc w:val="left"/>
      </w:pPr>
      <w:r>
        <w:rPr>
          <w:color w:val="000000"/>
          <w:sz w:val="24"/>
          <w:szCs w:val="24"/>
        </w:rPr>
        <w:t xml:space="preserve">    But in his delicate form—­a dream of love,</w:t>
      </w:r>
      <w:r>
        <w:rPr>
          <w:color w:val="000000"/>
          <w:sz w:val="24"/>
          <w:szCs w:val="24"/>
        </w:rPr>
        <w:br/>
        <w:t xml:space="preserve">    Shaped by some solitary nymph, whose breast</w:t>
      </w:r>
      <w:r>
        <w:rPr>
          <w:color w:val="000000"/>
          <w:sz w:val="24"/>
          <w:szCs w:val="24"/>
        </w:rPr>
        <w:br/>
        <w:t xml:space="preserve">    Longed for a deathless lover from above,</w:t>
      </w:r>
      <w:r>
        <w:rPr>
          <w:color w:val="000000"/>
          <w:sz w:val="24"/>
          <w:szCs w:val="24"/>
        </w:rPr>
        <w:br/>
        <w:t xml:space="preserve">    And maddened in that vision—­are exprest</w:t>
      </w:r>
      <w:r>
        <w:rPr>
          <w:color w:val="000000"/>
          <w:sz w:val="24"/>
          <w:szCs w:val="24"/>
        </w:rPr>
        <w:br/>
        <w:t xml:space="preserve">    All that ideal beauty ever blessed</w:t>
      </w:r>
      <w:r>
        <w:rPr>
          <w:color w:val="000000"/>
          <w:sz w:val="24"/>
          <w:szCs w:val="24"/>
        </w:rPr>
        <w:br/>
        <w:t xml:space="preserve">    The mind within its most unearthly mood,</w:t>
      </w:r>
      <w:r>
        <w:rPr>
          <w:color w:val="000000"/>
          <w:sz w:val="24"/>
          <w:szCs w:val="24"/>
        </w:rPr>
        <w:br/>
        <w:t xml:space="preserve">    When each conception was a heavenly guest,</w:t>
      </w:r>
      <w:r>
        <w:rPr>
          <w:color w:val="000000"/>
          <w:sz w:val="24"/>
          <w:szCs w:val="24"/>
        </w:rPr>
        <w:br/>
        <w:t xml:space="preserve">    A ray of immortality, and stood,</w:t>
      </w:r>
      <w:r>
        <w:rPr>
          <w:color w:val="000000"/>
          <w:sz w:val="24"/>
          <w:szCs w:val="24"/>
        </w:rPr>
        <w:br/>
        <w:t xml:space="preserve">  Starlike, around, until they gathered to a god!</w:t>
      </w:r>
      <w:r>
        <w:rPr>
          <w:i/>
          <w:color w:val="000000"/>
          <w:sz w:val="24"/>
          <w:szCs w:val="24"/>
        </w:rPr>
        <w:br/>
        <w:t xml:space="preserve">Childe Harold, Canto IV</w:t>
      </w:r>
      <w:r>
        <w:rPr>
          <w:color w:val="000000"/>
          <w:sz w:val="24"/>
          <w:szCs w:val="24"/>
        </w:rPr>
        <w:t xml:space="preserve">.  LORD BYRON.</w:t>
      </w:r>
    </w:p>
    <w:p>
      <w:pPr>
        <w:keepNext w:val="on"/>
        <w:widowControl w:val="on"/>
        <w:pBdr/>
        <w:spacing w:before="299" w:after="299" w:line="240" w:lineRule="auto"/>
        <w:ind w:left="0" w:right="0"/>
        <w:jc w:val="left"/>
        <w:outlineLvl w:val="1"/>
      </w:pPr>
      <w:r>
        <w:rPr>
          <w:b/>
          <w:color w:val="000000"/>
          <w:sz w:val="36"/>
          <w:szCs w:val="36"/>
        </w:rPr>
        <w:t xml:space="preserve">SEA.</w:t>
      </w:r>
    </w:p>
    <w:p>
      <w:pPr>
        <w:widowControl w:val="on"/>
        <w:pBdr/>
        <w:spacing w:before="240" w:after="240" w:line="240" w:lineRule="auto"/>
        <w:ind w:left="0" w:right="0"/>
        <w:jc w:val="left"/>
      </w:pPr>
      <w:r>
        <w:rPr>
          <w:color w:val="000000"/>
          <w:sz w:val="24"/>
          <w:szCs w:val="24"/>
        </w:rPr>
        <w:t xml:space="preserve">  Ocean! great image of eternity,</w:t>
      </w:r>
      <w:r>
        <w:rPr>
          <w:color w:val="000000"/>
          <w:sz w:val="24"/>
          <w:szCs w:val="24"/>
        </w:rPr>
        <w:br/>
        <w:t xml:space="preserve">  And yet of fleeting time, of change, unrest,</w:t>
      </w:r>
      <w:r>
        <w:rPr>
          <w:color w:val="000000"/>
          <w:sz w:val="24"/>
          <w:szCs w:val="24"/>
        </w:rPr>
        <w:br/>
        <w:t xml:space="preserve">  Thou vast and wondrous realm of mystery,</w:t>
      </w:r>
      <w:r>
        <w:rPr>
          <w:color w:val="000000"/>
          <w:sz w:val="24"/>
          <w:szCs w:val="24"/>
        </w:rPr>
        <w:br/>
        <w:t xml:space="preserve">  Of thy great teachings too is man possessed. </w:t>
      </w:r>
      <w:r>
        <w:rPr>
          <w:color w:val="000000"/>
          <w:sz w:val="24"/>
          <w:szCs w:val="24"/>
        </w:rPr>
        <w:br/>
        <w:t xml:space="preserve">  Type of God’s boundless might, the here and there</w:t>
      </w:r>
      <w:r>
        <w:rPr>
          <w:color w:val="000000"/>
          <w:sz w:val="24"/>
          <w:szCs w:val="24"/>
        </w:rPr>
        <w:br/>
        <w:t xml:space="preserve">  Uniting, thou dost with a righteous fear</w:t>
      </w:r>
      <w:r>
        <w:rPr>
          <w:color w:val="000000"/>
          <w:sz w:val="24"/>
          <w:szCs w:val="24"/>
        </w:rPr>
        <w:br/>
        <w:t xml:space="preserve">  Man’s heart ennoble, awe, and purify,</w:t>
      </w:r>
      <w:r>
        <w:rPr>
          <w:color w:val="000000"/>
          <w:sz w:val="24"/>
          <w:szCs w:val="24"/>
        </w:rPr>
        <w:br/>
        <w:t xml:space="preserve">  As in thy mighty, multitudinous tones echoes of God roll by.</w:t>
      </w:r>
      <w:r>
        <w:rPr>
          <w:i/>
          <w:color w:val="000000"/>
          <w:sz w:val="24"/>
          <w:szCs w:val="24"/>
        </w:rPr>
        <w:br/>
        <w:t xml:space="preserve">Nature and Man</w:t>
      </w:r>
      <w:r>
        <w:rPr>
          <w:color w:val="000000"/>
          <w:sz w:val="24"/>
          <w:szCs w:val="24"/>
        </w:rPr>
        <w:t xml:space="preserve">.  J.W.  MILES.</w:t>
      </w:r>
    </w:p>
    <w:p>
      <w:pPr>
        <w:widowControl w:val="on"/>
        <w:pBdr/>
        <w:spacing w:before="240" w:after="240" w:line="240" w:lineRule="auto"/>
        <w:ind w:left="0" w:right="0"/>
        <w:jc w:val="left"/>
      </w:pPr>
      <w:r>
        <w:rPr>
          <w:color w:val="000000"/>
          <w:sz w:val="24"/>
          <w:szCs w:val="24"/>
        </w:rPr>
        <w:t xml:space="preserve">  What are the wild waves saying,</w:t>
      </w:r>
      <w:r>
        <w:rPr>
          <w:color w:val="000000"/>
          <w:sz w:val="24"/>
          <w:szCs w:val="24"/>
        </w:rPr>
        <w:br/>
        <w:t xml:space="preserve">    Sister, the whole day long,</w:t>
      </w:r>
      <w:r>
        <w:rPr>
          <w:color w:val="000000"/>
          <w:sz w:val="24"/>
          <w:szCs w:val="24"/>
        </w:rPr>
        <w:br/>
        <w:t xml:space="preserve">  That ever amid our playing</w:t>
      </w:r>
      <w:r>
        <w:rPr>
          <w:color w:val="000000"/>
          <w:sz w:val="24"/>
          <w:szCs w:val="24"/>
        </w:rPr>
        <w:br/>
        <w:t xml:space="preserve">    I hear but their low, lone song?</w:t>
      </w:r>
      <w:r>
        <w:rPr>
          <w:i/>
          <w:color w:val="000000"/>
          <w:sz w:val="24"/>
          <w:szCs w:val="24"/>
        </w:rPr>
        <w:br/>
        <w:t xml:space="preserve">What are the Wild Waves Saying</w:t>
      </w:r>
      <w:r>
        <w:rPr>
          <w:color w:val="000000"/>
          <w:sz w:val="24"/>
          <w:szCs w:val="24"/>
        </w:rPr>
        <w:t xml:space="preserve">?  J.B.  CARPENTER.</w:t>
      </w:r>
    </w:p>
    <w:p>
      <w:pPr>
        <w:widowControl w:val="on"/>
        <w:pBdr/>
        <w:spacing w:before="240" w:after="240" w:line="240" w:lineRule="auto"/>
        <w:ind w:left="0" w:right="0"/>
        <w:jc w:val="left"/>
      </w:pPr>
      <w:r>
        <w:rPr>
          <w:color w:val="000000"/>
          <w:sz w:val="24"/>
          <w:szCs w:val="24"/>
        </w:rPr>
        <w:t xml:space="preserve">  The land is dearer for the sea,</w:t>
      </w:r>
      <w:r>
        <w:rPr>
          <w:color w:val="000000"/>
          <w:sz w:val="24"/>
          <w:szCs w:val="24"/>
        </w:rPr>
        <w:br/>
        <w:t xml:space="preserve">  The ocean for the shore.</w:t>
      </w:r>
      <w:r>
        <w:rPr>
          <w:i/>
          <w:color w:val="000000"/>
          <w:sz w:val="24"/>
          <w:szCs w:val="24"/>
        </w:rPr>
        <w:br/>
        <w:t xml:space="preserve">On the Beach</w:t>
      </w:r>
      <w:r>
        <w:rPr>
          <w:color w:val="000000"/>
          <w:sz w:val="24"/>
          <w:szCs w:val="24"/>
        </w:rPr>
        <w:t xml:space="preserve">.  L. LARCOM.</w:t>
      </w:r>
    </w:p>
    <w:p>
      <w:pPr>
        <w:widowControl w:val="on"/>
        <w:pBdr/>
        <w:spacing w:before="240" w:after="240" w:line="240" w:lineRule="auto"/>
        <w:ind w:left="0" w:right="0"/>
        <w:jc w:val="left"/>
      </w:pPr>
      <w:r>
        <w:rPr>
          <w:color w:val="000000"/>
          <w:sz w:val="24"/>
          <w:szCs w:val="24"/>
        </w:rPr>
        <w:t xml:space="preserve">Distinct as the billows, yet one as the sea. </w:t>
      </w:r>
      <w:r>
        <w:rPr>
          <w:i/>
          <w:color w:val="000000"/>
          <w:sz w:val="24"/>
          <w:szCs w:val="24"/>
        </w:rPr>
        <w:t xml:space="preserve">The Ocean</w:t>
      </w:r>
      <w:r>
        <w:rPr>
          <w:color w:val="000000"/>
          <w:sz w:val="24"/>
          <w:szCs w:val="24"/>
        </w:rPr>
        <w:t xml:space="preserve">.  J. MONTGOMERY.</w:t>
      </w:r>
    </w:p>
    <w:p>
      <w:pPr>
        <w:widowControl w:val="on"/>
        <w:pBdr/>
        <w:spacing w:before="240" w:after="240" w:line="240" w:lineRule="auto"/>
        <w:ind w:left="0" w:right="0"/>
        <w:jc w:val="left"/>
      </w:pPr>
      <w:r>
        <w:rPr>
          <w:color w:val="000000"/>
          <w:sz w:val="24"/>
          <w:szCs w:val="24"/>
        </w:rPr>
        <w:t xml:space="preserve">                              There the sea I found</w:t>
      </w:r>
      <w:r>
        <w:rPr>
          <w:color w:val="000000"/>
          <w:sz w:val="24"/>
          <w:szCs w:val="24"/>
        </w:rPr>
        <w:br/>
        <w:t xml:space="preserve">  Calm as a cradled child in dreamless slumber bound.</w:t>
      </w:r>
      <w:r>
        <w:rPr>
          <w:i/>
          <w:color w:val="000000"/>
          <w:sz w:val="24"/>
          <w:szCs w:val="24"/>
        </w:rPr>
        <w:br/>
        <w:t xml:space="preserve">The Revolt of Islam, Canto I</w:t>
      </w:r>
      <w:r>
        <w:rPr>
          <w:color w:val="000000"/>
          <w:sz w:val="24"/>
          <w:szCs w:val="24"/>
        </w:rPr>
        <w:t xml:space="preserve">.  P.B.  SHELLEY.</w:t>
      </w:r>
    </w:p>
    <w:p>
      <w:pPr>
        <w:widowControl w:val="on"/>
        <w:pBdr/>
        <w:spacing w:before="240" w:after="240" w:line="240" w:lineRule="auto"/>
        <w:ind w:left="0" w:right="0"/>
        <w:jc w:val="left"/>
      </w:pPr>
      <w:r>
        <w:rPr>
          <w:color w:val="000000"/>
          <w:sz w:val="24"/>
          <w:szCs w:val="24"/>
        </w:rPr>
        <w:t xml:space="preserve">And there, where the smooth, wet pebbles be,</w:t>
      </w:r>
      <w:r>
        <w:rPr>
          <w:color w:val="000000"/>
          <w:sz w:val="24"/>
          <w:szCs w:val="24"/>
        </w:rPr>
        <w:br/>
        <w:t xml:space="preserve">The waters gurgle longingly,</w:t>
      </w:r>
      <w:r>
        <w:rPr>
          <w:color w:val="000000"/>
          <w:sz w:val="24"/>
          <w:szCs w:val="24"/>
        </w:rPr>
        <w:br/>
        <w:t xml:space="preserve">As if they fain would seek the shore,</w:t>
      </w:r>
      <w:r>
        <w:rPr>
          <w:color w:val="000000"/>
          <w:sz w:val="24"/>
          <w:szCs w:val="24"/>
        </w:rPr>
        <w:br/>
        <w:t xml:space="preserve">To be at rest from the ceaseless roar,</w:t>
      </w:r>
      <w:r>
        <w:rPr>
          <w:color w:val="000000"/>
          <w:sz w:val="24"/>
          <w:szCs w:val="24"/>
        </w:rPr>
        <w:br/>
        <w:t xml:space="preserve">To be at rest forevermore.</w:t>
      </w:r>
      <w:r>
        <w:rPr>
          <w:i/>
          <w:color w:val="000000"/>
          <w:sz w:val="24"/>
          <w:szCs w:val="24"/>
        </w:rPr>
        <w:br/>
        <w:t xml:space="preserve">The Sirens</w:t>
      </w:r>
      <w:r>
        <w:rPr>
          <w:color w:val="000000"/>
          <w:sz w:val="24"/>
          <w:szCs w:val="24"/>
        </w:rPr>
        <w:t xml:space="preserve">.  J.R.  LOWELL.</w:t>
      </w:r>
    </w:p>
    <w:p>
      <w:pPr>
        <w:widowControl w:val="on"/>
        <w:pBdr/>
        <w:spacing w:before="240" w:after="240" w:line="240" w:lineRule="auto"/>
        <w:ind w:left="0" w:right="0"/>
        <w:jc w:val="left"/>
      </w:pPr>
      <w:r>
        <w:rPr>
          <w:color w:val="000000"/>
          <w:sz w:val="24"/>
          <w:szCs w:val="24"/>
        </w:rPr>
        <w:t xml:space="preserve">                            I am as a weed,</w:t>
      </w:r>
      <w:r>
        <w:rPr>
          <w:color w:val="000000"/>
          <w:sz w:val="24"/>
          <w:szCs w:val="24"/>
        </w:rPr>
        <w:br/>
        <w:t xml:space="preserve">  Flung from the rock, on Ocean’s foam, to sail</w:t>
      </w:r>
      <w:r>
        <w:rPr>
          <w:color w:val="000000"/>
          <w:sz w:val="24"/>
          <w:szCs w:val="24"/>
        </w:rPr>
        <w:br/>
        <w:t xml:space="preserve">  Where’er the surge may sweep, the tempest’s breath prevail.</w:t>
      </w:r>
      <w:r>
        <w:rPr>
          <w:i/>
          <w:color w:val="000000"/>
          <w:sz w:val="24"/>
          <w:szCs w:val="24"/>
        </w:rPr>
        <w:br/>
        <w:t xml:space="preserve">Don Juan, Canto III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Watching the waves with all their white crests dancing</w:t>
      </w:r>
      <w:r>
        <w:rPr>
          <w:color w:val="000000"/>
          <w:sz w:val="24"/>
          <w:szCs w:val="24"/>
        </w:rPr>
        <w:br/>
        <w:t xml:space="preserve">Come, like thick-plumed squadrons, to the shore</w:t>
      </w:r>
      <w:r>
        <w:rPr>
          <w:color w:val="000000"/>
          <w:sz w:val="24"/>
          <w:szCs w:val="24"/>
        </w:rPr>
        <w:br/>
        <w:t xml:space="preserve">Gallantly bounding.</w:t>
      </w:r>
      <w:r>
        <w:rPr>
          <w:i/>
          <w:color w:val="000000"/>
          <w:sz w:val="24"/>
          <w:szCs w:val="24"/>
        </w:rPr>
        <w:br/>
        <w:t xml:space="preserve">Julian</w:t>
      </w:r>
      <w:r>
        <w:rPr>
          <w:color w:val="000000"/>
          <w:sz w:val="24"/>
          <w:szCs w:val="24"/>
        </w:rPr>
        <w:t xml:space="preserve">.  SIR A. HUNT.</w:t>
      </w:r>
    </w:p>
    <w:p>
      <w:pPr>
        <w:widowControl w:val="on"/>
        <w:pBdr/>
        <w:spacing w:before="240" w:after="240" w:line="240" w:lineRule="auto"/>
        <w:ind w:left="0" w:right="0"/>
        <w:jc w:val="left"/>
      </w:pPr>
      <w:r>
        <w:rPr>
          <w:color w:val="000000"/>
          <w:sz w:val="24"/>
          <w:szCs w:val="24"/>
        </w:rPr>
        <w:t xml:space="preserve">Once more upon the waters! yet once more! </w:t>
      </w:r>
      <w:r>
        <w:rPr>
          <w:color w:val="000000"/>
          <w:sz w:val="24"/>
          <w:szCs w:val="24"/>
        </w:rPr>
        <w:br/>
        <w:t xml:space="preserve">And the waves behind beneath me as a steed</w:t>
      </w:r>
      <w:r>
        <w:rPr>
          <w:color w:val="000000"/>
          <w:sz w:val="24"/>
          <w:szCs w:val="24"/>
        </w:rPr>
        <w:br/>
        <w:t xml:space="preserve">That knows his rider.</w:t>
      </w:r>
      <w:r>
        <w:rPr>
          <w:i/>
          <w:color w:val="000000"/>
          <w:sz w:val="24"/>
          <w:szCs w:val="24"/>
        </w:rPr>
        <w:br/>
        <w:t xml:space="preserve">Don Juan, Canto III</w:t>
      </w:r>
      <w:r>
        <w:rPr>
          <w:color w:val="000000"/>
          <w:sz w:val="24"/>
          <w:szCs w:val="24"/>
        </w:rPr>
        <w:t xml:space="preserve">.  LORD BYRON. </w:t>
      </w:r>
      <w:r>
        <w:rPr>
          <w:color w:val="000000"/>
          <w:sz w:val="24"/>
          <w:szCs w:val="24"/>
        </w:rPr>
        <w:br/>
        <w:t xml:space="preserve">I saw him beat the surges under him,</w:t>
      </w:r>
      <w:r>
        <w:rPr>
          <w:color w:val="000000"/>
          <w:sz w:val="24"/>
          <w:szCs w:val="24"/>
        </w:rPr>
        <w:br/>
        <w:t xml:space="preserve">And ride upon their backs; he trod the water,</w:t>
      </w:r>
      <w:r>
        <w:rPr>
          <w:color w:val="000000"/>
          <w:sz w:val="24"/>
          <w:szCs w:val="24"/>
        </w:rPr>
        <w:br/>
        <w:t xml:space="preserve">Whose enmity he flung aside, and breasted</w:t>
      </w:r>
      <w:r>
        <w:rPr>
          <w:color w:val="000000"/>
          <w:sz w:val="24"/>
          <w:szCs w:val="24"/>
        </w:rPr>
        <w:br/>
        <w:t xml:space="preserve">The surge most swoln that met him.</w:t>
      </w:r>
      <w:r>
        <w:rPr>
          <w:i/>
          <w:color w:val="000000"/>
          <w:sz w:val="24"/>
          <w:szCs w:val="24"/>
        </w:rPr>
        <w:br/>
        <w:t xml:space="preserve">The Tempest, Act ii.  Sc. 1</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The sea heaves up, hangs loaded o’er the land,</w:t>
      </w:r>
      <w:r>
        <w:rPr>
          <w:color w:val="000000"/>
          <w:sz w:val="24"/>
          <w:szCs w:val="24"/>
        </w:rPr>
        <w:br/>
        <w:t xml:space="preserve">  Breaks there, and buries its tumultuous strength.</w:t>
      </w:r>
      <w:r>
        <w:rPr>
          <w:i/>
          <w:color w:val="000000"/>
          <w:sz w:val="24"/>
          <w:szCs w:val="24"/>
        </w:rPr>
        <w:br/>
        <w:t xml:space="preserve">Luria, Act i</w:t>
      </w:r>
      <w:r>
        <w:rPr>
          <w:color w:val="000000"/>
          <w:sz w:val="24"/>
          <w:szCs w:val="24"/>
        </w:rPr>
        <w:t xml:space="preserve">.  R. BROWNING.</w:t>
      </w:r>
    </w:p>
    <w:p>
      <w:pPr>
        <w:widowControl w:val="on"/>
        <w:pBdr/>
        <w:spacing w:before="240" w:after="240" w:line="240" w:lineRule="auto"/>
        <w:ind w:left="0" w:right="0"/>
        <w:jc w:val="left"/>
      </w:pPr>
      <w:r>
        <w:rPr>
          <w:color w:val="000000"/>
          <w:sz w:val="24"/>
          <w:szCs w:val="24"/>
        </w:rPr>
        <w:t xml:space="preserve">  Thus, I steer my bark, and sail</w:t>
      </w:r>
      <w:r>
        <w:rPr>
          <w:color w:val="000000"/>
          <w:sz w:val="24"/>
          <w:szCs w:val="24"/>
        </w:rPr>
        <w:br/>
        <w:t xml:space="preserve">  On even keel, with gentle gale.</w:t>
      </w:r>
      <w:r>
        <w:rPr>
          <w:i/>
          <w:color w:val="000000"/>
          <w:sz w:val="24"/>
          <w:szCs w:val="24"/>
        </w:rPr>
        <w:br/>
        <w:t xml:space="preserve">The Spleen</w:t>
      </w:r>
      <w:r>
        <w:rPr>
          <w:color w:val="000000"/>
          <w:sz w:val="24"/>
          <w:szCs w:val="24"/>
        </w:rPr>
        <w:t xml:space="preserve">.  M. GREEN.</w:t>
      </w:r>
    </w:p>
    <w:p>
      <w:pPr>
        <w:widowControl w:val="on"/>
        <w:pBdr/>
        <w:spacing w:before="240" w:after="240" w:line="240" w:lineRule="auto"/>
        <w:ind w:left="0" w:right="0"/>
        <w:jc w:val="left"/>
      </w:pPr>
      <w:r>
        <w:rPr>
          <w:color w:val="000000"/>
          <w:sz w:val="24"/>
          <w:szCs w:val="24"/>
        </w:rPr>
        <w:t xml:space="preserve">  What though the sea be calm? trust to the shore,</w:t>
      </w:r>
      <w:r>
        <w:rPr>
          <w:color w:val="000000"/>
          <w:sz w:val="24"/>
          <w:szCs w:val="24"/>
        </w:rPr>
        <w:br/>
        <w:t xml:space="preserve">  Ships have been drowned, where late they danced before.</w:t>
      </w:r>
      <w:r>
        <w:rPr>
          <w:i/>
          <w:color w:val="000000"/>
          <w:sz w:val="24"/>
          <w:szCs w:val="24"/>
        </w:rPr>
        <w:br/>
        <w:t xml:space="preserve">Safety on the Shore</w:t>
      </w:r>
      <w:r>
        <w:rPr>
          <w:color w:val="000000"/>
          <w:sz w:val="24"/>
          <w:szCs w:val="24"/>
        </w:rPr>
        <w:t xml:space="preserve">.  R. HERRICK.</w:t>
      </w:r>
    </w:p>
    <w:p>
      <w:pPr>
        <w:widowControl w:val="on"/>
        <w:pBdr/>
        <w:spacing w:before="240" w:after="240" w:line="240" w:lineRule="auto"/>
        <w:ind w:left="0" w:right="0"/>
        <w:jc w:val="left"/>
      </w:pPr>
      <w:r>
        <w:rPr>
          <w:color w:val="000000"/>
          <w:sz w:val="24"/>
          <w:szCs w:val="24"/>
        </w:rPr>
        <w:t xml:space="preserve">  Through the black night and driving rain</w:t>
      </w:r>
      <w:r>
        <w:rPr>
          <w:color w:val="000000"/>
          <w:sz w:val="24"/>
          <w:szCs w:val="24"/>
        </w:rPr>
        <w:br/>
        <w:t xml:space="preserve">  A ship is struggling, all in vain,</w:t>
      </w:r>
      <w:r>
        <w:rPr>
          <w:color w:val="000000"/>
          <w:sz w:val="24"/>
          <w:szCs w:val="24"/>
        </w:rPr>
        <w:br/>
        <w:t xml:space="preserve">  To live upon the stormy main;—­</w:t>
      </w:r>
      <w:r>
        <w:rPr>
          <w:color w:val="000000"/>
          <w:sz w:val="24"/>
          <w:szCs w:val="24"/>
        </w:rPr>
        <w:br/>
        <w:t xml:space="preserve">      Miserere Domine!</w:t>
      </w:r>
      <w:r>
        <w:rPr>
          <w:i/>
          <w:color w:val="000000"/>
          <w:sz w:val="24"/>
          <w:szCs w:val="24"/>
        </w:rPr>
        <w:br/>
        <w:t xml:space="preserve">The Storm</w:t>
      </w:r>
      <w:r>
        <w:rPr>
          <w:color w:val="000000"/>
          <w:sz w:val="24"/>
          <w:szCs w:val="24"/>
        </w:rPr>
        <w:t xml:space="preserve">.  A.A.  PROCTER.</w:t>
      </w:r>
    </w:p>
    <w:p>
      <w:pPr>
        <w:widowControl w:val="on"/>
        <w:pBdr/>
        <w:spacing w:before="240" w:after="240" w:line="240" w:lineRule="auto"/>
        <w:ind w:left="0" w:right="0"/>
        <w:jc w:val="left"/>
      </w:pPr>
      <w:r>
        <w:rPr>
          <w:color w:val="000000"/>
          <w:sz w:val="24"/>
          <w:szCs w:val="24"/>
        </w:rPr>
        <w:t xml:space="preserve">    But chief at sea, whose every flexile wave</w:t>
      </w:r>
      <w:r>
        <w:rPr>
          <w:color w:val="000000"/>
          <w:sz w:val="24"/>
          <w:szCs w:val="24"/>
        </w:rPr>
        <w:br/>
        <w:t xml:space="preserve">  Obeys the blast, the aerial tumult swells. </w:t>
      </w:r>
      <w:r>
        <w:rPr>
          <w:color w:val="000000"/>
          <w:sz w:val="24"/>
          <w:szCs w:val="24"/>
        </w:rPr>
        <w:br/>
        <w:t xml:space="preserve">  In the dread Ocean undulating wide,</w:t>
      </w:r>
      <w:r>
        <w:rPr>
          <w:color w:val="000000"/>
          <w:sz w:val="24"/>
          <w:szCs w:val="24"/>
        </w:rPr>
        <w:br/>
        <w:t xml:space="preserve">  Beneath the radiant line that girts the globe.</w:t>
      </w:r>
      <w:r>
        <w:rPr>
          <w:i/>
          <w:color w:val="000000"/>
          <w:sz w:val="24"/>
          <w:szCs w:val="24"/>
        </w:rPr>
        <w:br/>
        <w:t xml:space="preserve">The Seasons:  Summer</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She comes majestic with her swelling sails,</w:t>
      </w:r>
      <w:r>
        <w:rPr>
          <w:color w:val="000000"/>
          <w:sz w:val="24"/>
          <w:szCs w:val="24"/>
        </w:rPr>
        <w:br/>
        <w:t xml:space="preserve">    The gallant Ship:  along her watery way,</w:t>
      </w:r>
      <w:r>
        <w:rPr>
          <w:color w:val="000000"/>
          <w:sz w:val="24"/>
          <w:szCs w:val="24"/>
        </w:rPr>
        <w:br/>
        <w:t xml:space="preserve">  Homeward she drives before the favoring gales;</w:t>
      </w:r>
      <w:r>
        <w:rPr>
          <w:color w:val="000000"/>
          <w:sz w:val="24"/>
          <w:szCs w:val="24"/>
        </w:rPr>
        <w:br/>
        <w:t xml:space="preserve">    Now flirting at their length the streamers play,</w:t>
      </w:r>
      <w:r>
        <w:rPr>
          <w:color w:val="000000"/>
          <w:sz w:val="24"/>
          <w:szCs w:val="24"/>
        </w:rPr>
        <w:br/>
        <w:t xml:space="preserve">  And now they ripple with the ruffling breeze.</w:t>
      </w:r>
      <w:r>
        <w:rPr>
          <w:i/>
          <w:color w:val="000000"/>
          <w:sz w:val="24"/>
          <w:szCs w:val="24"/>
        </w:rPr>
        <w:br/>
        <w:t xml:space="preserve">Sonnet XIX</w:t>
      </w:r>
      <w:r>
        <w:rPr>
          <w:color w:val="000000"/>
          <w:sz w:val="24"/>
          <w:szCs w:val="24"/>
        </w:rPr>
        <w:t xml:space="preserve">.  R. SOUTHEY.</w:t>
      </w:r>
    </w:p>
    <w:p>
      <w:pPr>
        <w:widowControl w:val="on"/>
        <w:pBdr/>
        <w:spacing w:before="240" w:after="240" w:line="240" w:lineRule="auto"/>
        <w:ind w:left="0" w:right="0"/>
        <w:jc w:val="left"/>
      </w:pPr>
      <w:r>
        <w:rPr>
          <w:color w:val="000000"/>
          <w:sz w:val="24"/>
          <w:szCs w:val="24"/>
        </w:rPr>
        <w:t xml:space="preserve">  Thou wert before the Continents, before</w:t>
      </w:r>
      <w:r>
        <w:rPr>
          <w:color w:val="000000"/>
          <w:sz w:val="24"/>
          <w:szCs w:val="24"/>
        </w:rPr>
        <w:br/>
        <w:t xml:space="preserve">  The hollow heavens, which like another sea</w:t>
      </w:r>
      <w:r>
        <w:rPr>
          <w:color w:val="000000"/>
          <w:sz w:val="24"/>
          <w:szCs w:val="24"/>
        </w:rPr>
        <w:br/>
        <w:t xml:space="preserve">  Encircles them and thee; but whence thou wert,</w:t>
      </w:r>
      <w:r>
        <w:rPr>
          <w:color w:val="000000"/>
          <w:sz w:val="24"/>
          <w:szCs w:val="24"/>
        </w:rPr>
        <w:br/>
        <w:t xml:space="preserve">  And when thou wast created, is not known,</w:t>
      </w:r>
      <w:r>
        <w:rPr>
          <w:color w:val="000000"/>
          <w:sz w:val="24"/>
          <w:szCs w:val="24"/>
        </w:rPr>
        <w:br/>
        <w:t xml:space="preserve">  Antiquity was young when thou wast old.</w:t>
      </w:r>
      <w:r>
        <w:rPr>
          <w:i/>
          <w:color w:val="000000"/>
          <w:sz w:val="24"/>
          <w:szCs w:val="24"/>
        </w:rPr>
        <w:br/>
        <w:t xml:space="preserve">Hymn to the Sea</w:t>
      </w:r>
      <w:r>
        <w:rPr>
          <w:color w:val="000000"/>
          <w:sz w:val="24"/>
          <w:szCs w:val="24"/>
        </w:rPr>
        <w:t xml:space="preserve">.  R.H.  STODDARD.</w:t>
      </w:r>
    </w:p>
    <w:p>
      <w:pPr>
        <w:widowControl w:val="on"/>
        <w:pBdr/>
        <w:spacing w:before="240" w:after="240" w:line="240" w:lineRule="auto"/>
        <w:ind w:left="0" w:right="0"/>
        <w:jc w:val="left"/>
      </w:pPr>
      <w:r>
        <w:rPr>
          <w:color w:val="000000"/>
          <w:sz w:val="24"/>
          <w:szCs w:val="24"/>
        </w:rPr>
        <w:t xml:space="preserve">  Strongly it bears us along in swelling and limitless billows. </w:t>
      </w:r>
      <w:r>
        <w:rPr>
          <w:color w:val="000000"/>
          <w:sz w:val="24"/>
          <w:szCs w:val="24"/>
        </w:rPr>
        <w:br/>
        <w:t xml:space="preserve">  Nothing before and nothing behind but the sky and the ocean.</w:t>
      </w:r>
      <w:r>
        <w:rPr>
          <w:i/>
          <w:color w:val="000000"/>
          <w:sz w:val="24"/>
          <w:szCs w:val="24"/>
        </w:rPr>
        <w:br/>
        <w:t xml:space="preserve">The Homeric Hexameter</w:t>
      </w:r>
      <w:r>
        <w:rPr>
          <w:color w:val="000000"/>
          <w:sz w:val="24"/>
          <w:szCs w:val="24"/>
        </w:rPr>
        <w:t xml:space="preserve">.  SCHILLER. </w:t>
      </w:r>
      <w:r>
        <w:rPr>
          <w:i/>
          <w:color w:val="000000"/>
          <w:sz w:val="24"/>
          <w:szCs w:val="24"/>
        </w:rPr>
        <w:t xml:space="preserve">Trans. of</w:t>
      </w:r>
      <w:r>
        <w:rPr>
          <w:color w:val="000000"/>
          <w:sz w:val="24"/>
          <w:szCs w:val="24"/>
        </w:rPr>
        <w:t xml:space="preserve"> COLERIDGE.</w:t>
      </w:r>
    </w:p>
    <w:p>
      <w:pPr>
        <w:widowControl w:val="on"/>
        <w:pBdr/>
        <w:spacing w:before="240" w:after="240" w:line="240" w:lineRule="auto"/>
        <w:ind w:left="0" w:right="0"/>
        <w:jc w:val="left"/>
      </w:pPr>
      <w:r>
        <w:rPr>
          <w:b/>
          <w:color w:val="000000"/>
          <w:sz w:val="24"/>
          <w:szCs w:val="24"/>
        </w:rPr>
        <w:t xml:space="preserve">SEASONS.</w:t>
      </w:r>
    </w:p>
    <w:p>
      <w:pPr>
        <w:widowControl w:val="on"/>
        <w:pBdr/>
        <w:spacing w:before="240" w:after="240" w:line="240" w:lineRule="auto"/>
        <w:ind w:left="0" w:right="0"/>
        <w:jc w:val="left"/>
      </w:pPr>
      <w:r>
        <w:rPr>
          <w:color w:val="000000"/>
          <w:sz w:val="24"/>
          <w:szCs w:val="24"/>
        </w:rPr>
        <w:t xml:space="preserve">  SPRING.</w:t>
      </w:r>
    </w:p>
    <w:p>
      <w:pPr>
        <w:widowControl w:val="on"/>
        <w:pBdr/>
        <w:spacing w:before="240" w:after="240" w:line="240" w:lineRule="auto"/>
        <w:ind w:left="0" w:right="0"/>
        <w:jc w:val="left"/>
      </w:pPr>
      <w:r>
        <w:rPr>
          <w:color w:val="000000"/>
          <w:sz w:val="24"/>
          <w:szCs w:val="24"/>
        </w:rPr>
        <w:t xml:space="preserve">    So forth issewed the Seasons of the yeare: </w:t>
      </w:r>
      <w:r>
        <w:rPr>
          <w:color w:val="000000"/>
          <w:sz w:val="24"/>
          <w:szCs w:val="24"/>
        </w:rPr>
        <w:br/>
        <w:t xml:space="preserve">    First, lusty Spring, all dight in leaves of flowres</w:t>
      </w:r>
      <w:r>
        <w:rPr>
          <w:color w:val="000000"/>
          <w:sz w:val="24"/>
          <w:szCs w:val="24"/>
        </w:rPr>
        <w:br/>
        <w:t xml:space="preserve">    That freshly budded and new bloomes did beare,</w:t>
      </w:r>
      <w:r>
        <w:rPr>
          <w:color w:val="000000"/>
          <w:sz w:val="24"/>
          <w:szCs w:val="24"/>
        </w:rPr>
        <w:br/>
        <w:t xml:space="preserve">    In which a thousand birds had built their bowres</w:t>
      </w:r>
      <w:r>
        <w:rPr>
          <w:color w:val="000000"/>
          <w:sz w:val="24"/>
          <w:szCs w:val="24"/>
        </w:rPr>
        <w:br/>
        <w:t xml:space="preserve">    That sweetly sung to call forth paramours;</w:t>
      </w:r>
      <w:r>
        <w:rPr>
          <w:color w:val="000000"/>
          <w:sz w:val="24"/>
          <w:szCs w:val="24"/>
        </w:rPr>
        <w:br/>
        <w:t xml:space="preserve">    And in his hand a javelin he did beare,</w:t>
      </w:r>
      <w:r>
        <w:rPr>
          <w:color w:val="000000"/>
          <w:sz w:val="24"/>
          <w:szCs w:val="24"/>
        </w:rPr>
        <w:br/>
        <w:t xml:space="preserve">    And on his head (as fit for warlike stoures)</w:t>
      </w:r>
      <w:r>
        <w:rPr>
          <w:color w:val="000000"/>
          <w:sz w:val="24"/>
          <w:szCs w:val="24"/>
        </w:rPr>
        <w:br/>
        <w:t xml:space="preserve">    A guilt, engraven morion he did weare: </w:t>
      </w:r>
      <w:r>
        <w:rPr>
          <w:color w:val="000000"/>
          <w:sz w:val="24"/>
          <w:szCs w:val="24"/>
        </w:rPr>
        <w:br/>
        <w:t xml:space="preserve">    That, as some did him love, so others did him feare.</w:t>
      </w:r>
      <w:r>
        <w:rPr>
          <w:i/>
          <w:color w:val="000000"/>
          <w:sz w:val="24"/>
          <w:szCs w:val="24"/>
        </w:rPr>
        <w:br/>
        <w:t xml:space="preserve">Faerie Queen, Bk.  VII</w:t>
      </w:r>
      <w:r>
        <w:rPr>
          <w:color w:val="000000"/>
          <w:sz w:val="24"/>
          <w:szCs w:val="24"/>
        </w:rPr>
        <w:t xml:space="preserve">.  E. SPENSER.</w:t>
      </w:r>
    </w:p>
    <w:p>
      <w:pPr>
        <w:widowControl w:val="on"/>
        <w:pBdr/>
        <w:spacing w:before="240" w:after="240" w:line="240" w:lineRule="auto"/>
        <w:ind w:left="0" w:right="0"/>
        <w:jc w:val="left"/>
      </w:pPr>
      <w:r>
        <w:rPr>
          <w:color w:val="000000"/>
          <w:sz w:val="24"/>
          <w:szCs w:val="24"/>
        </w:rPr>
        <w:t xml:space="preserve">  The stormy March has come at last,</w:t>
      </w:r>
      <w:r>
        <w:rPr>
          <w:color w:val="000000"/>
          <w:sz w:val="24"/>
          <w:szCs w:val="24"/>
        </w:rPr>
        <w:br/>
        <w:t xml:space="preserve">    With winds and clouds and changing skies;</w:t>
      </w:r>
      <w:r>
        <w:rPr>
          <w:color w:val="000000"/>
          <w:sz w:val="24"/>
          <w:szCs w:val="24"/>
        </w:rPr>
        <w:br/>
        <w:t xml:space="preserve">  I hear the rushing of the blast</w:t>
      </w:r>
      <w:r>
        <w:rPr>
          <w:color w:val="000000"/>
          <w:sz w:val="24"/>
          <w:szCs w:val="24"/>
        </w:rPr>
        <w:br/>
        <w:t xml:space="preserve">    That through the snowy valley flies.</w:t>
      </w:r>
      <w:r>
        <w:rPr>
          <w:i/>
          <w:color w:val="000000"/>
          <w:sz w:val="24"/>
          <w:szCs w:val="24"/>
        </w:rPr>
        <w:br/>
        <w:t xml:space="preserve">March</w:t>
      </w:r>
      <w:r>
        <w:rPr>
          <w:color w:val="000000"/>
          <w:sz w:val="24"/>
          <w:szCs w:val="24"/>
        </w:rPr>
        <w:t xml:space="preserve">.  W.C.  BRYANT.</w:t>
      </w:r>
    </w:p>
    <w:p>
      <w:pPr>
        <w:widowControl w:val="on"/>
        <w:pBdr/>
        <w:spacing w:before="240" w:after="240" w:line="240" w:lineRule="auto"/>
        <w:ind w:left="0" w:right="0"/>
        <w:jc w:val="left"/>
      </w:pPr>
      <w:r>
        <w:rPr>
          <w:color w:val="000000"/>
          <w:sz w:val="24"/>
          <w:szCs w:val="24"/>
        </w:rPr>
        <w:t xml:space="preserve">  March!  A cloudy stream is flowing,</w:t>
      </w:r>
      <w:r>
        <w:rPr>
          <w:color w:val="000000"/>
          <w:sz w:val="24"/>
          <w:szCs w:val="24"/>
        </w:rPr>
        <w:br/>
        <w:t xml:space="preserve">  And a hard, steel blast is blowing;</w:t>
      </w:r>
      <w:r>
        <w:rPr>
          <w:color w:val="000000"/>
          <w:sz w:val="24"/>
          <w:szCs w:val="24"/>
        </w:rPr>
        <w:br/>
        <w:t xml:space="preserve">    Bitterer now than I remember</w:t>
      </w:r>
      <w:r>
        <w:rPr>
          <w:color w:val="000000"/>
          <w:sz w:val="24"/>
          <w:szCs w:val="24"/>
        </w:rPr>
        <w:br/>
        <w:t xml:space="preserve">  Ever to have felt or seen,</w:t>
      </w:r>
      <w:r>
        <w:rPr>
          <w:color w:val="000000"/>
          <w:sz w:val="24"/>
          <w:szCs w:val="24"/>
        </w:rPr>
        <w:br/>
        <w:t xml:space="preserve">    In the depths of drear December,</w:t>
      </w:r>
      <w:r>
        <w:rPr>
          <w:color w:val="000000"/>
          <w:sz w:val="24"/>
          <w:szCs w:val="24"/>
        </w:rPr>
        <w:br/>
        <w:t xml:space="preserve">  When the white doth hide the green.</w:t>
      </w:r>
      <w:r>
        <w:rPr>
          <w:i/>
          <w:color w:val="000000"/>
          <w:sz w:val="24"/>
          <w:szCs w:val="24"/>
        </w:rPr>
        <w:br/>
        <w:t xml:space="preserve">March, April, May</w:t>
      </w:r>
      <w:r>
        <w:rPr>
          <w:color w:val="000000"/>
          <w:sz w:val="24"/>
          <w:szCs w:val="24"/>
        </w:rPr>
        <w:t xml:space="preserve">.  B.W.  PROCTER (</w:t>
      </w:r>
      <w:r>
        <w:rPr>
          <w:i/>
          <w:color w:val="000000"/>
          <w:sz w:val="24"/>
          <w:szCs w:val="24"/>
        </w:rPr>
        <w:t xml:space="preserve">Barry Cornwall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gush of bird-song, a patter of dew,</w:t>
      </w:r>
      <w:r>
        <w:rPr>
          <w:color w:val="000000"/>
          <w:sz w:val="24"/>
          <w:szCs w:val="24"/>
        </w:rPr>
        <w:br/>
        <w:t xml:space="preserve">    A cloud, and a rainbow’s warning,</w:t>
      </w:r>
      <w:r>
        <w:rPr>
          <w:color w:val="000000"/>
          <w:sz w:val="24"/>
          <w:szCs w:val="24"/>
        </w:rPr>
        <w:br/>
        <w:t xml:space="preserve">  Suddenly sunshine and perfect blue—­</w:t>
      </w:r>
      <w:r>
        <w:rPr>
          <w:color w:val="000000"/>
          <w:sz w:val="24"/>
          <w:szCs w:val="24"/>
        </w:rPr>
        <w:br/>
        <w:t xml:space="preserve">    An April day in the morning.</w:t>
      </w:r>
      <w:r>
        <w:rPr>
          <w:i/>
          <w:color w:val="000000"/>
          <w:sz w:val="24"/>
          <w:szCs w:val="24"/>
        </w:rPr>
        <w:br/>
        <w:t xml:space="preserve">April</w:t>
      </w:r>
      <w:r>
        <w:rPr>
          <w:color w:val="000000"/>
          <w:sz w:val="24"/>
          <w:szCs w:val="24"/>
        </w:rPr>
        <w:t xml:space="preserve">.  H.P.  SPOFFORD.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O, how this spring of love resembleth</w:t>
      </w:r>
      <w:r>
        <w:rPr>
          <w:color w:val="000000"/>
          <w:sz w:val="24"/>
          <w:szCs w:val="24"/>
        </w:rPr>
        <w:br/>
        <w:t xml:space="preserve">  The uncertain glory of an April day!</w:t>
      </w:r>
      <w:r>
        <w:rPr>
          <w:color w:val="000000"/>
          <w:sz w:val="24"/>
          <w:szCs w:val="24"/>
        </w:rPr>
        <w:br/>
        <w:t xml:space="preserve">  </w:t>
      </w:r>
      <w:r>
        <w:rPr>
          <w:i/>
          <w:color w:val="000000"/>
          <w:sz w:val="24"/>
          <w:szCs w:val="24"/>
        </w:rPr>
        <w:t xml:space="preserve">The Tempest, Act 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When proud-pied April, dressed all in his trim,</w:t>
      </w:r>
      <w:r>
        <w:rPr>
          <w:color w:val="000000"/>
          <w:sz w:val="24"/>
          <w:szCs w:val="24"/>
        </w:rPr>
        <w:br/>
        <w:t xml:space="preserve">  Hath put a spirit of youth in everything.</w:t>
      </w:r>
      <w:r>
        <w:rPr>
          <w:i/>
          <w:color w:val="000000"/>
          <w:sz w:val="24"/>
          <w:szCs w:val="24"/>
        </w:rPr>
        <w:br/>
        <w:t xml:space="preserve">Sonnet XCVIII</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Come, gentle Spring! ethereal Mildness! come. </w:t>
      </w:r>
      <w:r>
        <w:rPr>
          <w:i/>
          <w:color w:val="000000"/>
          <w:sz w:val="24"/>
          <w:szCs w:val="24"/>
        </w:rPr>
        <w:t xml:space="preserve">The Seasons:  Spring</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But yesterday all life in bud was hid;</w:t>
      </w:r>
      <w:r>
        <w:rPr>
          <w:color w:val="000000"/>
          <w:sz w:val="24"/>
          <w:szCs w:val="24"/>
        </w:rPr>
        <w:br/>
        <w:t xml:space="preserve">But yesterday the grass was gray and sere;</w:t>
      </w:r>
      <w:r>
        <w:rPr>
          <w:color w:val="000000"/>
          <w:sz w:val="24"/>
          <w:szCs w:val="24"/>
        </w:rPr>
        <w:br/>
        <w:t xml:space="preserve">To-day the whole world decks itself anew</w:t>
      </w:r>
      <w:r>
        <w:rPr>
          <w:color w:val="000000"/>
          <w:sz w:val="24"/>
          <w:szCs w:val="24"/>
        </w:rPr>
        <w:br/>
        <w:t xml:space="preserve">In all the glorious beauty of the year.</w:t>
      </w:r>
      <w:r>
        <w:rPr>
          <w:i/>
          <w:color w:val="000000"/>
          <w:sz w:val="24"/>
          <w:szCs w:val="24"/>
        </w:rPr>
        <w:br/>
        <w:t xml:space="preserve">Sudden Spring in New England</w:t>
      </w:r>
      <w:r>
        <w:rPr>
          <w:color w:val="000000"/>
          <w:sz w:val="24"/>
          <w:szCs w:val="24"/>
        </w:rPr>
        <w:t xml:space="preserve">.  C. WELSH.</w:t>
      </w:r>
    </w:p>
    <w:p>
      <w:pPr>
        <w:widowControl w:val="on"/>
        <w:pBdr/>
        <w:spacing w:before="240" w:after="240" w:line="240" w:lineRule="auto"/>
        <w:ind w:left="0" w:right="0"/>
        <w:jc w:val="left"/>
      </w:pPr>
      <w:r>
        <w:rPr>
          <w:color w:val="000000"/>
          <w:sz w:val="24"/>
          <w:szCs w:val="24"/>
        </w:rPr>
        <w:t xml:space="preserve">                       When April winds</w:t>
      </w:r>
      <w:r>
        <w:rPr>
          <w:color w:val="000000"/>
          <w:sz w:val="24"/>
          <w:szCs w:val="24"/>
        </w:rPr>
        <w:br/>
        <w:t xml:space="preserve">  Grew soft, the maple burst into a flush</w:t>
      </w:r>
      <w:r>
        <w:rPr>
          <w:color w:val="000000"/>
          <w:sz w:val="24"/>
          <w:szCs w:val="24"/>
        </w:rPr>
        <w:br/>
        <w:t xml:space="preserve">  Of scarlet flowers.</w:t>
      </w:r>
      <w:r>
        <w:rPr>
          <w:i/>
          <w:color w:val="000000"/>
          <w:sz w:val="24"/>
          <w:szCs w:val="24"/>
        </w:rPr>
        <w:br/>
        <w:t xml:space="preserve">The Fountains</w:t>
      </w:r>
      <w:r>
        <w:rPr>
          <w:color w:val="000000"/>
          <w:sz w:val="24"/>
          <w:szCs w:val="24"/>
        </w:rPr>
        <w:t xml:space="preserve">.  W.C.  BRYANT.</w:t>
      </w:r>
    </w:p>
    <w:p>
      <w:pPr>
        <w:widowControl w:val="on"/>
        <w:pBdr/>
        <w:spacing w:before="240" w:after="240" w:line="240" w:lineRule="auto"/>
        <w:ind w:left="0" w:right="0"/>
        <w:jc w:val="left"/>
      </w:pPr>
      <w:r>
        <w:rPr>
          <w:color w:val="000000"/>
          <w:sz w:val="24"/>
          <w:szCs w:val="24"/>
        </w:rPr>
        <w:t xml:space="preserve">Now Nature hangs her mantle green</w:t>
      </w:r>
      <w:r>
        <w:rPr>
          <w:color w:val="000000"/>
          <w:sz w:val="24"/>
          <w:szCs w:val="24"/>
        </w:rPr>
        <w:br/>
        <w:t xml:space="preserve">On every blooming tree,</w:t>
      </w:r>
      <w:r>
        <w:rPr>
          <w:color w:val="000000"/>
          <w:sz w:val="24"/>
          <w:szCs w:val="24"/>
        </w:rPr>
        <w:br/>
        <w:t xml:space="preserve">And spreads her sheets o’ daisies white</w:t>
      </w:r>
      <w:r>
        <w:rPr>
          <w:color w:val="000000"/>
          <w:sz w:val="24"/>
          <w:szCs w:val="24"/>
        </w:rPr>
        <w:br/>
        <w:t xml:space="preserve">Out o’er the grassy lea.</w:t>
      </w:r>
      <w:r>
        <w:rPr>
          <w:i/>
          <w:color w:val="000000"/>
          <w:sz w:val="24"/>
          <w:szCs w:val="24"/>
        </w:rPr>
        <w:br/>
        <w:t xml:space="preserve">Lament of Mary, Queen of Scots</w:t>
      </w:r>
      <w:r>
        <w:rPr>
          <w:color w:val="000000"/>
          <w:sz w:val="24"/>
          <w:szCs w:val="24"/>
        </w:rPr>
        <w:t xml:space="preserve">.  R. BURNS.</w:t>
      </w:r>
    </w:p>
    <w:p>
      <w:pPr>
        <w:widowControl w:val="on"/>
        <w:pBdr/>
        <w:spacing w:before="240" w:after="240" w:line="240" w:lineRule="auto"/>
        <w:ind w:left="0" w:right="0"/>
        <w:jc w:val="left"/>
      </w:pPr>
      <w:r>
        <w:rPr>
          <w:color w:val="000000"/>
          <w:sz w:val="24"/>
          <w:szCs w:val="24"/>
        </w:rPr>
        <w:t xml:space="preserve">  Daughter of heaven and earth, coy Spring,</w:t>
      </w:r>
      <w:r>
        <w:rPr>
          <w:color w:val="000000"/>
          <w:sz w:val="24"/>
          <w:szCs w:val="24"/>
        </w:rPr>
        <w:br/>
        <w:t xml:space="preserve">  With sudden passion languishing,</w:t>
      </w:r>
      <w:r>
        <w:rPr>
          <w:color w:val="000000"/>
          <w:sz w:val="24"/>
          <w:szCs w:val="24"/>
        </w:rPr>
        <w:br/>
        <w:t xml:space="preserve">  Teaching barren moors to smile,</w:t>
      </w:r>
      <w:r>
        <w:rPr>
          <w:color w:val="000000"/>
          <w:sz w:val="24"/>
          <w:szCs w:val="24"/>
        </w:rPr>
        <w:br/>
        <w:t xml:space="preserve">  Painting pictures mile on mile,</w:t>
      </w:r>
      <w:r>
        <w:rPr>
          <w:color w:val="000000"/>
          <w:sz w:val="24"/>
          <w:szCs w:val="24"/>
        </w:rPr>
        <w:br/>
        <w:t xml:space="preserve">  Holds a cup of cowslip wreaths</w:t>
      </w:r>
      <w:r>
        <w:rPr>
          <w:color w:val="000000"/>
          <w:sz w:val="24"/>
          <w:szCs w:val="24"/>
        </w:rPr>
        <w:br/>
        <w:t xml:space="preserve">  Whence a smokeless incense breathes.</w:t>
      </w:r>
      <w:r>
        <w:rPr>
          <w:i/>
          <w:color w:val="000000"/>
          <w:sz w:val="24"/>
          <w:szCs w:val="24"/>
        </w:rPr>
        <w:br/>
        <w:t xml:space="preserve">May Day</w:t>
      </w:r>
      <w:r>
        <w:rPr>
          <w:color w:val="000000"/>
          <w:sz w:val="24"/>
          <w:szCs w:val="24"/>
        </w:rPr>
        <w:t xml:space="preserve">.  R.W.  EMERSON.</w:t>
      </w:r>
    </w:p>
    <w:p>
      <w:pPr>
        <w:widowControl w:val="on"/>
        <w:pBdr/>
        <w:spacing w:before="240" w:after="240" w:line="240" w:lineRule="auto"/>
        <w:ind w:left="0" w:right="0"/>
        <w:jc w:val="left"/>
      </w:pPr>
      <w:r>
        <w:rPr>
          <w:color w:val="000000"/>
          <w:sz w:val="24"/>
          <w:szCs w:val="24"/>
        </w:rPr>
        <w:t xml:space="preserve">  Spring’s last-born darling, clear-eyed, sweet,</w:t>
      </w:r>
      <w:r>
        <w:rPr>
          <w:color w:val="000000"/>
          <w:sz w:val="24"/>
          <w:szCs w:val="24"/>
        </w:rPr>
        <w:br/>
        <w:t xml:space="preserve">  Pauses a moment, with white twinkling feet,</w:t>
      </w:r>
      <w:r>
        <w:rPr>
          <w:color w:val="000000"/>
          <w:sz w:val="24"/>
          <w:szCs w:val="24"/>
        </w:rPr>
        <w:br/>
        <w:t xml:space="preserve">    And golden locks in breezy play,</w:t>
      </w:r>
      <w:r>
        <w:rPr>
          <w:color w:val="000000"/>
          <w:sz w:val="24"/>
          <w:szCs w:val="24"/>
        </w:rPr>
        <w:br/>
        <w:t xml:space="preserve">  Half teasing and half tender, to repeat</w:t>
      </w:r>
      <w:r>
        <w:rPr>
          <w:color w:val="000000"/>
          <w:sz w:val="24"/>
          <w:szCs w:val="24"/>
        </w:rPr>
        <w:br/>
        <w:t xml:space="preserve">    Her song of “May.”</w:t>
      </w:r>
      <w:r>
        <w:rPr>
          <w:i/>
          <w:color w:val="000000"/>
          <w:sz w:val="24"/>
          <w:szCs w:val="24"/>
        </w:rPr>
        <w:br/>
        <w:t xml:space="preserve">May</w:t>
      </w:r>
      <w:r>
        <w:rPr>
          <w:color w:val="000000"/>
          <w:sz w:val="24"/>
          <w:szCs w:val="24"/>
        </w:rPr>
        <w:t xml:space="preserve">.  S.C.  WOOLSEY (</w:t>
      </w:r>
      <w:r>
        <w:rPr>
          <w:i/>
          <w:color w:val="000000"/>
          <w:sz w:val="24"/>
          <w:szCs w:val="24"/>
        </w:rPr>
        <w:t xml:space="preserve">Susan Coolidge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May wol have no slogardie a-night. </w:t>
      </w:r>
      <w:r>
        <w:rPr>
          <w:color w:val="000000"/>
          <w:sz w:val="24"/>
          <w:szCs w:val="24"/>
        </w:rPr>
        <w:br/>
        <w:t xml:space="preserve">  The seson priketh every gentil herte,</w:t>
      </w:r>
      <w:r>
        <w:rPr>
          <w:color w:val="000000"/>
          <w:sz w:val="24"/>
          <w:szCs w:val="24"/>
        </w:rPr>
        <w:br/>
        <w:t xml:space="preserve">  And maketh him out of his slepe to sterte.</w:t>
      </w:r>
      <w:r>
        <w:rPr>
          <w:i/>
          <w:color w:val="000000"/>
          <w:sz w:val="24"/>
          <w:szCs w:val="24"/>
        </w:rPr>
        <w:br/>
        <w:t xml:space="preserve">Canterbury Tales:  The Knightes Tale</w:t>
      </w:r>
      <w:r>
        <w:rPr>
          <w:color w:val="000000"/>
          <w:sz w:val="24"/>
          <w:szCs w:val="24"/>
        </w:rPr>
        <w:t xml:space="preserve">.  CHAUCER.</w:t>
      </w:r>
    </w:p>
    <w:p>
      <w:pPr>
        <w:widowControl w:val="on"/>
        <w:pBdr/>
        <w:spacing w:before="240" w:after="240" w:line="240" w:lineRule="auto"/>
        <w:ind w:left="0" w:right="0"/>
        <w:jc w:val="left"/>
      </w:pPr>
      <w:r>
        <w:rPr>
          <w:color w:val="000000"/>
          <w:sz w:val="24"/>
          <w:szCs w:val="24"/>
        </w:rPr>
        <w:t xml:space="preserve">  When daisies pied, and violets blue,</w:t>
      </w:r>
      <w:r>
        <w:rPr>
          <w:color w:val="000000"/>
          <w:sz w:val="24"/>
          <w:szCs w:val="24"/>
        </w:rPr>
        <w:br/>
        <w:t xml:space="preserve">  And lady-smocks all silver-white,</w:t>
      </w:r>
      <w:r>
        <w:rPr>
          <w:color w:val="000000"/>
          <w:sz w:val="24"/>
          <w:szCs w:val="24"/>
        </w:rPr>
        <w:br/>
        <w:t xml:space="preserve">  And cuckoo-buds of yellow hue</w:t>
      </w:r>
      <w:r>
        <w:rPr>
          <w:color w:val="000000"/>
          <w:sz w:val="24"/>
          <w:szCs w:val="24"/>
        </w:rPr>
        <w:br/>
        <w:t xml:space="preserve">  Do paint the meadows with delight.</w:t>
      </w:r>
      <w:r>
        <w:rPr>
          <w:i/>
          <w:color w:val="000000"/>
          <w:sz w:val="24"/>
          <w:szCs w:val="24"/>
        </w:rPr>
        <w:br/>
        <w:t xml:space="preserve">Love’s Labor’s Lost, Act 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SUMMER.</w:t>
      </w:r>
    </w:p>
    <w:p>
      <w:pPr>
        <w:widowControl w:val="on"/>
        <w:pBdr/>
        <w:spacing w:before="240" w:after="240" w:line="240" w:lineRule="auto"/>
        <w:ind w:left="0" w:right="0"/>
        <w:jc w:val="left"/>
      </w:pPr>
      <w:r>
        <w:rPr>
          <w:color w:val="000000"/>
          <w:sz w:val="24"/>
          <w:szCs w:val="24"/>
        </w:rPr>
        <w:t xml:space="preserve">  Then came the jolly Sommer, being dight</w:t>
      </w:r>
      <w:r>
        <w:rPr>
          <w:color w:val="000000"/>
          <w:sz w:val="24"/>
          <w:szCs w:val="24"/>
        </w:rPr>
        <w:br/>
        <w:t xml:space="preserve">  In a thin silken cassock, coloured greene,</w:t>
      </w:r>
      <w:r>
        <w:rPr>
          <w:color w:val="000000"/>
          <w:sz w:val="24"/>
          <w:szCs w:val="24"/>
        </w:rPr>
        <w:br/>
        <w:t xml:space="preserve">  That was unlyned all, to be more light,</w:t>
      </w:r>
      <w:r>
        <w:rPr>
          <w:color w:val="000000"/>
          <w:sz w:val="24"/>
          <w:szCs w:val="24"/>
        </w:rPr>
        <w:br/>
        <w:t xml:space="preserve">  And on his head a garlande well beseene.</w:t>
      </w:r>
      <w:r>
        <w:rPr>
          <w:i/>
          <w:color w:val="000000"/>
          <w:sz w:val="24"/>
          <w:szCs w:val="24"/>
        </w:rPr>
        <w:br/>
        <w:t xml:space="preserve">Faerie Queene, Bk.  VII</w:t>
      </w:r>
      <w:r>
        <w:rPr>
          <w:color w:val="000000"/>
          <w:sz w:val="24"/>
          <w:szCs w:val="24"/>
        </w:rPr>
        <w:t xml:space="preserve">.  E. SPENSER.</w:t>
      </w:r>
    </w:p>
    <w:p>
      <w:pPr>
        <w:widowControl w:val="on"/>
        <w:pBdr/>
        <w:spacing w:before="240" w:after="240" w:line="240" w:lineRule="auto"/>
        <w:ind w:left="0" w:right="0"/>
        <w:jc w:val="left"/>
      </w:pPr>
      <w:r>
        <w:rPr>
          <w:color w:val="000000"/>
          <w:sz w:val="24"/>
          <w:szCs w:val="24"/>
        </w:rPr>
        <w:t xml:space="preserve">  All green and fair the Summer lies,</w:t>
      </w:r>
      <w:r>
        <w:rPr>
          <w:color w:val="000000"/>
          <w:sz w:val="24"/>
          <w:szCs w:val="24"/>
        </w:rPr>
        <w:br/>
        <w:t xml:space="preserve">  Just budded from the bud of Spring,</w:t>
      </w:r>
      <w:r>
        <w:rPr>
          <w:color w:val="000000"/>
          <w:sz w:val="24"/>
          <w:szCs w:val="24"/>
        </w:rPr>
        <w:br/>
        <w:t xml:space="preserve">  With tender blue of wistful skies,</w:t>
      </w:r>
      <w:r>
        <w:rPr>
          <w:color w:val="000000"/>
          <w:sz w:val="24"/>
          <w:szCs w:val="24"/>
        </w:rPr>
        <w:br/>
        <w:t xml:space="preserve">  And winds which softly sing.</w:t>
      </w:r>
      <w:r>
        <w:rPr>
          <w:i/>
          <w:color w:val="000000"/>
          <w:sz w:val="24"/>
          <w:szCs w:val="24"/>
        </w:rPr>
        <w:br/>
        <w:t xml:space="preserve">Menace</w:t>
      </w:r>
      <w:r>
        <w:rPr>
          <w:color w:val="000000"/>
          <w:sz w:val="24"/>
          <w:szCs w:val="24"/>
        </w:rPr>
        <w:t xml:space="preserve">.  S.C.  WOOLSEY (</w:t>
      </w:r>
      <w:r>
        <w:rPr>
          <w:i/>
          <w:color w:val="000000"/>
          <w:sz w:val="24"/>
          <w:szCs w:val="24"/>
        </w:rPr>
        <w:t xml:space="preserve">Susan Coolidge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brightening fields of ether fair-disclosed,</w:t>
      </w:r>
      <w:r>
        <w:rPr>
          <w:color w:val="000000"/>
          <w:sz w:val="24"/>
          <w:szCs w:val="24"/>
        </w:rPr>
        <w:br/>
        <w:t xml:space="preserve">  Child of the Sun, refulgent Summer comes,</w:t>
      </w:r>
      <w:r>
        <w:rPr>
          <w:color w:val="000000"/>
          <w:sz w:val="24"/>
          <w:szCs w:val="24"/>
        </w:rPr>
        <w:br/>
        <w:t xml:space="preserve">  In pride of youth, and felt through Nature’s depth;</w:t>
      </w:r>
      <w:r>
        <w:rPr>
          <w:color w:val="000000"/>
          <w:sz w:val="24"/>
          <w:szCs w:val="24"/>
        </w:rPr>
        <w:br/>
        <w:t xml:space="preserve">  He comes, attended by the sultry Hours,</w:t>
      </w:r>
      <w:r>
        <w:rPr>
          <w:color w:val="000000"/>
          <w:sz w:val="24"/>
          <w:szCs w:val="24"/>
        </w:rPr>
        <w:br/>
        <w:t xml:space="preserve">  And ever-fanning breezes, on his way.</w:t>
      </w:r>
      <w:r>
        <w:rPr>
          <w:i/>
          <w:color w:val="000000"/>
          <w:sz w:val="24"/>
          <w:szCs w:val="24"/>
        </w:rPr>
        <w:br/>
        <w:t xml:space="preserve">The Seasons:  Summer</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From all the misty morning air, there comes a summer sound,</w:t>
      </w:r>
      <w:r>
        <w:rPr>
          <w:color w:val="000000"/>
          <w:sz w:val="24"/>
          <w:szCs w:val="24"/>
        </w:rPr>
        <w:br/>
        <w:t xml:space="preserve">  A murmur as of waters from skies, and trees, and ground. </w:t>
      </w:r>
      <w:r>
        <w:rPr>
          <w:color w:val="000000"/>
          <w:sz w:val="24"/>
          <w:szCs w:val="24"/>
        </w:rPr>
        <w:br/>
        <w:t xml:space="preserve">  The birds they sing upon the wing, the pigeons bill and coo.</w:t>
      </w:r>
      <w:r>
        <w:rPr>
          <w:i/>
          <w:color w:val="000000"/>
          <w:sz w:val="24"/>
          <w:szCs w:val="24"/>
        </w:rPr>
        <w:br/>
        <w:t xml:space="preserve">A Midsummer Song</w:t>
      </w:r>
      <w:r>
        <w:rPr>
          <w:color w:val="000000"/>
          <w:sz w:val="24"/>
          <w:szCs w:val="24"/>
        </w:rPr>
        <w:t xml:space="preserve">.  R.W.  GILDER.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His labor is a chant,</w:t>
      </w:r>
      <w:r>
        <w:rPr>
          <w:color w:val="000000"/>
          <w:sz w:val="24"/>
          <w:szCs w:val="24"/>
        </w:rPr>
        <w:br/>
        <w:t xml:space="preserve">His idleness a tune;</w:t>
      </w:r>
      <w:r>
        <w:rPr>
          <w:color w:val="000000"/>
          <w:sz w:val="24"/>
          <w:szCs w:val="24"/>
        </w:rPr>
        <w:br/>
        <w:t xml:space="preserve">Oh, for a bee’s experience</w:t>
      </w:r>
      <w:r>
        <w:rPr>
          <w:color w:val="000000"/>
          <w:sz w:val="24"/>
          <w:szCs w:val="24"/>
        </w:rPr>
        <w:br/>
        <w:t xml:space="preserve">Of clovers and of noon!</w:t>
      </w:r>
      <w:r>
        <w:rPr>
          <w:i/>
          <w:color w:val="000000"/>
          <w:sz w:val="24"/>
          <w:szCs w:val="24"/>
        </w:rPr>
        <w:br/>
        <w:t xml:space="preserve">The Bee</w:t>
      </w:r>
      <w:r>
        <w:rPr>
          <w:color w:val="000000"/>
          <w:sz w:val="24"/>
          <w:szCs w:val="24"/>
        </w:rPr>
        <w:t xml:space="preserve">.  E. DICKINSON.</w:t>
      </w:r>
    </w:p>
    <w:p>
      <w:pPr>
        <w:widowControl w:val="on"/>
        <w:pBdr/>
        <w:spacing w:before="240" w:after="240" w:line="240" w:lineRule="auto"/>
        <w:ind w:left="0" w:right="0"/>
        <w:jc w:val="left"/>
      </w:pPr>
      <w:r>
        <w:rPr>
          <w:color w:val="000000"/>
          <w:sz w:val="24"/>
          <w:szCs w:val="24"/>
        </w:rPr>
        <w:t xml:space="preserve">                           Still as night</w:t>
      </w:r>
      <w:r>
        <w:rPr>
          <w:color w:val="000000"/>
          <w:sz w:val="24"/>
          <w:szCs w:val="24"/>
        </w:rPr>
        <w:br/>
        <w:t xml:space="preserve">  Or summer’s noontide air.</w:t>
      </w:r>
      <w:r>
        <w:rPr>
          <w:i/>
          <w:color w:val="000000"/>
          <w:sz w:val="24"/>
          <w:szCs w:val="24"/>
        </w:rPr>
        <w:br/>
        <w:t xml:space="preserve">Paradise Lost, Bk.  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Joy rises in me, like a summer’s morn. </w:t>
      </w:r>
      <w:r>
        <w:rPr>
          <w:i/>
          <w:color w:val="000000"/>
          <w:sz w:val="24"/>
          <w:szCs w:val="24"/>
        </w:rPr>
        <w:t xml:space="preserve">A Christmas Carol</w:t>
      </w:r>
      <w:r>
        <w:rPr>
          <w:color w:val="000000"/>
          <w:sz w:val="24"/>
          <w:szCs w:val="24"/>
        </w:rPr>
        <w:t xml:space="preserve">.  S.T.  COLERIDGE.</w:t>
      </w:r>
    </w:p>
    <w:p>
      <w:pPr>
        <w:widowControl w:val="on"/>
        <w:pBdr/>
        <w:spacing w:before="240" w:after="240" w:line="240" w:lineRule="auto"/>
        <w:ind w:left="0" w:right="0"/>
        <w:jc w:val="left"/>
      </w:pPr>
      <w:r>
        <w:rPr>
          <w:color w:val="000000"/>
          <w:sz w:val="24"/>
          <w:szCs w:val="24"/>
        </w:rPr>
        <w:t xml:space="preserve">The Summer looks out from her brazen tower,</w:t>
      </w:r>
      <w:r>
        <w:rPr>
          <w:color w:val="000000"/>
          <w:sz w:val="24"/>
          <w:szCs w:val="24"/>
        </w:rPr>
        <w:br/>
        <w:t xml:space="preserve">Through the flashing bars of July.</w:t>
      </w:r>
      <w:r>
        <w:rPr>
          <w:i/>
          <w:color w:val="000000"/>
          <w:sz w:val="24"/>
          <w:szCs w:val="24"/>
        </w:rPr>
        <w:br/>
        <w:t xml:space="preserve">A Corymbus for Autumn</w:t>
      </w:r>
      <w:r>
        <w:rPr>
          <w:color w:val="000000"/>
          <w:sz w:val="24"/>
          <w:szCs w:val="24"/>
        </w:rPr>
        <w:t xml:space="preserve">.  F. THOMPSON.</w:t>
      </w:r>
    </w:p>
    <w:p>
      <w:pPr>
        <w:widowControl w:val="on"/>
        <w:pBdr/>
        <w:spacing w:before="240" w:after="240" w:line="240" w:lineRule="auto"/>
        <w:ind w:left="0" w:right="0"/>
        <w:jc w:val="left"/>
      </w:pPr>
      <w:r>
        <w:rPr>
          <w:color w:val="000000"/>
          <w:sz w:val="24"/>
          <w:szCs w:val="24"/>
        </w:rPr>
        <w:t xml:space="preserve">  Dead is the air, and still! the leaves of the locust and walnut</w:t>
      </w:r>
      <w:r>
        <w:rPr>
          <w:color w:val="000000"/>
          <w:sz w:val="24"/>
          <w:szCs w:val="24"/>
        </w:rPr>
        <w:br/>
        <w:t xml:space="preserve">  Lazily hang from the boughs, inlaying their intricate outlines</w:t>
      </w:r>
      <w:r>
        <w:rPr>
          <w:color w:val="000000"/>
          <w:sz w:val="24"/>
          <w:szCs w:val="24"/>
        </w:rPr>
        <w:br/>
        <w:t xml:space="preserve">  Rather on space than the sky,—­on a tideless expansion of slumber.</w:t>
      </w:r>
      <w:r>
        <w:rPr>
          <w:i/>
          <w:color w:val="000000"/>
          <w:sz w:val="24"/>
          <w:szCs w:val="24"/>
        </w:rPr>
        <w:br/>
        <w:t xml:space="preserve">Home Pastorals:  August</w:t>
      </w:r>
      <w:r>
        <w:rPr>
          <w:color w:val="000000"/>
          <w:sz w:val="24"/>
          <w:szCs w:val="24"/>
        </w:rPr>
        <w:t xml:space="preserve">.  B. TAYLOR.</w:t>
      </w:r>
    </w:p>
    <w:p>
      <w:pPr>
        <w:widowControl w:val="on"/>
        <w:pBdr/>
        <w:spacing w:before="240" w:after="240" w:line="240" w:lineRule="auto"/>
        <w:ind w:left="0" w:right="0"/>
        <w:jc w:val="left"/>
      </w:pPr>
      <w:r>
        <w:rPr>
          <w:color w:val="000000"/>
          <w:sz w:val="24"/>
          <w:szCs w:val="24"/>
        </w:rPr>
        <w:t xml:space="preserve">  AUTUMN.</w:t>
      </w:r>
    </w:p>
    <w:p>
      <w:pPr>
        <w:widowControl w:val="on"/>
        <w:pBdr/>
        <w:spacing w:before="240" w:after="240" w:line="240" w:lineRule="auto"/>
        <w:ind w:left="0" w:right="0"/>
        <w:jc w:val="left"/>
      </w:pPr>
      <w:r>
        <w:rPr>
          <w:color w:val="000000"/>
          <w:sz w:val="24"/>
          <w:szCs w:val="24"/>
        </w:rPr>
        <w:t xml:space="preserve">  Then came the Autumne, all in yellow clad,</w:t>
      </w:r>
      <w:r>
        <w:rPr>
          <w:color w:val="000000"/>
          <w:sz w:val="24"/>
          <w:szCs w:val="24"/>
        </w:rPr>
        <w:br/>
        <w:t xml:space="preserve">  As though he joyed in his plenteous store,</w:t>
      </w:r>
      <w:r>
        <w:rPr>
          <w:color w:val="000000"/>
          <w:sz w:val="24"/>
          <w:szCs w:val="24"/>
        </w:rPr>
        <w:br/>
        <w:t xml:space="preserve">  Laden with fruits that made him laugh, full glad</w:t>
      </w:r>
      <w:r>
        <w:rPr>
          <w:color w:val="000000"/>
          <w:sz w:val="24"/>
          <w:szCs w:val="24"/>
        </w:rPr>
        <w:br/>
        <w:t xml:space="preserve">  That he had banished hunger, which to-fore</w:t>
      </w:r>
      <w:r>
        <w:rPr>
          <w:color w:val="000000"/>
          <w:sz w:val="24"/>
          <w:szCs w:val="24"/>
        </w:rPr>
        <w:br/>
        <w:t xml:space="preserve">  Had by the belly oft him pinched sore;</w:t>
      </w:r>
      <w:r>
        <w:rPr>
          <w:color w:val="000000"/>
          <w:sz w:val="24"/>
          <w:szCs w:val="24"/>
        </w:rPr>
        <w:br/>
        <w:t xml:space="preserve">  Upon his head a wreath, that was enrold</w:t>
      </w:r>
      <w:r>
        <w:rPr>
          <w:color w:val="000000"/>
          <w:sz w:val="24"/>
          <w:szCs w:val="24"/>
        </w:rPr>
        <w:br/>
        <w:t xml:space="preserve">  With ears of corne of every sort, he bore,</w:t>
      </w:r>
      <w:r>
        <w:rPr>
          <w:color w:val="000000"/>
          <w:sz w:val="24"/>
          <w:szCs w:val="24"/>
        </w:rPr>
        <w:br/>
        <w:t xml:space="preserve">  And in his hand a sickle he did holde,</w:t>
      </w:r>
      <w:r>
        <w:rPr>
          <w:color w:val="000000"/>
          <w:sz w:val="24"/>
          <w:szCs w:val="24"/>
        </w:rPr>
        <w:br/>
        <w:t xml:space="preserve">  To reape the ripened fruit the which the earth had yold.</w:t>
      </w:r>
      <w:r>
        <w:rPr>
          <w:i/>
          <w:color w:val="000000"/>
          <w:sz w:val="24"/>
          <w:szCs w:val="24"/>
        </w:rPr>
        <w:br/>
        <w:t xml:space="preserve">Faerie Queene, Bk.  VII</w:t>
      </w:r>
      <w:r>
        <w:rPr>
          <w:color w:val="000000"/>
          <w:sz w:val="24"/>
          <w:szCs w:val="24"/>
        </w:rPr>
        <w:t xml:space="preserve">.  E. SPENSER.</w:t>
      </w:r>
    </w:p>
    <w:p>
      <w:pPr>
        <w:widowControl w:val="on"/>
        <w:pBdr/>
        <w:spacing w:before="240" w:after="240" w:line="240" w:lineRule="auto"/>
        <w:ind w:left="0" w:right="0"/>
        <w:jc w:val="left"/>
      </w:pPr>
      <w:r>
        <w:rPr>
          <w:color w:val="000000"/>
          <w:sz w:val="24"/>
          <w:szCs w:val="24"/>
        </w:rPr>
        <w:t xml:space="preserve">  And the ripe harvest of the new-mown hay</w:t>
      </w:r>
      <w:r>
        <w:rPr>
          <w:color w:val="000000"/>
          <w:sz w:val="24"/>
          <w:szCs w:val="24"/>
        </w:rPr>
        <w:br/>
        <w:t xml:space="preserve">  Gives it a sweet and wholesome odor.</w:t>
      </w:r>
      <w:r>
        <w:rPr>
          <w:i/>
          <w:color w:val="000000"/>
          <w:sz w:val="24"/>
          <w:szCs w:val="24"/>
        </w:rPr>
        <w:br/>
        <w:t xml:space="preserve">Richard III. (Altered), Act v.  Sc. 3</w:t>
      </w:r>
      <w:r>
        <w:rPr>
          <w:color w:val="000000"/>
          <w:sz w:val="24"/>
          <w:szCs w:val="24"/>
        </w:rPr>
        <w:t xml:space="preserve">.  C. CIBBER.</w:t>
      </w:r>
    </w:p>
    <w:p>
      <w:pPr>
        <w:widowControl w:val="on"/>
        <w:pBdr/>
        <w:spacing w:before="240" w:after="240" w:line="240" w:lineRule="auto"/>
        <w:ind w:left="0" w:right="0"/>
        <w:jc w:val="left"/>
      </w:pPr>
      <w:r>
        <w:rPr>
          <w:color w:val="000000"/>
          <w:sz w:val="24"/>
          <w:szCs w:val="24"/>
        </w:rPr>
        <w:t xml:space="preserve">  All-cheering Plenty, with her flowing horn,</w:t>
      </w:r>
      <w:r>
        <w:rPr>
          <w:color w:val="000000"/>
          <w:sz w:val="24"/>
          <w:szCs w:val="24"/>
        </w:rPr>
        <w:br/>
        <w:t xml:space="preserve">  Led yellow Autumn, wreathed with nodding corn.</w:t>
      </w:r>
      <w:r>
        <w:rPr>
          <w:i/>
          <w:color w:val="000000"/>
          <w:sz w:val="24"/>
          <w:szCs w:val="24"/>
        </w:rPr>
        <w:br/>
        <w:t xml:space="preserve">Brigs of Ayr</w:t>
      </w:r>
      <w:r>
        <w:rPr>
          <w:color w:val="000000"/>
          <w:sz w:val="24"/>
          <w:szCs w:val="24"/>
        </w:rPr>
        <w:t xml:space="preserve">.  R. BURNS.</w:t>
      </w:r>
    </w:p>
    <w:p>
      <w:pPr>
        <w:widowControl w:val="on"/>
        <w:pBdr/>
        <w:spacing w:before="240" w:after="240" w:line="240" w:lineRule="auto"/>
        <w:ind w:left="0" w:right="0"/>
        <w:jc w:val="left"/>
      </w:pPr>
      <w:r>
        <w:rPr>
          <w:color w:val="000000"/>
          <w:sz w:val="24"/>
          <w:szCs w:val="24"/>
        </w:rPr>
        <w:t xml:space="preserve">  Yellow, mellow, ripened days. </w:t>
      </w:r>
      <w:r>
        <w:rPr>
          <w:color w:val="000000"/>
          <w:sz w:val="24"/>
          <w:szCs w:val="24"/>
        </w:rPr>
        <w:br/>
        <w:t xml:space="preserve">    Sheltered in a golden coating</w:t>
      </w:r>
      <w:r>
        <w:rPr>
          <w:color w:val="000000"/>
          <w:sz w:val="24"/>
          <w:szCs w:val="24"/>
        </w:rPr>
        <w:br/>
        <w:t xml:space="preserve">  O’er the dreamy, listless haze,</w:t>
      </w:r>
      <w:r>
        <w:rPr>
          <w:color w:val="000000"/>
          <w:sz w:val="24"/>
          <w:szCs w:val="24"/>
        </w:rPr>
        <w:br/>
        <w:t xml:space="preserve">    White and dainty cloudlets floating;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Sweet and smiling are thy ways,</w:t>
      </w:r>
      <w:r>
        <w:rPr>
          <w:color w:val="000000"/>
          <w:sz w:val="24"/>
          <w:szCs w:val="24"/>
        </w:rPr>
        <w:br/>
        <w:t xml:space="preserve">  Beauteous, golden Autumn days.</w:t>
      </w:r>
      <w:r>
        <w:rPr>
          <w:i/>
          <w:color w:val="000000"/>
          <w:sz w:val="24"/>
          <w:szCs w:val="24"/>
        </w:rPr>
        <w:br/>
        <w:t xml:space="preserve">Autumn Days</w:t>
      </w:r>
      <w:r>
        <w:rPr>
          <w:color w:val="000000"/>
          <w:sz w:val="24"/>
          <w:szCs w:val="24"/>
        </w:rPr>
        <w:t xml:space="preserve">.  W. CARLETON.</w:t>
      </w:r>
    </w:p>
    <w:p>
      <w:pPr>
        <w:widowControl w:val="on"/>
        <w:pBdr/>
        <w:spacing w:before="240" w:after="240" w:line="240" w:lineRule="auto"/>
        <w:ind w:left="0" w:right="0"/>
        <w:jc w:val="left"/>
      </w:pPr>
      <w:r>
        <w:rPr>
          <w:color w:val="000000"/>
          <w:sz w:val="24"/>
          <w:szCs w:val="24"/>
        </w:rPr>
        <w:t xml:space="preserve">  While Autumn, nodding o’er the yellow plain,</w:t>
      </w:r>
      <w:r>
        <w:rPr>
          <w:color w:val="000000"/>
          <w:sz w:val="24"/>
          <w:szCs w:val="24"/>
        </w:rPr>
        <w:br/>
        <w:t xml:space="preserve">  Comes jovial on.</w:t>
      </w:r>
      <w:r>
        <w:rPr>
          <w:i/>
          <w:color w:val="000000"/>
          <w:sz w:val="24"/>
          <w:szCs w:val="24"/>
        </w:rPr>
        <w:br/>
        <w:t xml:space="preserve">The Seasons:  Autumn</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From gold to gray</w:t>
      </w:r>
      <w:r>
        <w:rPr>
          <w:color w:val="000000"/>
          <w:sz w:val="24"/>
          <w:szCs w:val="24"/>
        </w:rPr>
        <w:br/>
        <w:t xml:space="preserve">          Our mild sweet day</w:t>
      </w:r>
      <w:r>
        <w:rPr>
          <w:color w:val="000000"/>
          <w:sz w:val="24"/>
          <w:szCs w:val="24"/>
        </w:rPr>
        <w:br/>
        <w:t xml:space="preserve">  Of Indian summer fades too soon;</w:t>
      </w:r>
      <w:r>
        <w:rPr>
          <w:color w:val="000000"/>
          <w:sz w:val="24"/>
          <w:szCs w:val="24"/>
        </w:rPr>
        <w:br/>
        <w:t xml:space="preserve">          But tenderly</w:t>
      </w:r>
      <w:r>
        <w:rPr>
          <w:color w:val="000000"/>
          <w:sz w:val="24"/>
          <w:szCs w:val="24"/>
        </w:rPr>
        <w:br/>
        <w:t xml:space="preserve">          Above the sea</w:t>
      </w:r>
      <w:r>
        <w:rPr>
          <w:color w:val="000000"/>
          <w:sz w:val="24"/>
          <w:szCs w:val="24"/>
        </w:rPr>
        <w:br/>
        <w:t xml:space="preserve">  Hangs, white and calm, the hunter’s moon.</w:t>
      </w:r>
      <w:r>
        <w:rPr>
          <w:i/>
          <w:color w:val="000000"/>
          <w:sz w:val="24"/>
          <w:szCs w:val="24"/>
        </w:rPr>
        <w:br/>
        <w:t xml:space="preserve">The Eve of Election</w:t>
      </w:r>
      <w:r>
        <w:rPr>
          <w:color w:val="000000"/>
          <w:sz w:val="24"/>
          <w:szCs w:val="24"/>
        </w:rPr>
        <w:t xml:space="preserve">.  J.G.  WHITTIER.</w:t>
      </w:r>
    </w:p>
    <w:p>
      <w:pPr>
        <w:widowControl w:val="on"/>
        <w:pBdr/>
        <w:spacing w:before="240" w:after="240" w:line="240" w:lineRule="auto"/>
        <w:ind w:left="0" w:right="0"/>
        <w:jc w:val="left"/>
      </w:pPr>
      <w:r>
        <w:rPr>
          <w:color w:val="000000"/>
          <w:sz w:val="24"/>
          <w:szCs w:val="24"/>
        </w:rPr>
        <w:t xml:space="preserve">  The brown leaves rustle down the forest glade,</w:t>
      </w:r>
      <w:r>
        <w:rPr>
          <w:color w:val="000000"/>
          <w:sz w:val="24"/>
          <w:szCs w:val="24"/>
        </w:rPr>
        <w:br/>
        <w:t xml:space="preserve">  Where naked branches make a fitful shade,</w:t>
      </w:r>
      <w:r>
        <w:rPr>
          <w:color w:val="000000"/>
          <w:sz w:val="24"/>
          <w:szCs w:val="24"/>
        </w:rPr>
        <w:br/>
        <w:t xml:space="preserve">  And the lost blooms of Autumn withered lie.</w:t>
      </w:r>
      <w:r>
        <w:rPr>
          <w:i/>
          <w:color w:val="000000"/>
          <w:sz w:val="24"/>
          <w:szCs w:val="24"/>
        </w:rPr>
        <w:br/>
        <w:t xml:space="preserve">October</w:t>
      </w:r>
      <w:r>
        <w:rPr>
          <w:color w:val="000000"/>
          <w:sz w:val="24"/>
          <w:szCs w:val="24"/>
        </w:rPr>
        <w:t xml:space="preserve">.  G. ARNOLD.</w:t>
      </w:r>
    </w:p>
    <w:p>
      <w:pPr>
        <w:widowControl w:val="on"/>
        <w:pBdr/>
        <w:spacing w:before="240" w:after="240" w:line="240" w:lineRule="auto"/>
        <w:ind w:left="0" w:right="0"/>
        <w:jc w:val="left"/>
      </w:pPr>
      <w:r>
        <w:rPr>
          <w:color w:val="000000"/>
          <w:sz w:val="24"/>
          <w:szCs w:val="24"/>
        </w:rPr>
        <w:t xml:space="preserve">  The dead leaves their rich mosaics</w:t>
      </w:r>
      <w:r>
        <w:rPr>
          <w:color w:val="000000"/>
          <w:sz w:val="24"/>
          <w:szCs w:val="24"/>
        </w:rPr>
        <w:br/>
        <w:t xml:space="preserve">    Of olive and gold and brown</w:t>
      </w:r>
      <w:r>
        <w:rPr>
          <w:color w:val="000000"/>
          <w:sz w:val="24"/>
          <w:szCs w:val="24"/>
        </w:rPr>
        <w:br/>
        <w:t xml:space="preserve">  Had laid on the rain-wet pavements,</w:t>
      </w:r>
      <w:r>
        <w:rPr>
          <w:color w:val="000000"/>
          <w:sz w:val="24"/>
          <w:szCs w:val="24"/>
        </w:rPr>
        <w:br/>
        <w:t xml:space="preserve">    Through all the embowered town.</w:t>
      </w:r>
      <w:r>
        <w:rPr>
          <w:i/>
          <w:color w:val="000000"/>
          <w:sz w:val="24"/>
          <w:szCs w:val="24"/>
        </w:rPr>
        <w:br/>
        <w:t xml:space="preserve">November</w:t>
      </w:r>
      <w:r>
        <w:rPr>
          <w:color w:val="000000"/>
          <w:sz w:val="24"/>
          <w:szCs w:val="24"/>
        </w:rPr>
        <w:t xml:space="preserve">.  S. LONGFELLOW.</w:t>
      </w:r>
    </w:p>
    <w:p>
      <w:pPr>
        <w:widowControl w:val="on"/>
        <w:pBdr/>
        <w:spacing w:before="240" w:after="240" w:line="240" w:lineRule="auto"/>
        <w:ind w:left="0" w:right="0"/>
        <w:jc w:val="left"/>
      </w:pPr>
      <w:r>
        <w:rPr>
          <w:color w:val="000000"/>
          <w:sz w:val="24"/>
          <w:szCs w:val="24"/>
        </w:rPr>
        <w:t xml:space="preserve">                                When shrieked</w:t>
      </w:r>
      <w:r>
        <w:rPr>
          <w:color w:val="000000"/>
          <w:sz w:val="24"/>
          <w:szCs w:val="24"/>
        </w:rPr>
        <w:br/>
        <w:t xml:space="preserve">  The bleak November winds, and smote the woods,</w:t>
      </w:r>
      <w:r>
        <w:rPr>
          <w:color w:val="000000"/>
          <w:sz w:val="24"/>
          <w:szCs w:val="24"/>
        </w:rPr>
        <w:br/>
        <w:t xml:space="preserve">  And the brown fields were herbless, and the shades</w:t>
      </w:r>
      <w:r>
        <w:rPr>
          <w:color w:val="000000"/>
          <w:sz w:val="24"/>
          <w:szCs w:val="24"/>
        </w:rPr>
        <w:br/>
        <w:t xml:space="preserve">  That met above the merry rivulet</w:t>
      </w:r>
      <w:r>
        <w:rPr>
          <w:color w:val="000000"/>
          <w:sz w:val="24"/>
          <w:szCs w:val="24"/>
        </w:rPr>
        <w:br/>
        <w:t xml:space="preserve">  Were spoiled, I sought, I loved them still; they seemed</w:t>
      </w:r>
      <w:r>
        <w:rPr>
          <w:color w:val="000000"/>
          <w:sz w:val="24"/>
          <w:szCs w:val="24"/>
        </w:rPr>
        <w:br/>
        <w:t xml:space="preserve">  Like old companions in adversity.</w:t>
      </w:r>
      <w:r>
        <w:rPr>
          <w:i/>
          <w:color w:val="000000"/>
          <w:sz w:val="24"/>
          <w:szCs w:val="24"/>
        </w:rPr>
        <w:br/>
        <w:t xml:space="preserve">A Winter Piece</w:t>
      </w:r>
      <w:r>
        <w:rPr>
          <w:color w:val="000000"/>
          <w:sz w:val="24"/>
          <w:szCs w:val="24"/>
        </w:rPr>
        <w:t xml:space="preserve">.  W.C.  BRYANT.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Dry leaves upon the wall,</w:t>
      </w:r>
      <w:r>
        <w:rPr>
          <w:color w:val="000000"/>
          <w:sz w:val="24"/>
          <w:szCs w:val="24"/>
        </w:rPr>
        <w:br/>
        <w:t xml:space="preserve">    Which flap like rustling wings and seek escape,</w:t>
      </w:r>
      <w:r>
        <w:rPr>
          <w:color w:val="000000"/>
          <w:sz w:val="24"/>
          <w:szCs w:val="24"/>
        </w:rPr>
        <w:br/>
        <w:t xml:space="preserve">    A single frosted cluster on the grape</w:t>
      </w:r>
      <w:r>
        <w:rPr>
          <w:color w:val="000000"/>
          <w:sz w:val="24"/>
          <w:szCs w:val="24"/>
        </w:rPr>
        <w:br/>
        <w:t xml:space="preserve">  Still hangs—­and that is all.</w:t>
      </w:r>
      <w:r>
        <w:rPr>
          <w:i/>
          <w:color w:val="000000"/>
          <w:sz w:val="24"/>
          <w:szCs w:val="24"/>
        </w:rPr>
        <w:br/>
        <w:t xml:space="preserve">November</w:t>
      </w:r>
      <w:r>
        <w:rPr>
          <w:color w:val="000000"/>
          <w:sz w:val="24"/>
          <w:szCs w:val="24"/>
        </w:rPr>
        <w:t xml:space="preserve">.  S.C.  WOOLSEY (</w:t>
      </w:r>
      <w:r>
        <w:rPr>
          <w:i/>
          <w:color w:val="000000"/>
          <w:sz w:val="24"/>
          <w:szCs w:val="24"/>
        </w:rPr>
        <w:t xml:space="preserve">Susan Coolidge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WINTER.</w:t>
      </w:r>
    </w:p>
    <w:p>
      <w:pPr>
        <w:widowControl w:val="on"/>
        <w:pBdr/>
        <w:spacing w:before="240" w:after="240" w:line="240" w:lineRule="auto"/>
        <w:ind w:left="0" w:right="0"/>
        <w:jc w:val="left"/>
      </w:pPr>
      <w:r>
        <w:rPr>
          <w:color w:val="000000"/>
          <w:sz w:val="24"/>
          <w:szCs w:val="24"/>
        </w:rPr>
        <w:t xml:space="preserve">  Lastly came Winter, clothed all in frize,</w:t>
      </w:r>
      <w:r>
        <w:rPr>
          <w:color w:val="000000"/>
          <w:sz w:val="24"/>
          <w:szCs w:val="24"/>
        </w:rPr>
        <w:br/>
        <w:t xml:space="preserve">  Chattering his teeth for cold that did him chill;</w:t>
      </w:r>
      <w:r>
        <w:rPr>
          <w:color w:val="000000"/>
          <w:sz w:val="24"/>
          <w:szCs w:val="24"/>
        </w:rPr>
        <w:br/>
        <w:t xml:space="preserve">  Whilst on his hoary beard his breath did freeze,</w:t>
      </w:r>
      <w:r>
        <w:rPr>
          <w:color w:val="000000"/>
          <w:sz w:val="24"/>
          <w:szCs w:val="24"/>
        </w:rPr>
        <w:br/>
        <w:t xml:space="preserve">  And the dull drops that from his purple bill</w:t>
      </w:r>
      <w:r>
        <w:rPr>
          <w:color w:val="000000"/>
          <w:sz w:val="24"/>
          <w:szCs w:val="24"/>
        </w:rPr>
        <w:br/>
        <w:t xml:space="preserve">  As from a limbeck did adown distill;</w:t>
      </w:r>
      <w:r>
        <w:rPr>
          <w:color w:val="000000"/>
          <w:sz w:val="24"/>
          <w:szCs w:val="24"/>
        </w:rPr>
        <w:br/>
        <w:t xml:space="preserve">  In his right hand a tipped staff he held</w:t>
      </w:r>
      <w:r>
        <w:rPr>
          <w:color w:val="000000"/>
          <w:sz w:val="24"/>
          <w:szCs w:val="24"/>
        </w:rPr>
        <w:br/>
        <w:t xml:space="preserve">  With which his feeble steps he stayed still,</w:t>
      </w:r>
      <w:r>
        <w:rPr>
          <w:color w:val="000000"/>
          <w:sz w:val="24"/>
          <w:szCs w:val="24"/>
        </w:rPr>
        <w:br/>
        <w:t xml:space="preserve">  For he was faint with cold and weak with eld,</w:t>
      </w:r>
      <w:r>
        <w:rPr>
          <w:color w:val="000000"/>
          <w:sz w:val="24"/>
          <w:szCs w:val="24"/>
        </w:rPr>
        <w:br/>
        <w:t xml:space="preserve">  That scarce his loosed limbs he able was to weld.</w:t>
      </w:r>
      <w:r>
        <w:rPr>
          <w:i/>
          <w:color w:val="000000"/>
          <w:sz w:val="24"/>
          <w:szCs w:val="24"/>
        </w:rPr>
        <w:br/>
        <w:t xml:space="preserve">Faerie Queene, Bk.  VII</w:t>
      </w:r>
      <w:r>
        <w:rPr>
          <w:color w:val="000000"/>
          <w:sz w:val="24"/>
          <w:szCs w:val="24"/>
        </w:rPr>
        <w:t xml:space="preserve">.  E. SPENSER.</w:t>
      </w:r>
    </w:p>
    <w:p>
      <w:pPr>
        <w:widowControl w:val="on"/>
        <w:pBdr/>
        <w:spacing w:before="240" w:after="240" w:line="240" w:lineRule="auto"/>
        <w:ind w:left="0" w:right="0"/>
        <w:jc w:val="left"/>
      </w:pPr>
      <w:r>
        <w:rPr>
          <w:color w:val="000000"/>
          <w:sz w:val="24"/>
          <w:szCs w:val="24"/>
        </w:rPr>
        <w:t xml:space="preserve">                     Chaste as the icicle,</w:t>
      </w:r>
      <w:r>
        <w:rPr>
          <w:color w:val="000000"/>
          <w:sz w:val="24"/>
          <w:szCs w:val="24"/>
        </w:rPr>
        <w:br/>
        <w:t xml:space="preserve">  That’s curded by the frost from purest snow,</w:t>
      </w:r>
      <w:r>
        <w:rPr>
          <w:color w:val="000000"/>
          <w:sz w:val="24"/>
          <w:szCs w:val="24"/>
        </w:rPr>
        <w:br/>
        <w:t xml:space="preserve">  And hangs on Dian’s temple:  dear Valeria!</w:t>
      </w:r>
      <w:r>
        <w:rPr>
          <w:i/>
          <w:color w:val="000000"/>
          <w:sz w:val="24"/>
          <w:szCs w:val="24"/>
        </w:rPr>
        <w:br/>
        <w:t xml:space="preserve">Coriolanus, Act v.  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Silently as a dream the fabric rose,</w:t>
      </w:r>
      <w:r>
        <w:rPr>
          <w:color w:val="000000"/>
          <w:sz w:val="24"/>
          <w:szCs w:val="24"/>
        </w:rPr>
        <w:br/>
        <w:t xml:space="preserve">No sound of hammer or of saw was there. </w:t>
      </w:r>
      <w:r>
        <w:rPr>
          <w:color w:val="000000"/>
          <w:sz w:val="24"/>
          <w:szCs w:val="24"/>
        </w:rPr>
        <w:br/>
        <w:t xml:space="preserve">Ice upon ice, the well-adjusted parts</w:t>
      </w:r>
      <w:r>
        <w:rPr>
          <w:color w:val="000000"/>
          <w:sz w:val="24"/>
          <w:szCs w:val="24"/>
        </w:rPr>
        <w:br/>
        <w:t xml:space="preserve">Were soon conjoined.</w:t>
      </w:r>
      <w:r>
        <w:rPr>
          <w:i/>
          <w:color w:val="000000"/>
          <w:sz w:val="24"/>
          <w:szCs w:val="24"/>
        </w:rPr>
        <w:br/>
        <w:t xml:space="preserve">The Task:  Winter Morning Walk</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When we shall hear</w:t>
      </w:r>
      <w:r>
        <w:rPr>
          <w:color w:val="000000"/>
          <w:sz w:val="24"/>
          <w:szCs w:val="24"/>
        </w:rPr>
        <w:br/>
        <w:t xml:space="preserve">  The rain and wind beat dark December, how,</w:t>
      </w:r>
      <w:r>
        <w:rPr>
          <w:color w:val="000000"/>
          <w:sz w:val="24"/>
          <w:szCs w:val="24"/>
        </w:rPr>
        <w:br/>
        <w:t xml:space="preserve">  In this our pinching cave, shall we discourse</w:t>
      </w:r>
      <w:r>
        <w:rPr>
          <w:color w:val="000000"/>
          <w:sz w:val="24"/>
          <w:szCs w:val="24"/>
        </w:rPr>
        <w:br/>
        <w:t xml:space="preserve">  The freezing hours away?</w:t>
      </w:r>
      <w:r>
        <w:rPr>
          <w:i/>
          <w:color w:val="000000"/>
          <w:sz w:val="24"/>
          <w:szCs w:val="24"/>
        </w:rPr>
        <w:br/>
        <w:t xml:space="preserve">Cymbeline, Act iii.  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See, Winter comes, to rule the varied year,</w:t>
      </w:r>
      <w:r>
        <w:rPr>
          <w:color w:val="000000"/>
          <w:sz w:val="24"/>
          <w:szCs w:val="24"/>
        </w:rPr>
        <w:br/>
        <w:t xml:space="preserve">Sullen and sad, with all his rising train;</w:t>
      </w:r>
      <w:r>
        <w:rPr>
          <w:color w:val="000000"/>
          <w:sz w:val="24"/>
          <w:szCs w:val="24"/>
        </w:rPr>
        <w:br/>
        <w:t xml:space="preserve">Vapors, and Clouds, and Storms.</w:t>
      </w:r>
      <w:r>
        <w:rPr>
          <w:i/>
          <w:color w:val="000000"/>
          <w:sz w:val="24"/>
          <w:szCs w:val="24"/>
        </w:rPr>
        <w:br/>
        <w:t xml:space="preserve">The Seasons:  Winter</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From snow-topped hills the whirlwinds keenly blow,</w:t>
      </w:r>
      <w:r>
        <w:rPr>
          <w:color w:val="000000"/>
          <w:sz w:val="24"/>
          <w:szCs w:val="24"/>
        </w:rPr>
        <w:br/>
        <w:t xml:space="preserve">  Howl through the woods, and pierce the vales below,</w:t>
      </w:r>
      <w:r>
        <w:rPr>
          <w:color w:val="000000"/>
          <w:sz w:val="24"/>
          <w:szCs w:val="24"/>
        </w:rPr>
        <w:br/>
        <w:t xml:space="preserve">  Through the sharp air a flaky torrent flies,</w:t>
      </w:r>
      <w:r>
        <w:rPr>
          <w:color w:val="000000"/>
          <w:sz w:val="24"/>
          <w:szCs w:val="24"/>
        </w:rPr>
        <w:br/>
        <w:t xml:space="preserve">  Mocks the slow sight, and hides the gloomy skies.</w:t>
      </w:r>
      <w:r>
        <w:rPr>
          <w:i/>
          <w:color w:val="000000"/>
          <w:sz w:val="24"/>
          <w:szCs w:val="24"/>
        </w:rPr>
        <w:br/>
        <w:t xml:space="preserve">Inebriety</w:t>
      </w:r>
      <w:r>
        <w:rPr>
          <w:color w:val="000000"/>
          <w:sz w:val="24"/>
          <w:szCs w:val="24"/>
        </w:rPr>
        <w:t xml:space="preserve"> G. CRABBE.</w:t>
      </w:r>
    </w:p>
    <w:p>
      <w:pPr>
        <w:widowControl w:val="on"/>
        <w:pBdr/>
        <w:spacing w:before="240" w:after="240" w:line="240" w:lineRule="auto"/>
        <w:ind w:left="0" w:right="0"/>
        <w:jc w:val="left"/>
      </w:pPr>
      <w:r>
        <w:rPr>
          <w:color w:val="000000"/>
          <w:sz w:val="24"/>
          <w:szCs w:val="24"/>
        </w:rPr>
        <w:t xml:space="preserve">    Let Winter come! let polar spirits sweep</w:t>
      </w:r>
      <w:r>
        <w:rPr>
          <w:color w:val="000000"/>
          <w:sz w:val="24"/>
          <w:szCs w:val="24"/>
        </w:rPr>
        <w:br/>
        <w:t xml:space="preserve">  The darkening world, and tempest-troubled deep! </w:t>
      </w:r>
      <w:r>
        <w:rPr>
          <w:color w:val="000000"/>
          <w:sz w:val="24"/>
          <w:szCs w:val="24"/>
        </w:rPr>
        <w:br/>
        <w:t xml:space="preserve">  Though boundless snows the withered heath deform,</w:t>
      </w:r>
      <w:r>
        <w:rPr>
          <w:color w:val="000000"/>
          <w:sz w:val="24"/>
          <w:szCs w:val="24"/>
        </w:rPr>
        <w:br/>
        <w:t xml:space="preserve">  And the dim sun scarce wanders through the storm,</w:t>
      </w:r>
      <w:r>
        <w:rPr>
          <w:color w:val="000000"/>
          <w:sz w:val="24"/>
          <w:szCs w:val="24"/>
        </w:rPr>
        <w:br/>
        <w:t xml:space="preserve">  Yet shall the smile of social love repay,</w:t>
      </w:r>
      <w:r>
        <w:rPr>
          <w:color w:val="000000"/>
          <w:sz w:val="24"/>
          <w:szCs w:val="24"/>
        </w:rPr>
        <w:br/>
        <w:t xml:space="preserve">  With mental light, the melancholy day! </w:t>
      </w:r>
      <w:r>
        <w:rPr>
          <w:color w:val="000000"/>
          <w:sz w:val="24"/>
          <w:szCs w:val="24"/>
        </w:rPr>
        <w:br/>
        <w:t xml:space="preserve">  And, when its short and sullen noon is o’er,</w:t>
      </w:r>
      <w:r>
        <w:rPr>
          <w:color w:val="000000"/>
          <w:sz w:val="24"/>
          <w:szCs w:val="24"/>
        </w:rPr>
        <w:br/>
        <w:t xml:space="preserve">  The ice-chained waters slumbering on the shore,</w:t>
      </w:r>
      <w:r>
        <w:rPr>
          <w:color w:val="000000"/>
          <w:sz w:val="24"/>
          <w:szCs w:val="24"/>
        </w:rPr>
        <w:br/>
        <w:t xml:space="preserve">  How bright the fagots in his little hall</w:t>
      </w:r>
      <w:r>
        <w:rPr>
          <w:color w:val="000000"/>
          <w:sz w:val="24"/>
          <w:szCs w:val="24"/>
        </w:rPr>
        <w:br/>
        <w:t xml:space="preserve">  Blaze on the hearth, and warm the pictured wall!</w:t>
      </w:r>
      <w:r>
        <w:rPr>
          <w:i/>
          <w:color w:val="000000"/>
          <w:sz w:val="24"/>
          <w:szCs w:val="24"/>
        </w:rPr>
        <w:br/>
        <w:t xml:space="preserve">The Pleasures of Hope</w:t>
      </w:r>
      <w:r>
        <w:rPr>
          <w:color w:val="000000"/>
          <w:sz w:val="24"/>
          <w:szCs w:val="24"/>
        </w:rPr>
        <w:t xml:space="preserve">.  T. CAMPBELL.</w:t>
      </w:r>
    </w:p>
    <w:p>
      <w:pPr>
        <w:widowControl w:val="on"/>
        <w:pBdr/>
        <w:spacing w:before="240" w:after="240" w:line="240" w:lineRule="auto"/>
        <w:ind w:left="0" w:right="0"/>
        <w:jc w:val="left"/>
      </w:pPr>
      <w:r>
        <w:rPr>
          <w:color w:val="000000"/>
          <w:sz w:val="24"/>
          <w:szCs w:val="24"/>
        </w:rPr>
        <w:t xml:space="preserve">Look! the massy trunks</w:t>
      </w:r>
      <w:r>
        <w:rPr>
          <w:color w:val="000000"/>
          <w:sz w:val="24"/>
          <w:szCs w:val="24"/>
        </w:rPr>
        <w:br/>
        <w:t xml:space="preserve">Are cased in the pure crystal; each light spray,</w:t>
      </w:r>
      <w:r>
        <w:rPr>
          <w:color w:val="000000"/>
          <w:sz w:val="24"/>
          <w:szCs w:val="24"/>
        </w:rPr>
        <w:br/>
        <w:t xml:space="preserve">Nodding and tinkling in the breath of heaven,</w:t>
      </w:r>
      <w:r>
        <w:rPr>
          <w:color w:val="000000"/>
          <w:sz w:val="24"/>
          <w:szCs w:val="24"/>
        </w:rPr>
        <w:br/>
        <w:t xml:space="preserve">Is studded with its trembling water-drops,</w:t>
      </w:r>
      <w:r>
        <w:rPr>
          <w:color w:val="000000"/>
          <w:sz w:val="24"/>
          <w:szCs w:val="24"/>
        </w:rPr>
        <w:br/>
        <w:t xml:space="preserve">That glimmer with an amethystine light.</w:t>
      </w:r>
      <w:r>
        <w:rPr>
          <w:i/>
          <w:color w:val="000000"/>
          <w:sz w:val="24"/>
          <w:szCs w:val="24"/>
        </w:rPr>
        <w:br/>
        <w:t xml:space="preserve">A Winter Piece</w:t>
      </w:r>
      <w:r>
        <w:rPr>
          <w:color w:val="000000"/>
          <w:sz w:val="24"/>
          <w:szCs w:val="24"/>
        </w:rPr>
        <w:t xml:space="preserve">.  W.C.  BRYANT.</w:t>
      </w:r>
    </w:p>
    <w:p>
      <w:pPr>
        <w:widowControl w:val="on"/>
        <w:pBdr/>
        <w:spacing w:before="240" w:after="240" w:line="240" w:lineRule="auto"/>
        <w:ind w:left="0" w:right="0"/>
        <w:jc w:val="left"/>
      </w:pPr>
      <w:r>
        <w:rPr>
          <w:color w:val="000000"/>
          <w:sz w:val="24"/>
          <w:szCs w:val="24"/>
        </w:rPr>
        <w:t xml:space="preserve">                             Come when the rains</w:t>
      </w:r>
      <w:r>
        <w:rPr>
          <w:color w:val="000000"/>
          <w:sz w:val="24"/>
          <w:szCs w:val="24"/>
        </w:rPr>
        <w:br/>
        <w:t xml:space="preserve">  Have glazed the snow and clothed the trees with ice,</w:t>
      </w:r>
      <w:r>
        <w:rPr>
          <w:color w:val="000000"/>
          <w:sz w:val="24"/>
          <w:szCs w:val="24"/>
        </w:rPr>
        <w:br/>
        <w:t xml:space="preserve">  While the slant sun of February pours</w:t>
      </w:r>
      <w:r>
        <w:rPr>
          <w:color w:val="000000"/>
          <w:sz w:val="24"/>
          <w:szCs w:val="24"/>
        </w:rPr>
        <w:br/>
        <w:t xml:space="preserve">  Into the bowers a flood of light.  Approach! </w:t>
      </w:r>
      <w:r>
        <w:rPr>
          <w:color w:val="000000"/>
          <w:sz w:val="24"/>
          <w:szCs w:val="24"/>
        </w:rPr>
        <w:br/>
        <w:t xml:space="preserve">  The incrusted surface shall upbear thy steps.</w:t>
      </w:r>
      <w:r>
        <w:rPr>
          <w:i/>
          <w:color w:val="000000"/>
          <w:sz w:val="24"/>
          <w:szCs w:val="24"/>
        </w:rPr>
        <w:br/>
        <w:t xml:space="preserve">A Winter Piece</w:t>
      </w:r>
      <w:r>
        <w:rPr>
          <w:color w:val="000000"/>
          <w:sz w:val="24"/>
          <w:szCs w:val="24"/>
        </w:rPr>
        <w:t xml:space="preserve">.  W.C.  BRYANT.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O Winter, ruler of the inverted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love thee, all unlovely as thou seem’st,</w:t>
      </w:r>
      <w:r>
        <w:rPr>
          <w:color w:val="000000"/>
          <w:sz w:val="24"/>
          <w:szCs w:val="24"/>
        </w:rPr>
        <w:br/>
        <w:t xml:space="preserve">  And dreaded as thou art! </w:t>
      </w:r>
      <w:r>
        <w:rPr>
          <w:color w:val="000000"/>
          <w:sz w:val="24"/>
          <w:szCs w:val="24"/>
        </w:rPr>
        <w:br/>
        <w:t xml:space="preserve">  I crown thee king of intimate delights,</w:t>
      </w:r>
      <w:r>
        <w:rPr>
          <w:color w:val="000000"/>
          <w:sz w:val="24"/>
          <w:szCs w:val="24"/>
        </w:rPr>
        <w:br/>
        <w:t xml:space="preserve">  Fireside enjoyments, home-born happiness,</w:t>
      </w:r>
      <w:r>
        <w:rPr>
          <w:color w:val="000000"/>
          <w:sz w:val="24"/>
          <w:szCs w:val="24"/>
        </w:rPr>
        <w:br/>
        <w:t xml:space="preserve">  And all the comforts that the lowly roof</w:t>
      </w:r>
      <w:r>
        <w:rPr>
          <w:color w:val="000000"/>
          <w:sz w:val="24"/>
          <w:szCs w:val="24"/>
        </w:rPr>
        <w:br/>
        <w:t xml:space="preserve">  Of undisturbed Retirement, and the hours</w:t>
      </w:r>
      <w:r>
        <w:rPr>
          <w:color w:val="000000"/>
          <w:sz w:val="24"/>
          <w:szCs w:val="24"/>
        </w:rPr>
        <w:br/>
        <w:t xml:space="preserve">  Of long uninterrupted evening, know.</w:t>
      </w:r>
      <w:r>
        <w:rPr>
          <w:i/>
          <w:color w:val="000000"/>
          <w:sz w:val="24"/>
          <w:szCs w:val="24"/>
        </w:rPr>
        <w:br/>
        <w:t xml:space="preserve">The Task:  Winter Evening</w:t>
      </w:r>
      <w:r>
        <w:rPr>
          <w:color w:val="000000"/>
          <w:sz w:val="24"/>
          <w:szCs w:val="24"/>
        </w:rPr>
        <w:t xml:space="preserve">.  W. COWPER.</w:t>
      </w:r>
    </w:p>
    <w:p>
      <w:pPr>
        <w:keepNext w:val="on"/>
        <w:widowControl w:val="on"/>
        <w:pBdr/>
        <w:spacing w:before="299" w:after="299" w:line="240" w:lineRule="auto"/>
        <w:ind w:left="0" w:right="0"/>
        <w:jc w:val="left"/>
        <w:outlineLvl w:val="1"/>
      </w:pPr>
      <w:r>
        <w:rPr>
          <w:b/>
          <w:color w:val="000000"/>
          <w:sz w:val="36"/>
          <w:szCs w:val="36"/>
        </w:rPr>
        <w:t xml:space="preserve">SECRET.</w:t>
      </w:r>
    </w:p>
    <w:p>
      <w:pPr>
        <w:widowControl w:val="on"/>
        <w:pBdr/>
        <w:spacing w:before="240" w:after="240" w:line="240" w:lineRule="auto"/>
        <w:ind w:left="0" w:right="0"/>
        <w:jc w:val="left"/>
      </w:pPr>
      <w:r>
        <w:rPr>
          <w:color w:val="000000"/>
          <w:sz w:val="24"/>
          <w:szCs w:val="24"/>
        </w:rPr>
        <w:t xml:space="preserve">Two may keep counsel, putting one away. </w:t>
      </w:r>
      <w:r>
        <w:rPr>
          <w:i/>
          <w:color w:val="000000"/>
          <w:sz w:val="24"/>
          <w:szCs w:val="24"/>
        </w:rPr>
        <w:t xml:space="preserve">Romeo and Juliet, Act ii.  Sc</w:t>
      </w:r>
      <w:r>
        <w:rPr>
          <w:color w:val="000000"/>
          <w:sz w:val="24"/>
          <w:szCs w:val="24"/>
        </w:rPr>
        <w:t xml:space="preserve">. 4.  SHAKESPEARE.</w:t>
      </w:r>
    </w:p>
    <w:p>
      <w:pPr>
        <w:widowControl w:val="on"/>
        <w:pBdr/>
        <w:spacing w:before="240" w:after="240" w:line="240" w:lineRule="auto"/>
        <w:ind w:left="0" w:right="0"/>
        <w:jc w:val="left"/>
      </w:pPr>
      <w:r>
        <w:rPr>
          <w:color w:val="000000"/>
          <w:sz w:val="24"/>
          <w:szCs w:val="24"/>
        </w:rPr>
        <w:t xml:space="preserve">  And whatsoever else shall hap to-night,</w:t>
      </w:r>
      <w:r>
        <w:rPr>
          <w:color w:val="000000"/>
          <w:sz w:val="24"/>
          <w:szCs w:val="24"/>
        </w:rPr>
        <w:br/>
        <w:t xml:space="preserve">  Give it an understanding, but no tongue.</w:t>
      </w:r>
      <w:r>
        <w:rPr>
          <w:i/>
          <w:color w:val="000000"/>
          <w:sz w:val="24"/>
          <w:szCs w:val="24"/>
        </w:rPr>
        <w:br/>
        <w:t xml:space="preserve">Hamlet, Act i.  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  If you have hitherto concealed this sight,</w:t>
      </w:r>
      <w:r>
        <w:rPr>
          <w:color w:val="000000"/>
          <w:sz w:val="24"/>
          <w:szCs w:val="24"/>
        </w:rPr>
        <w:br/>
        <w:t xml:space="preserve">  Let it be tenable in your silence still.</w:t>
      </w:r>
      <w:r>
        <w:rPr>
          <w:i/>
          <w:color w:val="000000"/>
          <w:sz w:val="24"/>
          <w:szCs w:val="24"/>
        </w:rPr>
        <w:br/>
        <w:t xml:space="preserve">Hamlet, Act i.  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  I have played the fool, the gross fool, to believe</w:t>
      </w:r>
      <w:r>
        <w:rPr>
          <w:color w:val="000000"/>
          <w:sz w:val="24"/>
          <w:szCs w:val="24"/>
        </w:rPr>
        <w:br/>
        <w:t xml:space="preserve">  The bosom of a friend will hold a secret</w:t>
      </w:r>
      <w:r>
        <w:rPr>
          <w:color w:val="000000"/>
          <w:sz w:val="24"/>
          <w:szCs w:val="24"/>
        </w:rPr>
        <w:br/>
        <w:t xml:space="preserve">  Mine own could not contain.</w:t>
      </w:r>
      <w:r>
        <w:rPr>
          <w:i/>
          <w:color w:val="000000"/>
          <w:sz w:val="24"/>
          <w:szCs w:val="24"/>
        </w:rPr>
        <w:br/>
        <w:t xml:space="preserve">Unnatural Combat, Act v.  Sc</w:t>
      </w:r>
      <w:r>
        <w:rPr>
          <w:color w:val="000000"/>
          <w:sz w:val="24"/>
          <w:szCs w:val="24"/>
        </w:rPr>
        <w:t xml:space="preserve">. 2.  P. MASSINGER.</w:t>
      </w:r>
    </w:p>
    <w:p>
      <w:pPr>
        <w:widowControl w:val="on"/>
        <w:pBdr/>
        <w:spacing w:before="240" w:after="240" w:line="240" w:lineRule="auto"/>
        <w:ind w:left="0" w:right="0"/>
        <w:jc w:val="left"/>
      </w:pPr>
      <w:r>
        <w:rPr>
          <w:b/>
          <w:color w:val="000000"/>
          <w:sz w:val="24"/>
          <w:szCs w:val="24"/>
        </w:rPr>
        <w:t xml:space="preserve">SHAME.</w:t>
      </w:r>
    </w:p>
    <w:p>
      <w:pPr>
        <w:widowControl w:val="on"/>
        <w:pBdr/>
        <w:spacing w:before="240" w:after="240" w:line="240" w:lineRule="auto"/>
        <w:ind w:left="0" w:right="0"/>
        <w:jc w:val="left"/>
      </w:pPr>
      <w:r>
        <w:rPr>
          <w:color w:val="000000"/>
          <w:sz w:val="24"/>
          <w:szCs w:val="24"/>
        </w:rPr>
        <w:t xml:space="preserve">O shame, where is thy blush? </w:t>
      </w:r>
      <w:r>
        <w:rPr>
          <w:i/>
          <w:color w:val="000000"/>
          <w:sz w:val="24"/>
          <w:szCs w:val="24"/>
        </w:rPr>
        <w:t xml:space="preserve">Hamlet, Act iii.  Sc</w:t>
      </w:r>
      <w:r>
        <w:rPr>
          <w:color w:val="000000"/>
          <w:sz w:val="24"/>
          <w:szCs w:val="24"/>
        </w:rPr>
        <w:t xml:space="preserve">. 4.  SHAKESPEARE.</w:t>
      </w:r>
    </w:p>
    <w:p>
      <w:pPr>
        <w:widowControl w:val="on"/>
        <w:pBdr/>
        <w:spacing w:before="240" w:after="240" w:line="240" w:lineRule="auto"/>
        <w:ind w:left="0" w:right="0"/>
        <w:jc w:val="left"/>
      </w:pPr>
      <w:r>
        <w:rPr>
          <w:color w:val="000000"/>
          <w:sz w:val="24"/>
          <w:szCs w:val="24"/>
        </w:rPr>
        <w:t xml:space="preserve">Here shame dissuades him, there his fear prevails,</w:t>
      </w:r>
      <w:r>
        <w:rPr>
          <w:color w:val="000000"/>
          <w:sz w:val="24"/>
          <w:szCs w:val="24"/>
        </w:rPr>
        <w:br/>
        <w:t xml:space="preserve">And each by turns his aching heart assails.</w:t>
      </w:r>
      <w:r>
        <w:rPr>
          <w:i/>
          <w:color w:val="000000"/>
          <w:sz w:val="24"/>
          <w:szCs w:val="24"/>
        </w:rPr>
        <w:br/>
        <w:t xml:space="preserve">Metamorphoses:  Actaeon, Bk.  III</w:t>
      </w:r>
      <w:r>
        <w:rPr>
          <w:color w:val="000000"/>
          <w:sz w:val="24"/>
          <w:szCs w:val="24"/>
        </w:rPr>
        <w:t xml:space="preserve">. </w:t>
      </w:r>
      <w:r>
        <w:rPr>
          <w:color w:val="000000"/>
          <w:sz w:val="24"/>
          <w:szCs w:val="24"/>
        </w:rPr>
        <w:br/>
        <w:t xml:space="preserve">OVID. </w:t>
      </w:r>
      <w:r>
        <w:rPr>
          <w:i/>
          <w:color w:val="000000"/>
          <w:sz w:val="24"/>
          <w:szCs w:val="24"/>
        </w:rPr>
        <w:t xml:space="preserve">Trans. of</w:t>
      </w:r>
      <w:r>
        <w:rPr>
          <w:color w:val="000000"/>
          <w:sz w:val="24"/>
          <w:szCs w:val="24"/>
        </w:rPr>
        <w:t xml:space="preserve"> ADDISON.</w:t>
      </w:r>
    </w:p>
    <w:p>
      <w:pPr>
        <w:widowControl w:val="on"/>
        <w:pBdr/>
        <w:spacing w:before="240" w:after="240" w:line="240" w:lineRule="auto"/>
        <w:ind w:left="0" w:right="0"/>
        <w:jc w:val="left"/>
      </w:pPr>
      <w:r>
        <w:rPr>
          <w:color w:val="000000"/>
          <w:sz w:val="24"/>
          <w:szCs w:val="24"/>
        </w:rPr>
        <w:t xml:space="preserve">All is confounded, all! </w:t>
      </w:r>
      <w:r>
        <w:rPr>
          <w:color w:val="000000"/>
          <w:sz w:val="24"/>
          <w:szCs w:val="24"/>
        </w:rPr>
        <w:br/>
        <w:t xml:space="preserve">Reproach and everlasting shame</w:t>
      </w:r>
      <w:r>
        <w:rPr>
          <w:color w:val="000000"/>
          <w:sz w:val="24"/>
          <w:szCs w:val="24"/>
        </w:rPr>
        <w:br/>
        <w:t xml:space="preserve">Sits mocking in our plumes.</w:t>
      </w:r>
      <w:r>
        <w:rPr>
          <w:i/>
          <w:color w:val="000000"/>
          <w:sz w:val="24"/>
          <w:szCs w:val="24"/>
        </w:rPr>
        <w:br/>
        <w:t xml:space="preserve">King Henry V., Act iv.  Sc</w:t>
      </w:r>
      <w:r>
        <w:rPr>
          <w:color w:val="000000"/>
          <w:sz w:val="24"/>
          <w:szCs w:val="24"/>
        </w:rPr>
        <w:t xml:space="preserve">. 5.  SHAKESPEARE.</w:t>
      </w:r>
    </w:p>
    <w:p>
      <w:pPr>
        <w:widowControl w:val="on"/>
        <w:pBdr/>
        <w:spacing w:before="240" w:after="240" w:line="240" w:lineRule="auto"/>
        <w:ind w:left="0" w:right="0"/>
        <w:jc w:val="left"/>
      </w:pPr>
      <w:r>
        <w:rPr>
          <w:color w:val="000000"/>
          <w:sz w:val="24"/>
          <w:szCs w:val="24"/>
        </w:rPr>
        <w:t xml:space="preserve">             He was not born to shame: </w:t>
      </w:r>
      <w:r>
        <w:rPr>
          <w:color w:val="000000"/>
          <w:sz w:val="24"/>
          <w:szCs w:val="24"/>
        </w:rPr>
        <w:br/>
        <w:t xml:space="preserve">  Upon his brow shame was ashamed to sit.</w:t>
      </w:r>
      <w:r>
        <w:rPr>
          <w:i/>
          <w:color w:val="000000"/>
          <w:sz w:val="24"/>
          <w:szCs w:val="24"/>
        </w:rPr>
        <w:br/>
        <w:t xml:space="preserve">Romeo and Juliet,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Himself sole author of his own disgrace. </w:t>
      </w:r>
      <w:r>
        <w:rPr>
          <w:i/>
          <w:color w:val="000000"/>
          <w:sz w:val="24"/>
          <w:szCs w:val="24"/>
        </w:rPr>
        <w:t xml:space="preserve">Hope</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Men the most infamous are fond of fame: </w:t>
      </w:r>
      <w:r>
        <w:rPr>
          <w:color w:val="000000"/>
          <w:sz w:val="24"/>
          <w:szCs w:val="24"/>
        </w:rPr>
        <w:br/>
        <w:t xml:space="preserve">And those who fear not guilt, yet start at shame.</w:t>
      </w:r>
      <w:r>
        <w:rPr>
          <w:i/>
          <w:color w:val="000000"/>
          <w:sz w:val="24"/>
          <w:szCs w:val="24"/>
        </w:rPr>
        <w:br/>
        <w:t xml:space="preserve">The Author</w:t>
      </w:r>
      <w:r>
        <w:rPr>
          <w:color w:val="000000"/>
          <w:sz w:val="24"/>
          <w:szCs w:val="24"/>
        </w:rPr>
        <w:t xml:space="preserve">.  C. CHURCHILL.</w:t>
      </w:r>
    </w:p>
    <w:p>
      <w:pPr>
        <w:widowControl w:val="on"/>
        <w:pBdr/>
        <w:spacing w:before="240" w:after="240" w:line="240" w:lineRule="auto"/>
        <w:ind w:left="0" w:right="0"/>
        <w:jc w:val="left"/>
      </w:pPr>
      <w:r>
        <w:rPr>
          <w:color w:val="000000"/>
          <w:sz w:val="24"/>
          <w:szCs w:val="24"/>
        </w:rPr>
        <w:t xml:space="preserve">  Had it pleased Heaven</w:t>
      </w:r>
      <w:r>
        <w:rPr>
          <w:color w:val="000000"/>
          <w:sz w:val="24"/>
          <w:szCs w:val="24"/>
        </w:rPr>
        <w:br/>
        <w:t xml:space="preserve">  To try me with affliction; had he rained</w:t>
      </w:r>
      <w:r>
        <w:rPr>
          <w:color w:val="000000"/>
          <w:sz w:val="24"/>
          <w:szCs w:val="24"/>
        </w:rPr>
        <w:br/>
        <w:t xml:space="preserve">  All kinds of sores and shames on my bare head,</w:t>
      </w:r>
      <w:r>
        <w:rPr>
          <w:color w:val="000000"/>
          <w:sz w:val="24"/>
          <w:szCs w:val="24"/>
        </w:rPr>
        <w:br/>
        <w:t xml:space="preserve">  Steeped me in poverty to the very lips,</w:t>
      </w:r>
      <w:r>
        <w:rPr>
          <w:color w:val="000000"/>
          <w:sz w:val="24"/>
          <w:szCs w:val="24"/>
        </w:rPr>
        <w:br/>
        <w:t xml:space="preserve">  Given to captivity me and my utmost hopes,—­</w:t>
      </w:r>
      <w:r>
        <w:rPr>
          <w:color w:val="000000"/>
          <w:sz w:val="24"/>
          <w:szCs w:val="24"/>
        </w:rPr>
        <w:br/>
        <w:t xml:space="preserve">  I should have found in some part of my soul</w:t>
      </w:r>
      <w:r>
        <w:rPr>
          <w:color w:val="000000"/>
          <w:sz w:val="24"/>
          <w:szCs w:val="24"/>
        </w:rPr>
        <w:br/>
        <w:t xml:space="preserve">  A drop of patience:  but, alas, to make me</w:t>
      </w:r>
      <w:r>
        <w:rPr>
          <w:color w:val="000000"/>
          <w:sz w:val="24"/>
          <w:szCs w:val="24"/>
        </w:rPr>
        <w:br/>
        <w:t xml:space="preserve">  A fixed figure, for the time of scorn</w:t>
      </w:r>
      <w:r>
        <w:rPr>
          <w:color w:val="000000"/>
          <w:sz w:val="24"/>
          <w:szCs w:val="24"/>
        </w:rPr>
        <w:br/>
        <w:t xml:space="preserve">  To point his slow unmoving finger at!</w:t>
      </w:r>
      <w:r>
        <w:rPr>
          <w:i/>
          <w:color w:val="000000"/>
          <w:sz w:val="24"/>
          <w:szCs w:val="24"/>
        </w:rPr>
        <w:br/>
        <w:t xml:space="preserve">Othello, Act iv.  Sc. 2</w:t>
      </w:r>
      <w:r>
        <w:rPr>
          <w:color w:val="000000"/>
          <w:sz w:val="24"/>
          <w:szCs w:val="24"/>
        </w:rPr>
        <w:t xml:space="preserve">.  SHAKESPEARE.</w:t>
      </w:r>
    </w:p>
    <w:p>
      <w:pPr>
        <w:keepNext w:val="on"/>
        <w:widowControl w:val="on"/>
        <w:pBdr/>
        <w:spacing w:before="299" w:after="299" w:line="240" w:lineRule="auto"/>
        <w:ind w:left="0" w:right="0"/>
        <w:jc w:val="left"/>
        <w:outlineLvl w:val="1"/>
      </w:pPr>
      <w:r>
        <w:rPr>
          <w:b/>
          <w:color w:val="000000"/>
          <w:sz w:val="36"/>
          <w:szCs w:val="36"/>
        </w:rPr>
        <w:t xml:space="preserve">SHIP.</w:t>
      </w:r>
    </w:p>
    <w:p>
      <w:pPr>
        <w:widowControl w:val="on"/>
        <w:pBdr/>
        <w:spacing w:before="240" w:after="240" w:line="240" w:lineRule="auto"/>
        <w:ind w:left="0" w:right="0"/>
        <w:jc w:val="left"/>
      </w:pPr>
      <w:r>
        <w:rPr>
          <w:color w:val="000000"/>
          <w:sz w:val="24"/>
          <w:szCs w:val="24"/>
        </w:rPr>
        <w:t xml:space="preserve">  Build me straight, O worthy Master! </w:t>
      </w:r>
      <w:r>
        <w:rPr>
          <w:color w:val="000000"/>
          <w:sz w:val="24"/>
          <w:szCs w:val="24"/>
        </w:rPr>
        <w:br/>
        <w:t xml:space="preserve">    Stanch and strong, a goodly vessel,</w:t>
      </w:r>
      <w:r>
        <w:rPr>
          <w:color w:val="000000"/>
          <w:sz w:val="24"/>
          <w:szCs w:val="24"/>
        </w:rPr>
        <w:br/>
        <w:t xml:space="preserve">  That shall laugh at all disaster</w:t>
      </w:r>
      <w:r>
        <w:rPr>
          <w:color w:val="000000"/>
          <w:sz w:val="24"/>
          <w:szCs w:val="24"/>
        </w:rPr>
        <w:br/>
        <w:t xml:space="preserve">    And with wave and whirlwind wrestle.</w:t>
      </w:r>
      <w:r>
        <w:rPr>
          <w:i/>
          <w:color w:val="000000"/>
          <w:sz w:val="24"/>
          <w:szCs w:val="24"/>
        </w:rPr>
        <w:br/>
        <w:t xml:space="preserve">The Building of the Ship</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She walks the waters like a thing of life. </w:t>
      </w:r>
      <w:r>
        <w:rPr>
          <w:color w:val="000000"/>
          <w:sz w:val="24"/>
          <w:szCs w:val="24"/>
        </w:rPr>
        <w:br/>
        <w:t xml:space="preserve">And seems to dare the elements to strife.</w:t>
      </w:r>
      <w:r>
        <w:rPr>
          <w:i/>
          <w:color w:val="000000"/>
          <w:sz w:val="24"/>
          <w:szCs w:val="24"/>
        </w:rPr>
        <w:br/>
        <w:t xml:space="preserve">The Corsair, Canto 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Hearts of oak are our ships,</w:t>
      </w:r>
      <w:r>
        <w:rPr>
          <w:color w:val="000000"/>
          <w:sz w:val="24"/>
          <w:szCs w:val="24"/>
        </w:rPr>
        <w:br/>
        <w:t xml:space="preserve">Hearts of oak are our men.</w:t>
      </w:r>
      <w:r>
        <w:rPr>
          <w:i/>
          <w:color w:val="000000"/>
          <w:sz w:val="24"/>
          <w:szCs w:val="24"/>
        </w:rPr>
        <w:br/>
        <w:t xml:space="preserve">Hearts of Oak</w:t>
      </w:r>
      <w:r>
        <w:rPr>
          <w:color w:val="000000"/>
          <w:sz w:val="24"/>
          <w:szCs w:val="24"/>
        </w:rPr>
        <w:t xml:space="preserve">.  D. GARRICK.</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Sailing</w:t>
      </w:r>
      <w:r>
        <w:rPr>
          <w:color w:val="000000"/>
          <w:sz w:val="24"/>
          <w:szCs w:val="24"/>
        </w:rPr>
        <w:br/>
        <w:t xml:space="preserve">  Like a stately ship</w:t>
      </w:r>
      <w:r>
        <w:rPr>
          <w:color w:val="000000"/>
          <w:sz w:val="24"/>
          <w:szCs w:val="24"/>
        </w:rPr>
        <w:br/>
        <w:t xml:space="preserve">  Of Tarsus, bound for the isles</w:t>
      </w:r>
      <w:r>
        <w:rPr>
          <w:color w:val="000000"/>
          <w:sz w:val="24"/>
          <w:szCs w:val="24"/>
        </w:rPr>
        <w:br/>
        <w:t xml:space="preserve">  Of Javan or Gadire. </w:t>
      </w:r>
      <w:r>
        <w:rPr>
          <w:color w:val="000000"/>
          <w:sz w:val="24"/>
          <w:szCs w:val="24"/>
        </w:rPr>
        <w:br/>
        <w:t xml:space="preserve">  With all her bravery on, and tackle trim,</w:t>
      </w:r>
      <w:r>
        <w:rPr>
          <w:color w:val="000000"/>
          <w:sz w:val="24"/>
          <w:szCs w:val="24"/>
        </w:rPr>
        <w:br/>
        <w:t xml:space="preserve">  Sails filled, and streamers waving,</w:t>
      </w:r>
      <w:r>
        <w:rPr>
          <w:color w:val="000000"/>
          <w:sz w:val="24"/>
          <w:szCs w:val="24"/>
        </w:rPr>
        <w:br/>
        <w:t xml:space="preserve">  Courted by all the winds that hold them play,</w:t>
      </w:r>
      <w:r>
        <w:rPr>
          <w:color w:val="000000"/>
          <w:sz w:val="24"/>
          <w:szCs w:val="24"/>
        </w:rPr>
        <w:br/>
        <w:t xml:space="preserve">  An amber scent of odorous perfume</w:t>
      </w:r>
      <w:r>
        <w:rPr>
          <w:color w:val="000000"/>
          <w:sz w:val="24"/>
          <w:szCs w:val="24"/>
        </w:rPr>
        <w:br/>
        <w:t xml:space="preserve">  Her harbinger.</w:t>
      </w:r>
      <w:r>
        <w:rPr>
          <w:i/>
          <w:color w:val="000000"/>
          <w:sz w:val="24"/>
          <w:szCs w:val="24"/>
        </w:rPr>
        <w:br/>
        <w:t xml:space="preserve">Samson Agonistes</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Behold the threaden sails,</w:t>
      </w:r>
      <w:r>
        <w:rPr>
          <w:color w:val="000000"/>
          <w:sz w:val="24"/>
          <w:szCs w:val="24"/>
        </w:rPr>
        <w:br/>
        <w:t xml:space="preserve">  Borne with the invisible and creeping wind,</w:t>
      </w:r>
      <w:r>
        <w:rPr>
          <w:color w:val="000000"/>
          <w:sz w:val="24"/>
          <w:szCs w:val="24"/>
        </w:rPr>
        <w:br/>
        <w:t xml:space="preserve">  Draw the huge bottoms through the furrowed sea,</w:t>
      </w:r>
      <w:r>
        <w:rPr>
          <w:color w:val="000000"/>
          <w:sz w:val="24"/>
          <w:szCs w:val="24"/>
        </w:rPr>
        <w:br/>
        <w:t xml:space="preserve">  Breasting the lofty surge.</w:t>
      </w:r>
      <w:r>
        <w:rPr>
          <w:i/>
          <w:color w:val="000000"/>
          <w:sz w:val="24"/>
          <w:szCs w:val="24"/>
        </w:rPr>
        <w:br/>
        <w:t xml:space="preserve">King Henry V., Act iii.  Chorus</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Heaven speed the canvas, gallantly unfurled,</w:t>
      </w:r>
      <w:r>
        <w:rPr>
          <w:color w:val="000000"/>
          <w:sz w:val="24"/>
          <w:szCs w:val="24"/>
        </w:rPr>
        <w:br/>
        <w:t xml:space="preserve">To furnish and accommodate a world,</w:t>
      </w:r>
      <w:r>
        <w:rPr>
          <w:color w:val="000000"/>
          <w:sz w:val="24"/>
          <w:szCs w:val="24"/>
        </w:rPr>
        <w:br/>
        <w:t xml:space="preserve">To give the pole the produce of the sun,</w:t>
      </w:r>
      <w:r>
        <w:rPr>
          <w:color w:val="000000"/>
          <w:sz w:val="24"/>
          <w:szCs w:val="24"/>
        </w:rPr>
        <w:br/>
        <w:t xml:space="preserve">And knit th’ unsocial climates into one.</w:t>
      </w:r>
      <w:r>
        <w:rPr>
          <w:i/>
          <w:color w:val="000000"/>
          <w:sz w:val="24"/>
          <w:szCs w:val="24"/>
        </w:rPr>
        <w:br/>
        <w:t xml:space="preserve">Charity</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Dangerous rocks,</w:t>
      </w:r>
      <w:r>
        <w:rPr>
          <w:color w:val="000000"/>
          <w:sz w:val="24"/>
          <w:szCs w:val="24"/>
        </w:rPr>
        <w:br/>
        <w:t xml:space="preserve">  Which touching but my gentle vessel’s side,</w:t>
      </w:r>
      <w:r>
        <w:rPr>
          <w:color w:val="000000"/>
          <w:sz w:val="24"/>
          <w:szCs w:val="24"/>
        </w:rPr>
        <w:br/>
        <w:t xml:space="preserve">  Would scatter all her spices on the stream,</w:t>
      </w:r>
      <w:r>
        <w:rPr>
          <w:color w:val="000000"/>
          <w:sz w:val="24"/>
          <w:szCs w:val="24"/>
        </w:rPr>
        <w:br/>
        <w:t xml:space="preserve">  Enrobe the roaring waters with my silks,</w:t>
      </w:r>
      <w:r>
        <w:rPr>
          <w:color w:val="000000"/>
          <w:sz w:val="24"/>
          <w:szCs w:val="24"/>
        </w:rPr>
        <w:br/>
        <w:t xml:space="preserve">  And, in a word, but even now worth this,</w:t>
      </w:r>
      <w:r>
        <w:rPr>
          <w:color w:val="000000"/>
          <w:sz w:val="24"/>
          <w:szCs w:val="24"/>
        </w:rPr>
        <w:br/>
        <w:t xml:space="preserve">  And now worth nothing.</w:t>
      </w:r>
      <w:r>
        <w:rPr>
          <w:i/>
          <w:color w:val="000000"/>
          <w:sz w:val="24"/>
          <w:szCs w:val="24"/>
        </w:rPr>
        <w:br/>
        <w:t xml:space="preserve">Merchant of Venice,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As rich.... </w:t>
      </w:r>
      <w:r>
        <w:rPr>
          <w:color w:val="000000"/>
          <w:sz w:val="24"/>
          <w:szCs w:val="24"/>
        </w:rPr>
        <w:br/>
        <w:t xml:space="preserve">As is the ooze and bottom of the sea</w:t>
      </w:r>
      <w:r>
        <w:rPr>
          <w:color w:val="000000"/>
          <w:sz w:val="24"/>
          <w:szCs w:val="24"/>
        </w:rPr>
        <w:br/>
        <w:t xml:space="preserve">With sunken wreck and sumless treasuries.</w:t>
      </w:r>
      <w:r>
        <w:rPr>
          <w:i/>
          <w:color w:val="000000"/>
          <w:sz w:val="24"/>
          <w:szCs w:val="24"/>
        </w:rPr>
        <w:br/>
        <w:t xml:space="preserve">King Henry V.,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Her deck is crowded with despairing souls,</w:t>
      </w:r>
      <w:r>
        <w:rPr>
          <w:color w:val="000000"/>
          <w:sz w:val="24"/>
          <w:szCs w:val="24"/>
        </w:rPr>
        <w:br/>
        <w:t xml:space="preserve">And in the hollow pauses of the storm</w:t>
      </w:r>
      <w:r>
        <w:rPr>
          <w:color w:val="000000"/>
          <w:sz w:val="24"/>
          <w:szCs w:val="24"/>
        </w:rPr>
        <w:br/>
        <w:t xml:space="preserve">We hear their piercing cries.</w:t>
      </w:r>
      <w:r>
        <w:rPr>
          <w:i/>
          <w:color w:val="000000"/>
          <w:sz w:val="24"/>
          <w:szCs w:val="24"/>
        </w:rPr>
        <w:br/>
        <w:t xml:space="preserve">Bertram</w:t>
      </w:r>
      <w:r>
        <w:rPr>
          <w:color w:val="000000"/>
          <w:sz w:val="24"/>
          <w:szCs w:val="24"/>
        </w:rPr>
        <w:t xml:space="preserve">.  C.R.  MATURIN.</w:t>
      </w:r>
    </w:p>
    <w:p>
      <w:pPr>
        <w:widowControl w:val="on"/>
        <w:pBdr/>
        <w:spacing w:before="240" w:after="240" w:line="240" w:lineRule="auto"/>
        <w:ind w:left="0" w:right="0"/>
        <w:jc w:val="left"/>
      </w:pPr>
      <w:r>
        <w:rPr>
          <w:color w:val="000000"/>
          <w:sz w:val="24"/>
          <w:szCs w:val="24"/>
        </w:rPr>
        <w:t xml:space="preserve">                             A brave vessel,</w:t>
      </w:r>
      <w:r>
        <w:rPr>
          <w:color w:val="000000"/>
          <w:sz w:val="24"/>
          <w:szCs w:val="24"/>
        </w:rPr>
        <w:br/>
        <w:t xml:space="preserve">  Who had no doubt some noble creatures in her,</w:t>
      </w:r>
      <w:r>
        <w:rPr>
          <w:color w:val="000000"/>
          <w:sz w:val="24"/>
          <w:szCs w:val="24"/>
        </w:rPr>
        <w:br/>
        <w:t xml:space="preserve">  Dashed all to pieces.  O, the cry did knock</w:t>
      </w:r>
      <w:r>
        <w:rPr>
          <w:color w:val="000000"/>
          <w:sz w:val="24"/>
          <w:szCs w:val="24"/>
        </w:rPr>
        <w:br/>
        <w:t xml:space="preserve">  Against my very heart!  Poor souls! they perished.</w:t>
      </w:r>
      <w:r>
        <w:rPr>
          <w:i/>
          <w:color w:val="000000"/>
          <w:sz w:val="24"/>
          <w:szCs w:val="24"/>
        </w:rPr>
        <w:br/>
        <w:t xml:space="preserve">The Tempest, Act i.  Sc. 2</w:t>
      </w:r>
      <w:r>
        <w:rPr>
          <w:color w:val="000000"/>
          <w:sz w:val="24"/>
          <w:szCs w:val="24"/>
        </w:rPr>
        <w:t xml:space="preserve">.  SHAKESPEARE.</w:t>
      </w:r>
    </w:p>
    <w:p>
      <w:pPr>
        <w:widowControl w:val="on"/>
        <w:pBdr/>
        <w:spacing w:before="0" w:after="0" w:line="240" w:lineRule="auto"/>
        <w:ind w:left="0" w:right="0"/>
        <w:jc w:val="left"/>
      </w:pPr>
      <w:r>
        <w:rPr>
          <w:color w:val="000000"/>
          <w:sz w:val="24"/>
          <w:szCs w:val="24"/>
        </w:rPr>
        <w:t xml:space="preserve">They lit the high sea-light, and the dark began to fall.  “All hands to loose topgallant sails,” I heard the captain call.  “By the Lord, she’ll never stand it,” our first mate, Jackson, cried. ...  “It’s the one way or the other, Mr. Jackson,” he replied.</w:t>
      </w:r>
    </w:p>
    <w:p>
      <w:pPr>
        <w:widowControl w:val="on"/>
        <w:pBdr/>
        <w:spacing w:before="240" w:after="240" w:line="240" w:lineRule="auto"/>
        <w:ind w:left="0" w:right="0"/>
        <w:jc w:val="left"/>
      </w:pPr>
      <w:r>
        <w:rPr>
          <w:color w:val="000000"/>
          <w:sz w:val="24"/>
          <w:szCs w:val="24"/>
        </w:rPr>
        <w:t xml:space="preserve">She staggered to her bearings, but the sails were new and good,</w:t>
      </w:r>
      <w:r>
        <w:rPr>
          <w:color w:val="000000"/>
          <w:sz w:val="24"/>
          <w:szCs w:val="24"/>
        </w:rPr>
        <w:br/>
        <w:t xml:space="preserve">And the ship smelt up to windward just as though she understood. </w:t>
      </w:r>
      <w:r>
        <w:rPr>
          <w:color w:val="000000"/>
          <w:sz w:val="24"/>
          <w:szCs w:val="24"/>
        </w:rPr>
        <w:br/>
        <w:t xml:space="preserve">As the winter’s day was ending, in the entry of the night,</w:t>
      </w:r>
      <w:r>
        <w:rPr>
          <w:color w:val="000000"/>
          <w:sz w:val="24"/>
          <w:szCs w:val="24"/>
        </w:rPr>
        <w:br/>
        <w:t xml:space="preserve">We cleared the weary headland, and passed below the light.</w:t>
      </w:r>
      <w:r>
        <w:rPr>
          <w:i/>
          <w:color w:val="000000"/>
          <w:sz w:val="24"/>
          <w:szCs w:val="24"/>
        </w:rPr>
        <w:br/>
        <w:t xml:space="preserve">Christmas at Sea</w:t>
      </w:r>
      <w:r>
        <w:rPr>
          <w:color w:val="000000"/>
          <w:sz w:val="24"/>
          <w:szCs w:val="24"/>
        </w:rPr>
        <w:t xml:space="preserve">.  R.L.  STEVENSON.</w:t>
      </w:r>
    </w:p>
    <w:p>
      <w:pPr>
        <w:widowControl w:val="on"/>
        <w:pBdr/>
        <w:spacing w:before="240" w:after="240" w:line="240" w:lineRule="auto"/>
        <w:ind w:left="0" w:right="0"/>
        <w:jc w:val="left"/>
      </w:pPr>
      <w:r>
        <w:rPr>
          <w:b/>
          <w:color w:val="000000"/>
          <w:sz w:val="24"/>
          <w:szCs w:val="24"/>
        </w:rPr>
        <w:t xml:space="preserve">SIGH.</w:t>
      </w:r>
    </w:p>
    <w:p>
      <w:pPr>
        <w:widowControl w:val="on"/>
        <w:pBdr/>
        <w:spacing w:before="240" w:after="240" w:line="240" w:lineRule="auto"/>
        <w:ind w:left="0" w:right="0"/>
        <w:jc w:val="left"/>
      </w:pPr>
      <w:r>
        <w:rPr>
          <w:color w:val="000000"/>
          <w:sz w:val="24"/>
          <w:szCs w:val="24"/>
        </w:rPr>
        <w:t xml:space="preserve">                             To love,</w:t>
      </w:r>
      <w:r>
        <w:rPr>
          <w:color w:val="000000"/>
          <w:sz w:val="24"/>
          <w:szCs w:val="24"/>
        </w:rPr>
        <w:br/>
        <w:t xml:space="preserve">  It is to be all made of sighs and tears.</w:t>
      </w:r>
      <w:r>
        <w:rPr>
          <w:i/>
          <w:color w:val="000000"/>
          <w:sz w:val="24"/>
          <w:szCs w:val="24"/>
        </w:rPr>
        <w:br/>
        <w:t xml:space="preserve">As You Like It, Act 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 world was sad.—­the garden was a wild;</w:t>
      </w:r>
      <w:r>
        <w:rPr>
          <w:color w:val="000000"/>
          <w:sz w:val="24"/>
          <w:szCs w:val="24"/>
        </w:rPr>
        <w:br/>
        <w:t xml:space="preserve">And Man, the hermit, sighed—­till Woman smiled.</w:t>
      </w:r>
      <w:r>
        <w:rPr>
          <w:i/>
          <w:color w:val="000000"/>
          <w:sz w:val="24"/>
          <w:szCs w:val="24"/>
        </w:rPr>
        <w:br/>
        <w:t xml:space="preserve">Pleasures of Hope, Pt.  I</w:t>
      </w:r>
      <w:r>
        <w:rPr>
          <w:color w:val="000000"/>
          <w:sz w:val="24"/>
          <w:szCs w:val="24"/>
        </w:rPr>
        <w:t xml:space="preserve">.  T. CAMPBELL.</w:t>
      </w:r>
    </w:p>
    <w:p>
      <w:pPr>
        <w:widowControl w:val="on"/>
        <w:pBdr/>
        <w:spacing w:before="240" w:after="240" w:line="240" w:lineRule="auto"/>
        <w:ind w:left="0" w:right="0"/>
        <w:jc w:val="left"/>
      </w:pPr>
      <w:r>
        <w:rPr>
          <w:color w:val="000000"/>
          <w:sz w:val="24"/>
          <w:szCs w:val="24"/>
        </w:rPr>
        <w:t xml:space="preserve">Sighed and looked unutterable things. </w:t>
      </w:r>
      <w:r>
        <w:rPr>
          <w:i/>
          <w:color w:val="000000"/>
          <w:sz w:val="24"/>
          <w:szCs w:val="24"/>
        </w:rPr>
        <w:t xml:space="preserve">The Seasons:  Summer</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My soul has rest, sweet sigh! alone in thee. </w:t>
      </w:r>
      <w:r>
        <w:rPr>
          <w:i/>
          <w:color w:val="000000"/>
          <w:sz w:val="24"/>
          <w:szCs w:val="24"/>
        </w:rPr>
        <w:t xml:space="preserve">To Laura in Death</w:t>
      </w:r>
      <w:r>
        <w:rPr>
          <w:color w:val="000000"/>
          <w:sz w:val="24"/>
          <w:szCs w:val="24"/>
        </w:rPr>
        <w:t xml:space="preserve">.  PETRARCH.</w:t>
      </w:r>
    </w:p>
    <w:p>
      <w:pPr>
        <w:widowControl w:val="on"/>
        <w:pBdr/>
        <w:spacing w:before="240" w:after="240" w:line="240" w:lineRule="auto"/>
        <w:ind w:left="0" w:right="0"/>
        <w:jc w:val="left"/>
      </w:pPr>
      <w:r>
        <w:rPr>
          <w:color w:val="000000"/>
          <w:sz w:val="24"/>
          <w:szCs w:val="24"/>
        </w:rPr>
        <w:t xml:space="preserve">Yet sighes, deare sighes, indeede true friends you are</w:t>
      </w:r>
      <w:r>
        <w:rPr>
          <w:color w:val="000000"/>
          <w:sz w:val="24"/>
          <w:szCs w:val="24"/>
        </w:rPr>
        <w:br/>
        <w:t xml:space="preserve">That do not leave your left friend at the wurst,</w:t>
      </w:r>
      <w:r>
        <w:rPr>
          <w:color w:val="000000"/>
          <w:sz w:val="24"/>
          <w:szCs w:val="24"/>
        </w:rPr>
        <w:br/>
        <w:t xml:space="preserve">But, as you with my breast I oft have nurst,</w:t>
      </w:r>
      <w:r>
        <w:rPr>
          <w:color w:val="000000"/>
          <w:sz w:val="24"/>
          <w:szCs w:val="24"/>
        </w:rPr>
        <w:br/>
        <w:t xml:space="preserve">So, gratefull now, you waite upon my care.</w:t>
      </w:r>
      <w:r>
        <w:rPr>
          <w:i/>
          <w:color w:val="000000"/>
          <w:sz w:val="24"/>
          <w:szCs w:val="24"/>
        </w:rPr>
        <w:br/>
        <w:t xml:space="preserve">Sighes</w:t>
      </w:r>
      <w:r>
        <w:rPr>
          <w:color w:val="000000"/>
          <w:sz w:val="24"/>
          <w:szCs w:val="24"/>
        </w:rPr>
        <w:t xml:space="preserve">.  SIR PH.  SIDNEY.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Sighs</w:t>
      </w:r>
      <w:r>
        <w:rPr>
          <w:color w:val="000000"/>
          <w:sz w:val="24"/>
          <w:szCs w:val="24"/>
        </w:rPr>
        <w:br/>
        <w:t xml:space="preserve">  Which perfect Joy, perplexed for utterance,</w:t>
      </w:r>
      <w:r>
        <w:rPr>
          <w:color w:val="000000"/>
          <w:sz w:val="24"/>
          <w:szCs w:val="24"/>
        </w:rPr>
        <w:br/>
        <w:t xml:space="preserve">  Stole from her sister Sorrow.</w:t>
      </w:r>
      <w:r>
        <w:rPr>
          <w:i/>
          <w:color w:val="000000"/>
          <w:sz w:val="24"/>
          <w:szCs w:val="24"/>
        </w:rPr>
        <w:br/>
        <w:t xml:space="preserve">The Gardener’s Daughter</w:t>
      </w:r>
      <w:r>
        <w:rPr>
          <w:color w:val="000000"/>
          <w:sz w:val="24"/>
          <w:szCs w:val="24"/>
        </w:rPr>
        <w:t xml:space="preserve">.  A. TENNYSON.</w:t>
      </w:r>
    </w:p>
    <w:p>
      <w:pPr>
        <w:keepNext w:val="on"/>
        <w:widowControl w:val="on"/>
        <w:pBdr/>
        <w:spacing w:before="299" w:after="299" w:line="240" w:lineRule="auto"/>
        <w:ind w:left="0" w:right="0"/>
        <w:jc w:val="left"/>
        <w:outlineLvl w:val="1"/>
      </w:pPr>
      <w:r>
        <w:rPr>
          <w:b/>
          <w:color w:val="000000"/>
          <w:sz w:val="36"/>
          <w:szCs w:val="36"/>
        </w:rPr>
        <w:t xml:space="preserve">SILENCE.</w:t>
      </w:r>
    </w:p>
    <w:p>
      <w:pPr>
        <w:widowControl w:val="on"/>
        <w:pBdr/>
        <w:spacing w:before="240" w:after="240" w:line="240" w:lineRule="auto"/>
        <w:ind w:left="0" w:right="0"/>
        <w:jc w:val="left"/>
      </w:pPr>
      <w:r>
        <w:rPr>
          <w:color w:val="000000"/>
          <w:sz w:val="24"/>
          <w:szCs w:val="24"/>
        </w:rPr>
        <w:t xml:space="preserve">Three Silences there are:  the first of speech,</w:t>
      </w:r>
      <w:r>
        <w:rPr>
          <w:color w:val="000000"/>
          <w:sz w:val="24"/>
          <w:szCs w:val="24"/>
        </w:rPr>
        <w:br/>
        <w:t xml:space="preserve">The second of desire, the third of thought.</w:t>
      </w:r>
      <w:r>
        <w:rPr>
          <w:i/>
          <w:color w:val="000000"/>
          <w:sz w:val="24"/>
          <w:szCs w:val="24"/>
        </w:rPr>
        <w:br/>
        <w:t xml:space="preserve">The Three Silences of Molinos</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Stillborn silence! thou that art</w:t>
      </w:r>
      <w:r>
        <w:rPr>
          <w:color w:val="000000"/>
          <w:sz w:val="24"/>
          <w:szCs w:val="24"/>
        </w:rPr>
        <w:br/>
        <w:t xml:space="preserve">  Flood-gate of the deeper heart!</w:t>
      </w:r>
      <w:r>
        <w:rPr>
          <w:i/>
          <w:color w:val="000000"/>
          <w:sz w:val="24"/>
          <w:szCs w:val="24"/>
        </w:rPr>
        <w:br/>
        <w:t xml:space="preserve">Silence</w:t>
      </w:r>
      <w:r>
        <w:rPr>
          <w:color w:val="000000"/>
          <w:sz w:val="24"/>
          <w:szCs w:val="24"/>
        </w:rPr>
        <w:t xml:space="preserve">.  R. FLECKNOE</w:t>
      </w:r>
    </w:p>
    <w:p>
      <w:pPr>
        <w:widowControl w:val="on"/>
        <w:pBdr/>
        <w:spacing w:before="240" w:after="240" w:line="240" w:lineRule="auto"/>
        <w:ind w:left="0" w:right="0"/>
        <w:jc w:val="left"/>
      </w:pPr>
      <w:r>
        <w:rPr>
          <w:color w:val="000000"/>
          <w:sz w:val="24"/>
          <w:szCs w:val="24"/>
        </w:rPr>
        <w:t xml:space="preserve">  And silence, like a poultice, comes</w:t>
      </w:r>
      <w:r>
        <w:rPr>
          <w:color w:val="000000"/>
          <w:sz w:val="24"/>
          <w:szCs w:val="24"/>
        </w:rPr>
        <w:br/>
        <w:t xml:space="preserve">    To heal the blows of sound.</w:t>
      </w:r>
      <w:r>
        <w:rPr>
          <w:i/>
          <w:color w:val="000000"/>
          <w:sz w:val="24"/>
          <w:szCs w:val="24"/>
        </w:rPr>
        <w:br/>
        <w:t xml:space="preserve">The Music Grinder</w:t>
      </w:r>
      <w:r>
        <w:rPr>
          <w:color w:val="000000"/>
          <w:sz w:val="24"/>
          <w:szCs w:val="24"/>
        </w:rPr>
        <w:t xml:space="preserve">.  O.W.  HOLMES.</w:t>
      </w:r>
    </w:p>
    <w:p>
      <w:pPr>
        <w:widowControl w:val="on"/>
        <w:pBdr/>
        <w:spacing w:before="240" w:after="240" w:line="240" w:lineRule="auto"/>
        <w:ind w:left="0" w:right="0"/>
        <w:jc w:val="left"/>
      </w:pPr>
      <w:r>
        <w:rPr>
          <w:color w:val="000000"/>
          <w:sz w:val="24"/>
          <w:szCs w:val="24"/>
        </w:rPr>
        <w:t xml:space="preserve">Silence in love betrays more woe</w:t>
      </w:r>
      <w:r>
        <w:rPr>
          <w:color w:val="000000"/>
          <w:sz w:val="24"/>
          <w:szCs w:val="24"/>
        </w:rPr>
        <w:br/>
        <w:t xml:space="preserve">Than words, though ne’er so witty;</w:t>
      </w:r>
      <w:r>
        <w:rPr>
          <w:color w:val="000000"/>
          <w:sz w:val="24"/>
          <w:szCs w:val="24"/>
        </w:rPr>
        <w:br/>
        <w:t xml:space="preserve">A beggar that is dumb, you know,</w:t>
      </w:r>
      <w:r>
        <w:rPr>
          <w:color w:val="000000"/>
          <w:sz w:val="24"/>
          <w:szCs w:val="24"/>
        </w:rPr>
        <w:br/>
        <w:t xml:space="preserve">May challenge double pity.</w:t>
      </w:r>
      <w:r>
        <w:rPr>
          <w:i/>
          <w:color w:val="000000"/>
          <w:sz w:val="24"/>
          <w:szCs w:val="24"/>
        </w:rPr>
        <w:br/>
        <w:t xml:space="preserve">The Silent Lover</w:t>
      </w:r>
      <w:r>
        <w:rPr>
          <w:color w:val="000000"/>
          <w:sz w:val="24"/>
          <w:szCs w:val="24"/>
        </w:rPr>
        <w:t xml:space="preserve">.  SIR W. RALEIGH.</w:t>
      </w:r>
    </w:p>
    <w:p>
      <w:pPr>
        <w:widowControl w:val="on"/>
        <w:pBdr/>
        <w:spacing w:before="240" w:after="240" w:line="240" w:lineRule="auto"/>
        <w:ind w:left="0" w:right="0"/>
        <w:jc w:val="left"/>
      </w:pPr>
      <w:r>
        <w:rPr>
          <w:color w:val="000000"/>
          <w:sz w:val="24"/>
          <w:szCs w:val="24"/>
        </w:rPr>
        <w:t xml:space="preserve">Shallow brooks murmur moste,</w:t>
      </w:r>
      <w:r>
        <w:rPr>
          <w:color w:val="000000"/>
          <w:sz w:val="24"/>
          <w:szCs w:val="24"/>
        </w:rPr>
        <w:br/>
        <w:t xml:space="preserve">deepe silent slide away.</w:t>
      </w:r>
      <w:r>
        <w:rPr>
          <w:i/>
          <w:color w:val="000000"/>
          <w:sz w:val="24"/>
          <w:szCs w:val="24"/>
        </w:rPr>
        <w:br/>
        <w:t xml:space="preserve">The Arcadia, Thirsis and Dorus</w:t>
      </w:r>
      <w:r>
        <w:rPr>
          <w:color w:val="000000"/>
          <w:sz w:val="24"/>
          <w:szCs w:val="24"/>
        </w:rPr>
        <w:t xml:space="preserve">.  SIR PH.  SIDNEY.</w:t>
      </w:r>
    </w:p>
    <w:p>
      <w:pPr>
        <w:widowControl w:val="on"/>
        <w:pBdr/>
        <w:spacing w:before="240" w:after="240" w:line="240" w:lineRule="auto"/>
        <w:ind w:left="0" w:right="0"/>
        <w:jc w:val="left"/>
      </w:pPr>
      <w:r>
        <w:rPr>
          <w:color w:val="000000"/>
          <w:sz w:val="24"/>
          <w:szCs w:val="24"/>
        </w:rPr>
        <w:t xml:space="preserve">                  What, gone without a word? </w:t>
      </w:r>
      <w:r>
        <w:rPr>
          <w:color w:val="000000"/>
          <w:sz w:val="24"/>
          <w:szCs w:val="24"/>
        </w:rPr>
        <w:br/>
        <w:t xml:space="preserve">  Aye, so true love should do:  it cannot speak;</w:t>
      </w:r>
      <w:r>
        <w:rPr>
          <w:color w:val="000000"/>
          <w:sz w:val="24"/>
          <w:szCs w:val="24"/>
        </w:rPr>
        <w:br/>
        <w:t xml:space="preserve">  For truth hath better deeds than words to grace it.</w:t>
      </w:r>
      <w:r>
        <w:rPr>
          <w:i/>
          <w:color w:val="000000"/>
          <w:sz w:val="24"/>
          <w:szCs w:val="24"/>
        </w:rPr>
        <w:br/>
        <w:t xml:space="preserve">Two Gentlemen of Verona, Act 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 rest is silence.</w:t>
      </w:r>
      <w:r>
        <w:rPr>
          <w:i/>
          <w:color w:val="000000"/>
          <w:sz w:val="24"/>
          <w:szCs w:val="24"/>
        </w:rPr>
        <w:br/>
        <w:t xml:space="preserve">Hamlet, Act v.  Sc. 2</w:t>
      </w:r>
      <w:r>
        <w:rPr>
          <w:color w:val="000000"/>
          <w:sz w:val="24"/>
          <w:szCs w:val="24"/>
        </w:rPr>
        <w:t xml:space="preserve">.  SHAKESPEARE.</w:t>
      </w:r>
    </w:p>
    <w:p>
      <w:pPr>
        <w:widowControl w:val="on"/>
        <w:pBdr/>
        <w:spacing w:before="240" w:after="240" w:line="240" w:lineRule="auto"/>
        <w:ind w:left="0" w:right="0"/>
        <w:jc w:val="left"/>
      </w:pPr>
      <w:r>
        <w:rPr>
          <w:b/>
          <w:color w:val="000000"/>
          <w:sz w:val="24"/>
          <w:szCs w:val="24"/>
        </w:rPr>
        <w:t xml:space="preserve">SIN.</w:t>
      </w:r>
    </w:p>
    <w:p>
      <w:pPr>
        <w:widowControl w:val="on"/>
        <w:pBdr/>
        <w:spacing w:before="240" w:after="240" w:line="240" w:lineRule="auto"/>
        <w:ind w:left="0" w:right="0"/>
        <w:jc w:val="left"/>
      </w:pPr>
      <w:r>
        <w:rPr>
          <w:color w:val="000000"/>
          <w:sz w:val="24"/>
          <w:szCs w:val="24"/>
        </w:rPr>
        <w:t xml:space="preserve">  Ay me, how many perils doe enfold</w:t>
      </w:r>
      <w:r>
        <w:rPr>
          <w:color w:val="000000"/>
          <w:sz w:val="24"/>
          <w:szCs w:val="24"/>
        </w:rPr>
        <w:br/>
        <w:t xml:space="preserve">  The righteous man, to make him daily fall.</w:t>
      </w:r>
      <w:r>
        <w:rPr>
          <w:i/>
          <w:color w:val="000000"/>
          <w:sz w:val="24"/>
          <w:szCs w:val="24"/>
        </w:rPr>
        <w:br/>
        <w:t xml:space="preserve">Faerie Queene, Bk.  I</w:t>
      </w:r>
      <w:r>
        <w:rPr>
          <w:color w:val="000000"/>
          <w:sz w:val="24"/>
          <w:szCs w:val="24"/>
        </w:rPr>
        <w:t xml:space="preserve">.  E. SPENSER.</w:t>
      </w:r>
    </w:p>
    <w:p>
      <w:pPr>
        <w:widowControl w:val="on"/>
        <w:pBdr/>
        <w:spacing w:before="240" w:after="240" w:line="240" w:lineRule="auto"/>
        <w:ind w:left="0" w:right="0"/>
        <w:jc w:val="left"/>
      </w:pPr>
      <w:r>
        <w:rPr>
          <w:color w:val="000000"/>
          <w:sz w:val="24"/>
          <w:szCs w:val="24"/>
        </w:rPr>
        <w:t xml:space="preserve">  There is a method in man’s wickedness,</w:t>
      </w:r>
      <w:r>
        <w:rPr>
          <w:color w:val="000000"/>
          <w:sz w:val="24"/>
          <w:szCs w:val="24"/>
        </w:rPr>
        <w:br/>
        <w:t xml:space="preserve">  It grows up by degrees.</w:t>
      </w:r>
      <w:r>
        <w:rPr>
          <w:i/>
          <w:color w:val="000000"/>
          <w:sz w:val="24"/>
          <w:szCs w:val="24"/>
        </w:rPr>
        <w:br/>
        <w:t xml:space="preserve">A King and no King, Act v.  Sc. 4</w:t>
      </w:r>
      <w:r>
        <w:rPr>
          <w:color w:val="000000"/>
          <w:sz w:val="24"/>
          <w:szCs w:val="24"/>
        </w:rPr>
        <w:t xml:space="preserve">.  BEAUMONT AND FLETCHER.</w:t>
      </w:r>
    </w:p>
    <w:p>
      <w:pPr>
        <w:widowControl w:val="on"/>
        <w:pBdr/>
        <w:spacing w:before="240" w:after="240" w:line="240" w:lineRule="auto"/>
        <w:ind w:left="0" w:right="0"/>
        <w:jc w:val="left"/>
      </w:pPr>
      <w:r>
        <w:rPr>
          <w:color w:val="000000"/>
          <w:sz w:val="24"/>
          <w:szCs w:val="24"/>
        </w:rPr>
        <w:t xml:space="preserve">Where is the man who has not tried</w:t>
      </w:r>
      <w:r>
        <w:rPr>
          <w:color w:val="000000"/>
          <w:sz w:val="24"/>
          <w:szCs w:val="24"/>
        </w:rPr>
        <w:br/>
        <w:t xml:space="preserve">How mirth can into folly glide,</w:t>
      </w:r>
      <w:r>
        <w:rPr>
          <w:color w:val="000000"/>
          <w:sz w:val="24"/>
          <w:szCs w:val="24"/>
        </w:rPr>
        <w:br/>
        <w:t xml:space="preserve">And folly into sin!</w:t>
      </w:r>
      <w:r>
        <w:rPr>
          <w:i/>
          <w:color w:val="000000"/>
          <w:sz w:val="24"/>
          <w:szCs w:val="24"/>
        </w:rPr>
        <w:br/>
        <w:t xml:space="preserve">The Bridal of Triermain, Canto I</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I see the right, and I approve it too,</w:t>
      </w:r>
      <w:r>
        <w:rPr>
          <w:color w:val="000000"/>
          <w:sz w:val="24"/>
          <w:szCs w:val="24"/>
        </w:rPr>
        <w:br/>
        <w:t xml:space="preserve">Condemn the wrong, and yet the wrong pursue.</w:t>
      </w:r>
      <w:r>
        <w:rPr>
          <w:i/>
          <w:color w:val="000000"/>
          <w:sz w:val="24"/>
          <w:szCs w:val="24"/>
        </w:rPr>
        <w:br/>
        <w:t xml:space="preserve">Metamorphoses, VII. 20</w:t>
      </w:r>
      <w:r>
        <w:rPr>
          <w:color w:val="000000"/>
          <w:sz w:val="24"/>
          <w:szCs w:val="24"/>
        </w:rPr>
        <w:t xml:space="preserve">.  OVID. </w:t>
      </w:r>
      <w:r>
        <w:rPr>
          <w:i/>
          <w:color w:val="000000"/>
          <w:sz w:val="24"/>
          <w:szCs w:val="24"/>
        </w:rPr>
        <w:t xml:space="preserve">Trans. of</w:t>
      </w:r>
      <w:r>
        <w:rPr>
          <w:color w:val="000000"/>
          <w:sz w:val="24"/>
          <w:szCs w:val="24"/>
        </w:rPr>
        <w:t xml:space="preserve"> TATE AND STONESTREET.</w:t>
      </w:r>
    </w:p>
    <w:p>
      <w:pPr>
        <w:widowControl w:val="on"/>
        <w:pBdr/>
        <w:spacing w:before="240" w:after="240" w:line="240" w:lineRule="auto"/>
        <w:ind w:left="0" w:right="0"/>
        <w:jc w:val="left"/>
      </w:pPr>
      <w:r>
        <w:rPr>
          <w:color w:val="000000"/>
          <w:sz w:val="24"/>
          <w:szCs w:val="24"/>
        </w:rPr>
        <w:t xml:space="preserve">                     I am a man</w:t>
      </w:r>
      <w:r>
        <w:rPr>
          <w:color w:val="000000"/>
          <w:sz w:val="24"/>
          <w:szCs w:val="24"/>
        </w:rPr>
        <w:br/>
        <w:t xml:space="preserve">  More sinned against than sinning.</w:t>
      </w:r>
      <w:r>
        <w:rPr>
          <w:i/>
          <w:color w:val="000000"/>
          <w:sz w:val="24"/>
          <w:szCs w:val="24"/>
        </w:rPr>
        <w:br/>
        <w:t xml:space="preserve">King Lear,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 good he scorned</w:t>
      </w:r>
      <w:r>
        <w:rPr>
          <w:color w:val="000000"/>
          <w:sz w:val="24"/>
          <w:szCs w:val="24"/>
        </w:rPr>
        <w:br/>
        <w:t xml:space="preserve">Stalked off reluctant, like an ill-used ghost,</w:t>
      </w:r>
      <w:r>
        <w:rPr>
          <w:color w:val="000000"/>
          <w:sz w:val="24"/>
          <w:szCs w:val="24"/>
        </w:rPr>
        <w:br/>
        <w:t xml:space="preserve">Not to return; or, if it did, in visits</w:t>
      </w:r>
      <w:r>
        <w:rPr>
          <w:color w:val="000000"/>
          <w:sz w:val="24"/>
          <w:szCs w:val="24"/>
        </w:rPr>
        <w:br/>
        <w:t xml:space="preserve">Like those of angels, short and far between.</w:t>
      </w:r>
      <w:r>
        <w:rPr>
          <w:i/>
          <w:color w:val="000000"/>
          <w:sz w:val="24"/>
          <w:szCs w:val="24"/>
        </w:rPr>
        <w:br/>
        <w:t xml:space="preserve">The Grave, Pt.  II</w:t>
      </w:r>
      <w:r>
        <w:rPr>
          <w:color w:val="000000"/>
          <w:sz w:val="24"/>
          <w:szCs w:val="24"/>
        </w:rPr>
        <w:t xml:space="preserve">.  R. BLAIR.</w:t>
      </w:r>
    </w:p>
    <w:p>
      <w:pPr>
        <w:widowControl w:val="on"/>
        <w:pBdr/>
        <w:spacing w:before="240" w:after="240" w:line="240" w:lineRule="auto"/>
        <w:ind w:left="0" w:right="0"/>
        <w:jc w:val="left"/>
      </w:pPr>
      <w:r>
        <w:rPr>
          <w:color w:val="000000"/>
          <w:sz w:val="24"/>
          <w:szCs w:val="24"/>
        </w:rPr>
        <w:t xml:space="preserve">Man-like is it to fall into sin,</w:t>
      </w:r>
      <w:r>
        <w:rPr>
          <w:color w:val="000000"/>
          <w:sz w:val="24"/>
          <w:szCs w:val="24"/>
        </w:rPr>
        <w:br/>
        <w:t xml:space="preserve">Fiend-like is it to dwell therein,</w:t>
      </w:r>
      <w:r>
        <w:rPr>
          <w:color w:val="000000"/>
          <w:sz w:val="24"/>
          <w:szCs w:val="24"/>
        </w:rPr>
        <w:br/>
        <w:t xml:space="preserve">Christ-like is it for sin to grieve,</w:t>
      </w:r>
      <w:r>
        <w:rPr>
          <w:color w:val="000000"/>
          <w:sz w:val="24"/>
          <w:szCs w:val="24"/>
        </w:rPr>
        <w:br/>
        <w:t xml:space="preserve">God-like is it all sin to leave.</w:t>
      </w:r>
      <w:r>
        <w:rPr>
          <w:i/>
          <w:color w:val="000000"/>
          <w:sz w:val="24"/>
          <w:szCs w:val="24"/>
        </w:rPr>
        <w:br/>
        <w:t xml:space="preserve">Sin</w:t>
      </w:r>
      <w:r>
        <w:rPr>
          <w:color w:val="000000"/>
          <w:sz w:val="24"/>
          <w:szCs w:val="24"/>
        </w:rPr>
        <w:t xml:space="preserve">.  F. VON LOGAU. </w:t>
      </w:r>
      <w:r>
        <w:rPr>
          <w:i/>
          <w:color w:val="000000"/>
          <w:sz w:val="24"/>
          <w:szCs w:val="24"/>
        </w:rPr>
        <w:t xml:space="preserve">Trans. of</w:t>
      </w:r>
      <w:r>
        <w:rPr>
          <w:color w:val="000000"/>
          <w:sz w:val="24"/>
          <w:szCs w:val="24"/>
        </w:rPr>
        <w:t xml:space="preserve"> LONGFELLOW.</w:t>
      </w:r>
    </w:p>
    <w:p>
      <w:pPr>
        <w:widowControl w:val="on"/>
        <w:pBdr/>
        <w:spacing w:before="240" w:after="240" w:line="240" w:lineRule="auto"/>
        <w:ind w:left="0" w:right="0"/>
        <w:jc w:val="left"/>
      </w:pPr>
      <w:r>
        <w:rPr>
          <w:color w:val="000000"/>
          <w:sz w:val="24"/>
          <w:szCs w:val="24"/>
        </w:rPr>
        <w:t xml:space="preserve">  O, what authority and show of truth</w:t>
      </w:r>
      <w:r>
        <w:rPr>
          <w:color w:val="000000"/>
          <w:sz w:val="24"/>
          <w:szCs w:val="24"/>
        </w:rPr>
        <w:br/>
        <w:t xml:space="preserve">  Can cunning sin cover itself withal!</w:t>
      </w:r>
      <w:r>
        <w:rPr>
          <w:i/>
          <w:color w:val="000000"/>
          <w:sz w:val="24"/>
          <w:szCs w:val="24"/>
        </w:rPr>
        <w:br/>
        <w:t xml:space="preserve">Much Ado about Nothing, Act iv.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Though every prospect pleases,</w:t>
      </w:r>
      <w:r>
        <w:rPr>
          <w:color w:val="000000"/>
          <w:sz w:val="24"/>
          <w:szCs w:val="24"/>
        </w:rPr>
        <w:br/>
        <w:t xml:space="preserve">And only man is vile.</w:t>
      </w:r>
      <w:r>
        <w:rPr>
          <w:i/>
          <w:color w:val="000000"/>
          <w:sz w:val="24"/>
          <w:szCs w:val="24"/>
        </w:rPr>
        <w:br/>
        <w:t xml:space="preserve">Missionary Hymn</w:t>
      </w:r>
      <w:r>
        <w:rPr>
          <w:color w:val="000000"/>
          <w:sz w:val="24"/>
          <w:szCs w:val="24"/>
        </w:rPr>
        <w:t xml:space="preserve">.  BISHOP R. HEBER.</w:t>
      </w:r>
    </w:p>
    <w:p>
      <w:pPr>
        <w:widowControl w:val="on"/>
        <w:pBdr/>
        <w:spacing w:before="240" w:after="240" w:line="240" w:lineRule="auto"/>
        <w:ind w:left="0" w:right="0"/>
        <w:jc w:val="left"/>
      </w:pPr>
      <w:r>
        <w:rPr>
          <w:color w:val="000000"/>
          <w:sz w:val="24"/>
          <w:szCs w:val="24"/>
        </w:rPr>
        <w:t xml:space="preserve">And he that does one fault at first,</w:t>
      </w:r>
      <w:r>
        <w:rPr>
          <w:color w:val="000000"/>
          <w:sz w:val="24"/>
          <w:szCs w:val="24"/>
        </w:rPr>
        <w:br/>
        <w:t xml:space="preserve">And lies to hide it, makes it two.</w:t>
      </w:r>
      <w:r>
        <w:rPr>
          <w:i/>
          <w:color w:val="000000"/>
          <w:sz w:val="24"/>
          <w:szCs w:val="24"/>
        </w:rPr>
        <w:br/>
        <w:t xml:space="preserve">Divine Songs</w:t>
      </w:r>
      <w:r>
        <w:rPr>
          <w:color w:val="000000"/>
          <w:sz w:val="24"/>
          <w:szCs w:val="24"/>
        </w:rPr>
        <w:t xml:space="preserve">.  DR. I. WATTS.</w:t>
      </w:r>
    </w:p>
    <w:p>
      <w:pPr>
        <w:widowControl w:val="on"/>
        <w:pBdr/>
        <w:spacing w:before="240" w:after="240" w:line="240" w:lineRule="auto"/>
        <w:ind w:left="0" w:right="0"/>
        <w:jc w:val="left"/>
      </w:pPr>
      <w:r>
        <w:rPr>
          <w:color w:val="000000"/>
          <w:sz w:val="24"/>
          <w:szCs w:val="24"/>
        </w:rPr>
        <w:t xml:space="preserve">                          Commit</w:t>
      </w:r>
      <w:r>
        <w:rPr>
          <w:color w:val="000000"/>
          <w:sz w:val="24"/>
          <w:szCs w:val="24"/>
        </w:rPr>
        <w:br/>
        <w:t xml:space="preserve">  The oldest sins the newest kind of ways.</w:t>
      </w:r>
      <w:r>
        <w:rPr>
          <w:i/>
          <w:color w:val="000000"/>
          <w:sz w:val="24"/>
          <w:szCs w:val="24"/>
        </w:rPr>
        <w:br/>
        <w:t xml:space="preserve">Henry IV., Pt.  II.  Act iv.  Sc. 4</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And out of good still to find means of evil. </w:t>
      </w:r>
      <w:r>
        <w:rPr>
          <w:i/>
          <w:color w:val="000000"/>
          <w:sz w:val="24"/>
          <w:szCs w:val="24"/>
        </w:rPr>
        <w:t xml:space="preserve">Paradise Lost, Bk.  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But evil is wrought by want of thought,</w:t>
      </w:r>
      <w:r>
        <w:rPr>
          <w:color w:val="000000"/>
          <w:sz w:val="24"/>
          <w:szCs w:val="24"/>
        </w:rPr>
        <w:br/>
        <w:t xml:space="preserve">As well as want of heart!</w:t>
      </w:r>
      <w:r>
        <w:rPr>
          <w:i/>
          <w:color w:val="000000"/>
          <w:sz w:val="24"/>
          <w:szCs w:val="24"/>
        </w:rPr>
        <w:br/>
        <w:t xml:space="preserve">The Lady’s Dream</w:t>
      </w:r>
      <w:r>
        <w:rPr>
          <w:color w:val="000000"/>
          <w:sz w:val="24"/>
          <w:szCs w:val="24"/>
        </w:rPr>
        <w:t xml:space="preserve">.  T. HOOD.</w:t>
      </w:r>
    </w:p>
    <w:p>
      <w:pPr>
        <w:widowControl w:val="on"/>
        <w:pBdr/>
        <w:spacing w:before="240" w:after="240" w:line="240" w:lineRule="auto"/>
        <w:ind w:left="0" w:right="0"/>
        <w:jc w:val="left"/>
      </w:pPr>
      <w:r>
        <w:rPr>
          <w:color w:val="000000"/>
          <w:sz w:val="24"/>
          <w:szCs w:val="24"/>
        </w:rPr>
        <w:t xml:space="preserve">Timely advised, the coming evil shun: </w:t>
      </w:r>
      <w:r>
        <w:rPr>
          <w:color w:val="000000"/>
          <w:sz w:val="24"/>
          <w:szCs w:val="24"/>
        </w:rPr>
        <w:br/>
        <w:t xml:space="preserve">Better not do the deed, than weep it done.</w:t>
      </w:r>
      <w:r>
        <w:rPr>
          <w:i/>
          <w:color w:val="000000"/>
          <w:sz w:val="24"/>
          <w:szCs w:val="24"/>
        </w:rPr>
        <w:br/>
        <w:t xml:space="preserve">Henry and Emma</w:t>
      </w:r>
      <w:r>
        <w:rPr>
          <w:color w:val="000000"/>
          <w:sz w:val="24"/>
          <w:szCs w:val="24"/>
        </w:rPr>
        <w:t xml:space="preserve">.  M. PRIOR.</w:t>
      </w:r>
    </w:p>
    <w:p>
      <w:pPr>
        <w:keepNext w:val="on"/>
        <w:widowControl w:val="on"/>
        <w:pBdr/>
        <w:spacing w:before="299" w:after="299" w:line="240" w:lineRule="auto"/>
        <w:ind w:left="0" w:right="0"/>
        <w:jc w:val="left"/>
        <w:outlineLvl w:val="1"/>
      </w:pPr>
      <w:r>
        <w:rPr>
          <w:b/>
          <w:color w:val="000000"/>
          <w:sz w:val="36"/>
          <w:szCs w:val="36"/>
        </w:rPr>
        <w:t xml:space="preserve">SINCERITY.</w:t>
      </w:r>
    </w:p>
    <w:p>
      <w:pPr>
        <w:widowControl w:val="on"/>
        <w:pBdr/>
        <w:spacing w:before="240" w:after="240" w:line="240" w:lineRule="auto"/>
        <w:ind w:left="0" w:right="0"/>
        <w:jc w:val="left"/>
      </w:pPr>
      <w:r>
        <w:rPr>
          <w:color w:val="000000"/>
          <w:sz w:val="24"/>
          <w:szCs w:val="24"/>
        </w:rPr>
        <w:t xml:space="preserve">                  Men should be what they seem;</w:t>
      </w:r>
      <w:r>
        <w:rPr>
          <w:color w:val="000000"/>
          <w:sz w:val="24"/>
          <w:szCs w:val="24"/>
        </w:rPr>
        <w:br/>
        <w:t xml:space="preserve">  Or those that be not, would they might seem none!</w:t>
      </w:r>
      <w:r>
        <w:rPr>
          <w:i/>
          <w:color w:val="000000"/>
          <w:sz w:val="24"/>
          <w:szCs w:val="24"/>
        </w:rPr>
        <w:br/>
        <w:t xml:space="preserve">Othello, Act iii.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O, how much more doth beauty beauteous seem</w:t>
      </w:r>
      <w:r>
        <w:rPr>
          <w:color w:val="000000"/>
          <w:sz w:val="24"/>
          <w:szCs w:val="24"/>
        </w:rPr>
        <w:br/>
        <w:t xml:space="preserve">By that sweet ornament which truth doth give!</w:t>
      </w:r>
      <w:r>
        <w:rPr>
          <w:i/>
          <w:color w:val="000000"/>
          <w:sz w:val="24"/>
          <w:szCs w:val="24"/>
        </w:rPr>
        <w:br/>
        <w:t xml:space="preserve">Sonnet LIV</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O, while you live, tell truth, and shame the devil. </w:t>
      </w:r>
      <w:r>
        <w:rPr>
          <w:i/>
          <w:color w:val="000000"/>
          <w:sz w:val="24"/>
          <w:szCs w:val="24"/>
        </w:rPr>
        <w:t xml:space="preserve">King Henry IV.  Pt.  I.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His words are bonds, his oaths are oracles,</w:t>
      </w:r>
      <w:r>
        <w:rPr>
          <w:color w:val="000000"/>
          <w:sz w:val="24"/>
          <w:szCs w:val="24"/>
        </w:rPr>
        <w:br/>
        <w:t xml:space="preserve">  His love sincere, his thoughts immaculate,</w:t>
      </w:r>
      <w:r>
        <w:rPr>
          <w:color w:val="000000"/>
          <w:sz w:val="24"/>
          <w:szCs w:val="24"/>
        </w:rPr>
        <w:br/>
        <w:t xml:space="preserve">  His tears pure messengers sent from his heart,</w:t>
      </w:r>
      <w:r>
        <w:rPr>
          <w:color w:val="000000"/>
          <w:sz w:val="24"/>
          <w:szCs w:val="24"/>
        </w:rPr>
        <w:br/>
        <w:t xml:space="preserve">  His heart as far from fraud as heaven from earth.</w:t>
      </w:r>
      <w:r>
        <w:rPr>
          <w:i/>
          <w:color w:val="000000"/>
          <w:sz w:val="24"/>
          <w:szCs w:val="24"/>
        </w:rPr>
        <w:br/>
        <w:t xml:space="preserve">Two Gentlemen of Verona, Act ii.  Sc. 7</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An honest tale speeds best being plainly told. </w:t>
      </w:r>
      <w:r>
        <w:rPr>
          <w:i/>
          <w:color w:val="000000"/>
          <w:sz w:val="24"/>
          <w:szCs w:val="24"/>
        </w:rPr>
        <w:t xml:space="preserve">King Richard III., Act iv.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Were there no heaven nor hell</w:t>
      </w:r>
      <w:r>
        <w:rPr>
          <w:color w:val="000000"/>
          <w:sz w:val="24"/>
          <w:szCs w:val="24"/>
        </w:rPr>
        <w:br/>
        <w:t xml:space="preserve">  I should be honest.</w:t>
      </w:r>
      <w:r>
        <w:rPr>
          <w:i/>
          <w:color w:val="000000"/>
          <w:sz w:val="24"/>
          <w:szCs w:val="24"/>
        </w:rPr>
        <w:br/>
        <w:t xml:space="preserve">Duchess of Malfi, Act i.  Sc. 1</w:t>
      </w:r>
      <w:r>
        <w:rPr>
          <w:color w:val="000000"/>
          <w:sz w:val="24"/>
          <w:szCs w:val="24"/>
        </w:rPr>
        <w:t xml:space="preserve">.  J. WEBSTER.</w:t>
      </w:r>
    </w:p>
    <w:p>
      <w:pPr>
        <w:widowControl w:val="on"/>
        <w:pBdr/>
        <w:spacing w:before="240" w:after="240" w:line="240" w:lineRule="auto"/>
        <w:ind w:left="0" w:right="0"/>
        <w:jc w:val="left"/>
      </w:pPr>
      <w:r>
        <w:rPr>
          <w:b/>
          <w:color w:val="000000"/>
          <w:sz w:val="24"/>
          <w:szCs w:val="24"/>
        </w:rPr>
        <w:t xml:space="preserve">SKY.</w:t>
      </w:r>
    </w:p>
    <w:p>
      <w:pPr>
        <w:widowControl w:val="on"/>
        <w:pBdr/>
        <w:spacing w:before="240" w:after="240" w:line="240" w:lineRule="auto"/>
        <w:ind w:left="0" w:right="0"/>
        <w:jc w:val="left"/>
      </w:pPr>
      <w:r>
        <w:rPr>
          <w:color w:val="000000"/>
          <w:sz w:val="24"/>
          <w:szCs w:val="24"/>
        </w:rPr>
        <w:t xml:space="preserve">One of those heavenly days that cannot die. </w:t>
      </w:r>
      <w:r>
        <w:rPr>
          <w:i/>
          <w:color w:val="000000"/>
          <w:sz w:val="24"/>
          <w:szCs w:val="24"/>
        </w:rPr>
        <w:t xml:space="preserve">Nutting</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Green calm below, blue quietness above. </w:t>
      </w:r>
      <w:r>
        <w:rPr>
          <w:i/>
          <w:color w:val="000000"/>
          <w:sz w:val="24"/>
          <w:szCs w:val="24"/>
        </w:rPr>
        <w:t xml:space="preserve">The Pennsylvania Pilgrim</w:t>
      </w:r>
      <w:r>
        <w:rPr>
          <w:color w:val="000000"/>
          <w:sz w:val="24"/>
          <w:szCs w:val="24"/>
        </w:rPr>
        <w:t xml:space="preserve"> J.G.  WHITTIER.</w:t>
      </w:r>
    </w:p>
    <w:p>
      <w:pPr>
        <w:widowControl w:val="on"/>
        <w:pBdr/>
        <w:spacing w:before="240" w:after="240" w:line="240" w:lineRule="auto"/>
        <w:ind w:left="0" w:right="0"/>
        <w:jc w:val="left"/>
      </w:pPr>
      <w:r>
        <w:rPr>
          <w:color w:val="000000"/>
          <w:sz w:val="24"/>
          <w:szCs w:val="24"/>
        </w:rPr>
        <w:t xml:space="preserve">  The soft blue sky did never melt</w:t>
      </w:r>
      <w:r>
        <w:rPr>
          <w:color w:val="000000"/>
          <w:sz w:val="24"/>
          <w:szCs w:val="24"/>
        </w:rPr>
        <w:br/>
        <w:t xml:space="preserve">  Into his heart; he never felt</w:t>
      </w:r>
      <w:r>
        <w:rPr>
          <w:color w:val="000000"/>
          <w:sz w:val="24"/>
          <w:szCs w:val="24"/>
        </w:rPr>
        <w:br/>
        <w:t xml:space="preserve">  The witchery of the soft blue sky!</w:t>
      </w:r>
      <w:r>
        <w:rPr>
          <w:i/>
          <w:color w:val="000000"/>
          <w:sz w:val="24"/>
          <w:szCs w:val="24"/>
        </w:rPr>
        <w:br/>
        <w:t xml:space="preserve">Peter Bell</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But now the fair traveller’s come to the west,</w:t>
      </w:r>
      <w:r>
        <w:rPr>
          <w:color w:val="000000"/>
          <w:sz w:val="24"/>
          <w:szCs w:val="24"/>
        </w:rPr>
        <w:br/>
        <w:t xml:space="preserve">His rays are all gold, and his beauties are best;</w:t>
      </w:r>
      <w:r>
        <w:rPr>
          <w:color w:val="000000"/>
          <w:sz w:val="24"/>
          <w:szCs w:val="24"/>
        </w:rPr>
        <w:br/>
        <w:t xml:space="preserve">He paints the skies gay as he sinks to his rest,</w:t>
      </w:r>
      <w:r>
        <w:rPr>
          <w:color w:val="000000"/>
          <w:sz w:val="24"/>
          <w:szCs w:val="24"/>
        </w:rPr>
        <w:br/>
        <w:t xml:space="preserve">And foretells a bright rising again.</w:t>
      </w:r>
      <w:r>
        <w:rPr>
          <w:i/>
          <w:color w:val="000000"/>
          <w:sz w:val="24"/>
          <w:szCs w:val="24"/>
        </w:rPr>
        <w:br/>
        <w:t xml:space="preserve">A Summer Evening</w:t>
      </w:r>
      <w:r>
        <w:rPr>
          <w:color w:val="000000"/>
          <w:sz w:val="24"/>
          <w:szCs w:val="24"/>
        </w:rPr>
        <w:t xml:space="preserve">.  DR. I. WATTS.</w:t>
      </w:r>
    </w:p>
    <w:p>
      <w:pPr>
        <w:widowControl w:val="on"/>
        <w:pBdr/>
        <w:spacing w:before="240" w:after="240" w:line="240" w:lineRule="auto"/>
        <w:ind w:left="0" w:right="0"/>
        <w:jc w:val="left"/>
      </w:pPr>
      <w:r>
        <w:rPr>
          <w:color w:val="000000"/>
          <w:sz w:val="24"/>
          <w:szCs w:val="24"/>
        </w:rPr>
        <w:t xml:space="preserve">How bravely Autumn paints upon the sky</w:t>
      </w:r>
      <w:r>
        <w:rPr>
          <w:color w:val="000000"/>
          <w:sz w:val="24"/>
          <w:szCs w:val="24"/>
        </w:rPr>
        <w:br/>
        <w:t xml:space="preserve">The gorgeous fame of Summer which is fled!</w:t>
      </w:r>
      <w:r>
        <w:rPr>
          <w:i/>
          <w:color w:val="000000"/>
          <w:sz w:val="24"/>
          <w:szCs w:val="24"/>
        </w:rPr>
        <w:br/>
        <w:t xml:space="preserve">Written in a Volume of Shakespeare</w:t>
      </w:r>
      <w:r>
        <w:rPr>
          <w:color w:val="000000"/>
          <w:sz w:val="24"/>
          <w:szCs w:val="24"/>
        </w:rPr>
        <w:t xml:space="preserve">.  T. HOOD.</w:t>
      </w:r>
    </w:p>
    <w:p>
      <w:pPr>
        <w:widowControl w:val="on"/>
        <w:pBdr/>
        <w:spacing w:before="240" w:after="240" w:line="240" w:lineRule="auto"/>
        <w:ind w:left="0" w:right="0"/>
        <w:jc w:val="left"/>
      </w:pPr>
      <w:r>
        <w:rPr>
          <w:color w:val="000000"/>
          <w:sz w:val="24"/>
          <w:szCs w:val="24"/>
        </w:rPr>
        <w:t xml:space="preserve">Of evening tinct,</w:t>
      </w:r>
      <w:r>
        <w:rPr>
          <w:color w:val="000000"/>
          <w:sz w:val="24"/>
          <w:szCs w:val="24"/>
        </w:rPr>
        <w:br/>
        <w:t xml:space="preserve">The purple-streaming Amethyst is thine.</w:t>
      </w:r>
      <w:r>
        <w:rPr>
          <w:i/>
          <w:color w:val="000000"/>
          <w:sz w:val="24"/>
          <w:szCs w:val="24"/>
        </w:rPr>
        <w:br/>
        <w:t xml:space="preserve">Seasons:  Summer</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Heaven’s ebon vault,</w:t>
      </w:r>
      <w:r>
        <w:rPr>
          <w:color w:val="000000"/>
          <w:sz w:val="24"/>
          <w:szCs w:val="24"/>
        </w:rPr>
        <w:br/>
        <w:t xml:space="preserve">Studded with stars unutterably bright,</w:t>
      </w:r>
      <w:r>
        <w:rPr>
          <w:color w:val="000000"/>
          <w:sz w:val="24"/>
          <w:szCs w:val="24"/>
        </w:rPr>
        <w:br/>
        <w:t xml:space="preserve">Through which the moon’s unclouded grandeur rolls,</w:t>
      </w:r>
      <w:r>
        <w:rPr>
          <w:color w:val="000000"/>
          <w:sz w:val="24"/>
          <w:szCs w:val="24"/>
        </w:rPr>
        <w:br/>
        <w:t xml:space="preserve">Seems like a canopy which love has spread</w:t>
      </w:r>
      <w:r>
        <w:rPr>
          <w:color w:val="000000"/>
          <w:sz w:val="24"/>
          <w:szCs w:val="24"/>
        </w:rPr>
        <w:br/>
        <w:t xml:space="preserve">To curtain her sleeping world.</w:t>
      </w:r>
      <w:r>
        <w:rPr>
          <w:i/>
          <w:color w:val="000000"/>
          <w:sz w:val="24"/>
          <w:szCs w:val="24"/>
        </w:rPr>
        <w:br/>
        <w:t xml:space="preserve">Queen Mab, Pt.  IV</w:t>
      </w:r>
      <w:r>
        <w:rPr>
          <w:color w:val="000000"/>
          <w:sz w:val="24"/>
          <w:szCs w:val="24"/>
        </w:rPr>
        <w:t xml:space="preserve">.  P.B.  SHELLEY.</w:t>
      </w:r>
    </w:p>
    <w:p>
      <w:pPr>
        <w:widowControl w:val="on"/>
        <w:pBdr/>
        <w:spacing w:before="240" w:after="240" w:line="240" w:lineRule="auto"/>
        <w:ind w:left="0" w:right="0"/>
        <w:jc w:val="left"/>
      </w:pPr>
      <w:r>
        <w:rPr>
          <w:color w:val="000000"/>
          <w:sz w:val="24"/>
          <w:szCs w:val="24"/>
        </w:rPr>
        <w:t xml:space="preserve">This majestical roof fretted with golden fire. </w:t>
      </w:r>
      <w:r>
        <w:rPr>
          <w:i/>
          <w:color w:val="000000"/>
          <w:sz w:val="24"/>
          <w:szCs w:val="24"/>
        </w:rPr>
        <w:t xml:space="preserve">Hamlet, Act ii.  Sc. 2</w:t>
      </w:r>
      <w:r>
        <w:rPr>
          <w:color w:val="000000"/>
          <w:sz w:val="24"/>
          <w:szCs w:val="24"/>
        </w:rPr>
        <w:t xml:space="preserve">.  SHAKESPEARE.</w:t>
      </w:r>
    </w:p>
    <w:p>
      <w:pPr>
        <w:keepNext w:val="on"/>
        <w:widowControl w:val="on"/>
        <w:pBdr/>
        <w:spacing w:before="299" w:after="299" w:line="240" w:lineRule="auto"/>
        <w:ind w:left="0" w:right="0"/>
        <w:jc w:val="left"/>
        <w:outlineLvl w:val="1"/>
      </w:pPr>
      <w:r>
        <w:rPr>
          <w:b/>
          <w:color w:val="000000"/>
          <w:sz w:val="36"/>
          <w:szCs w:val="36"/>
        </w:rPr>
        <w:t xml:space="preserve">SLEEP.</w:t>
      </w:r>
    </w:p>
    <w:p>
      <w:pPr>
        <w:widowControl w:val="on"/>
        <w:pBdr/>
        <w:spacing w:before="240" w:after="240" w:line="240" w:lineRule="auto"/>
        <w:ind w:left="0" w:right="0"/>
        <w:jc w:val="left"/>
      </w:pPr>
      <w:r>
        <w:rPr>
          <w:color w:val="000000"/>
          <w:sz w:val="24"/>
          <w:szCs w:val="24"/>
        </w:rPr>
        <w:t xml:space="preserve">  Tired nature’s sweet restorer, balmy Sleep! </w:t>
      </w:r>
      <w:r>
        <w:rPr>
          <w:color w:val="000000"/>
          <w:sz w:val="24"/>
          <w:szCs w:val="24"/>
        </w:rPr>
        <w:br/>
        <w:t xml:space="preserve">  He, like the world, his ready visit pays</w:t>
      </w:r>
      <w:r>
        <w:rPr>
          <w:color w:val="000000"/>
          <w:sz w:val="24"/>
          <w:szCs w:val="24"/>
        </w:rPr>
        <w:br/>
        <w:t xml:space="preserve">  Where fortune smiles; the wretched he forsakes: </w:t>
      </w:r>
      <w:r>
        <w:rPr>
          <w:color w:val="000000"/>
          <w:sz w:val="24"/>
          <w:szCs w:val="24"/>
        </w:rPr>
        <w:br/>
        <w:t xml:space="preserve">  Swift on his downy pinions flies from woe,</w:t>
      </w:r>
      <w:r>
        <w:rPr>
          <w:color w:val="000000"/>
          <w:sz w:val="24"/>
          <w:szCs w:val="24"/>
        </w:rPr>
        <w:br/>
        <w:t xml:space="preserve">  And lights on lids unsullied with a tear.</w:t>
      </w:r>
      <w:r>
        <w:rPr>
          <w:i/>
          <w:color w:val="000000"/>
          <w:sz w:val="24"/>
          <w:szCs w:val="24"/>
        </w:rPr>
        <w:br/>
        <w:t xml:space="preserve">Night Thoughts, Night I</w:t>
      </w:r>
      <w:r>
        <w:rPr>
          <w:color w:val="000000"/>
          <w:sz w:val="24"/>
          <w:szCs w:val="24"/>
        </w:rPr>
        <w:t xml:space="preserve">.  DR. 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Thou hast been called, O sleep! the friend of woe;</w:t>
      </w:r>
      <w:r>
        <w:rPr>
          <w:color w:val="000000"/>
          <w:sz w:val="24"/>
          <w:szCs w:val="24"/>
        </w:rPr>
        <w:br/>
        <w:t xml:space="preserve">  But ’tis the happy that have called thee so.</w:t>
      </w:r>
      <w:r>
        <w:rPr>
          <w:i/>
          <w:color w:val="000000"/>
          <w:sz w:val="24"/>
          <w:szCs w:val="24"/>
        </w:rPr>
        <w:br/>
        <w:t xml:space="preserve">Curse of Kehama, Canto XV</w:t>
      </w:r>
      <w:r>
        <w:rPr>
          <w:color w:val="000000"/>
          <w:sz w:val="24"/>
          <w:szCs w:val="24"/>
        </w:rPr>
        <w:t xml:space="preserve">.  R. SOUTHEY.</w:t>
      </w:r>
    </w:p>
    <w:p>
      <w:pPr>
        <w:widowControl w:val="on"/>
        <w:pBdr/>
        <w:spacing w:before="240" w:after="240" w:line="240" w:lineRule="auto"/>
        <w:ind w:left="0" w:right="0"/>
        <w:jc w:val="left"/>
      </w:pPr>
      <w:r>
        <w:rPr>
          <w:color w:val="000000"/>
          <w:sz w:val="24"/>
          <w:szCs w:val="24"/>
        </w:rPr>
        <w:t xml:space="preserve">  Sleep seldom visits sorrow; when it doth,</w:t>
      </w:r>
      <w:r>
        <w:rPr>
          <w:color w:val="000000"/>
          <w:sz w:val="24"/>
          <w:szCs w:val="24"/>
        </w:rPr>
        <w:br/>
        <w:t xml:space="preserve">  It is a comforter.</w:t>
      </w:r>
      <w:r>
        <w:rPr>
          <w:i/>
          <w:color w:val="000000"/>
          <w:sz w:val="24"/>
          <w:szCs w:val="24"/>
        </w:rPr>
        <w:br/>
        <w:t xml:space="preserve">The Tempest, Act 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Weariness</w:t>
      </w:r>
      <w:r>
        <w:rPr>
          <w:color w:val="000000"/>
          <w:sz w:val="24"/>
          <w:szCs w:val="24"/>
        </w:rPr>
        <w:br/>
        <w:t xml:space="preserve">  Can snore upon the flint, when restive sloth</w:t>
      </w:r>
      <w:r>
        <w:rPr>
          <w:color w:val="000000"/>
          <w:sz w:val="24"/>
          <w:szCs w:val="24"/>
        </w:rPr>
        <w:br/>
        <w:t xml:space="preserve">  Finds the down pillow hard.</w:t>
      </w:r>
      <w:r>
        <w:rPr>
          <w:i/>
          <w:color w:val="000000"/>
          <w:sz w:val="24"/>
          <w:szCs w:val="24"/>
        </w:rPr>
        <w:br/>
        <w:t xml:space="preserve">Cymbeline, Act iii Sc. 6</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O magic sleep!  O comfortable bird,</w:t>
      </w:r>
      <w:r>
        <w:rPr>
          <w:color w:val="000000"/>
          <w:sz w:val="24"/>
          <w:szCs w:val="24"/>
        </w:rPr>
        <w:br/>
        <w:t xml:space="preserve">That broodest o’er the troubled sea of the mind</w:t>
      </w:r>
      <w:r>
        <w:rPr>
          <w:color w:val="000000"/>
          <w:sz w:val="24"/>
          <w:szCs w:val="24"/>
        </w:rPr>
        <w:br/>
        <w:t xml:space="preserve">Till it is hushed and smooth!</w:t>
      </w:r>
      <w:r>
        <w:rPr>
          <w:i/>
          <w:color w:val="000000"/>
          <w:sz w:val="24"/>
          <w:szCs w:val="24"/>
        </w:rPr>
        <w:br/>
        <w:t xml:space="preserve">Endymion, Bk.  I</w:t>
      </w:r>
      <w:r>
        <w:rPr>
          <w:color w:val="000000"/>
          <w:sz w:val="24"/>
          <w:szCs w:val="24"/>
        </w:rPr>
        <w:t xml:space="preserve">.  J. KEATS.</w:t>
      </w:r>
    </w:p>
    <w:p>
      <w:pPr>
        <w:widowControl w:val="on"/>
        <w:pBdr/>
        <w:spacing w:before="240" w:after="240" w:line="240" w:lineRule="auto"/>
        <w:ind w:left="0" w:right="0"/>
        <w:jc w:val="left"/>
      </w:pPr>
      <w:r>
        <w:rPr>
          <w:color w:val="000000"/>
          <w:sz w:val="24"/>
          <w:szCs w:val="24"/>
        </w:rPr>
        <w:t xml:space="preserve">Sleep, that sometimes shuts up sorrow’s eye,</w:t>
      </w:r>
      <w:r>
        <w:rPr>
          <w:color w:val="000000"/>
          <w:sz w:val="24"/>
          <w:szCs w:val="24"/>
        </w:rPr>
        <w:br/>
        <w:t xml:space="preserve">Steal me awhile from mine own company.</w:t>
      </w:r>
      <w:r>
        <w:rPr>
          <w:i/>
          <w:color w:val="000000"/>
          <w:sz w:val="24"/>
          <w:szCs w:val="24"/>
        </w:rPr>
        <w:br/>
        <w:t xml:space="preserve">Midsummer Night’s Dream, Act iii.  Sc</w:t>
      </w:r>
      <w:r>
        <w:rPr>
          <w:color w:val="000000"/>
          <w:sz w:val="24"/>
          <w:szCs w:val="24"/>
        </w:rPr>
        <w:t xml:space="preserve">. 2. </w:t>
      </w:r>
      <w:r>
        <w:rPr>
          <w:color w:val="000000"/>
          <w:sz w:val="24"/>
          <w:szCs w:val="24"/>
        </w:rPr>
        <w:br/>
        <w:t xml:space="preserve">SHAKESPEARE.</w:t>
      </w:r>
    </w:p>
    <w:p>
      <w:pPr>
        <w:widowControl w:val="on"/>
        <w:pBdr/>
        <w:spacing w:before="240" w:after="240" w:line="240" w:lineRule="auto"/>
        <w:ind w:left="0" w:right="0"/>
        <w:jc w:val="left"/>
      </w:pPr>
      <w:r>
        <w:rPr>
          <w:color w:val="000000"/>
          <w:sz w:val="24"/>
          <w:szCs w:val="24"/>
        </w:rPr>
        <w:t xml:space="preserve">Then Sleep and Death, two twins of winged race,</w:t>
      </w:r>
      <w:r>
        <w:rPr>
          <w:color w:val="000000"/>
          <w:sz w:val="24"/>
          <w:szCs w:val="24"/>
        </w:rPr>
        <w:br/>
        <w:t xml:space="preserve">Of matchless swiftness, but of silent pace.</w:t>
      </w:r>
      <w:r>
        <w:rPr>
          <w:i/>
          <w:color w:val="000000"/>
          <w:sz w:val="24"/>
          <w:szCs w:val="24"/>
        </w:rPr>
        <w:br/>
        <w:t xml:space="preserve">Iliad, Bk.  XVI</w:t>
      </w:r>
      <w:r>
        <w:rPr>
          <w:color w:val="000000"/>
          <w:sz w:val="24"/>
          <w:szCs w:val="24"/>
        </w:rPr>
        <w:t xml:space="preserve">.  HOMER. </w:t>
      </w:r>
      <w:r>
        <w:rPr>
          <w:i/>
          <w:color w:val="000000"/>
          <w:sz w:val="24"/>
          <w:szCs w:val="24"/>
        </w:rPr>
        <w:t xml:space="preserve">Trans. of</w:t>
      </w: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Care-charming sleep, thou easer of all woes,</w:t>
      </w:r>
      <w:r>
        <w:rPr>
          <w:color w:val="000000"/>
          <w:sz w:val="24"/>
          <w:szCs w:val="24"/>
        </w:rPr>
        <w:br/>
        <w:t xml:space="preserve">Brother to Death, sweetly thyself dispose</w:t>
      </w:r>
      <w:r>
        <w:rPr>
          <w:color w:val="000000"/>
          <w:sz w:val="24"/>
          <w:szCs w:val="24"/>
        </w:rPr>
        <w:br/>
        <w:t xml:space="preserve">On this afflicted prince; fall like a cloud</w:t>
      </w:r>
      <w:r>
        <w:rPr>
          <w:color w:val="000000"/>
          <w:sz w:val="24"/>
          <w:szCs w:val="24"/>
        </w:rPr>
        <w:br/>
        <w:t xml:space="preserve">In gentle showers;... sing his pain</w:t>
      </w:r>
      <w:r>
        <w:rPr>
          <w:color w:val="000000"/>
          <w:sz w:val="24"/>
          <w:szCs w:val="24"/>
        </w:rPr>
        <w:br/>
        <w:t xml:space="preserve">Like hollow murmuring wind or silver rain.</w:t>
      </w:r>
      <w:r>
        <w:rPr>
          <w:i/>
          <w:color w:val="000000"/>
          <w:sz w:val="24"/>
          <w:szCs w:val="24"/>
        </w:rPr>
        <w:br/>
        <w:t xml:space="preserve">Valentinian</w:t>
      </w:r>
      <w:r>
        <w:rPr>
          <w:color w:val="000000"/>
          <w:sz w:val="24"/>
          <w:szCs w:val="24"/>
        </w:rPr>
        <w:t xml:space="preserve">.  BEAUMONT AND FLETCHER.</w:t>
      </w:r>
    </w:p>
    <w:p>
      <w:pPr>
        <w:widowControl w:val="on"/>
        <w:pBdr/>
        <w:spacing w:before="240" w:after="240" w:line="240" w:lineRule="auto"/>
        <w:ind w:left="0" w:right="0"/>
        <w:jc w:val="left"/>
      </w:pPr>
      <w:r>
        <w:rPr>
          <w:b/>
          <w:color w:val="000000"/>
          <w:sz w:val="24"/>
          <w:szCs w:val="24"/>
        </w:rPr>
        <w:t xml:space="preserve">SMILE.</w:t>
      </w:r>
    </w:p>
    <w:p>
      <w:pPr>
        <w:widowControl w:val="on"/>
        <w:pBdr/>
        <w:spacing w:before="240" w:after="240" w:line="240" w:lineRule="auto"/>
        <w:ind w:left="0" w:right="0"/>
        <w:jc w:val="left"/>
      </w:pPr>
      <w:r>
        <w:rPr>
          <w:color w:val="000000"/>
          <w:sz w:val="24"/>
          <w:szCs w:val="24"/>
        </w:rPr>
        <w:t xml:space="preserve">    Smiles from reason flow,</w:t>
      </w:r>
      <w:r>
        <w:rPr>
          <w:color w:val="000000"/>
          <w:sz w:val="24"/>
          <w:szCs w:val="24"/>
        </w:rPr>
        <w:br/>
        <w:t xml:space="preserve">  To brute denied, and are of love the food.</w:t>
      </w:r>
      <w:r>
        <w:rPr>
          <w:i/>
          <w:color w:val="000000"/>
          <w:sz w:val="24"/>
          <w:szCs w:val="24"/>
        </w:rPr>
        <w:br/>
        <w:t xml:space="preserve">Paradise Lost, Bk.  IX</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Why should we faint and fear to live alone,</w:t>
      </w:r>
      <w:r>
        <w:rPr>
          <w:color w:val="000000"/>
          <w:sz w:val="24"/>
          <w:szCs w:val="24"/>
        </w:rPr>
        <w:br/>
        <w:t xml:space="preserve">    Since all alone, so Heaven has willed, we die,</w:t>
      </w:r>
      <w:r>
        <w:rPr>
          <w:color w:val="000000"/>
          <w:sz w:val="24"/>
          <w:szCs w:val="24"/>
        </w:rPr>
        <w:br/>
        <w:t xml:space="preserve">  Nor even the tenderest heart, and next our own,</w:t>
      </w:r>
      <w:r>
        <w:rPr>
          <w:color w:val="000000"/>
          <w:sz w:val="24"/>
          <w:szCs w:val="24"/>
        </w:rPr>
        <w:br/>
        <w:t xml:space="preserve">    Knows half the reasons why we smile and sigh?</w:t>
      </w:r>
      <w:r>
        <w:rPr>
          <w:i/>
          <w:color w:val="000000"/>
          <w:sz w:val="24"/>
          <w:szCs w:val="24"/>
        </w:rPr>
        <w:br/>
        <w:t xml:space="preserve">The Christian Year, 24th Sunday after Trinity</w:t>
      </w:r>
      <w:r>
        <w:rPr>
          <w:color w:val="000000"/>
          <w:sz w:val="24"/>
          <w:szCs w:val="24"/>
        </w:rPr>
        <w:t xml:space="preserve">. </w:t>
      </w:r>
      <w:r>
        <w:rPr>
          <w:color w:val="000000"/>
          <w:sz w:val="24"/>
          <w:szCs w:val="24"/>
        </w:rPr>
        <w:br/>
        <w:t xml:space="preserve">       J. KEBLE.</w:t>
      </w:r>
    </w:p>
    <w:p>
      <w:pPr>
        <w:widowControl w:val="on"/>
        <w:pBdr/>
        <w:spacing w:before="240" w:after="240" w:line="240" w:lineRule="auto"/>
        <w:ind w:left="0" w:right="0"/>
        <w:jc w:val="left"/>
      </w:pPr>
      <w:r>
        <w:rPr>
          <w:color w:val="000000"/>
          <w:sz w:val="24"/>
          <w:szCs w:val="24"/>
        </w:rPr>
        <w:t xml:space="preserve">  And the tear that is wiped with a little address,</w:t>
      </w:r>
      <w:r>
        <w:rPr>
          <w:color w:val="000000"/>
          <w:sz w:val="24"/>
          <w:szCs w:val="24"/>
        </w:rPr>
        <w:br/>
        <w:t xml:space="preserve">  May be followed perhaps by a smile.</w:t>
      </w:r>
      <w:r>
        <w:rPr>
          <w:i/>
          <w:color w:val="000000"/>
          <w:sz w:val="24"/>
          <w:szCs w:val="24"/>
        </w:rPr>
        <w:br/>
        <w:t xml:space="preserve">The Rose</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The social smile, the sympathetic tear. </w:t>
      </w:r>
      <w:r>
        <w:rPr>
          <w:i/>
          <w:color w:val="000000"/>
          <w:sz w:val="24"/>
          <w:szCs w:val="24"/>
        </w:rPr>
        <w:t xml:space="preserve">Education and Government</w:t>
      </w:r>
      <w:r>
        <w:rPr>
          <w:color w:val="000000"/>
          <w:sz w:val="24"/>
          <w:szCs w:val="24"/>
        </w:rPr>
        <w:t xml:space="preserve">.  T. GRAY.</w:t>
      </w:r>
    </w:p>
    <w:p>
      <w:pPr>
        <w:widowControl w:val="on"/>
        <w:pBdr/>
        <w:spacing w:before="240" w:after="240" w:line="240" w:lineRule="auto"/>
        <w:ind w:left="0" w:right="0"/>
        <w:jc w:val="left"/>
      </w:pPr>
      <w:r>
        <w:rPr>
          <w:color w:val="000000"/>
          <w:sz w:val="24"/>
          <w:szCs w:val="24"/>
        </w:rPr>
        <w:t xml:space="preserve">  Eternal smiles his emptiness betray. </w:t>
      </w:r>
      <w:r>
        <w:rPr>
          <w:color w:val="000000"/>
          <w:sz w:val="24"/>
          <w:szCs w:val="24"/>
        </w:rPr>
        <w:br/>
        <w:t xml:space="preserve">  As shallow streams run dimpling all the way.</w:t>
      </w:r>
      <w:r>
        <w:rPr>
          <w:i/>
          <w:color w:val="000000"/>
          <w:sz w:val="24"/>
          <w:szCs w:val="24"/>
        </w:rPr>
        <w:br/>
        <w:t xml:space="preserve">Satires:  Prologue</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So comes a reckoning when the banquet’s o’er. </w:t>
      </w:r>
      <w:r>
        <w:rPr>
          <w:color w:val="000000"/>
          <w:sz w:val="24"/>
          <w:szCs w:val="24"/>
        </w:rPr>
        <w:br/>
        <w:t xml:space="preserve">  The dreadful reckoning, and men smile no more.</w:t>
      </w:r>
      <w:r>
        <w:rPr>
          <w:i/>
          <w:color w:val="000000"/>
          <w:sz w:val="24"/>
          <w:szCs w:val="24"/>
        </w:rPr>
        <w:br/>
        <w:t xml:space="preserve">The What d’ ye Call ’t</w:t>
      </w:r>
      <w:r>
        <w:rPr>
          <w:color w:val="000000"/>
          <w:sz w:val="24"/>
          <w:szCs w:val="24"/>
        </w:rPr>
        <w:t xml:space="preserve">.  J. GAY.</w:t>
      </w:r>
    </w:p>
    <w:p>
      <w:pPr>
        <w:keepNext w:val="on"/>
        <w:widowControl w:val="on"/>
        <w:pBdr/>
        <w:spacing w:before="299" w:after="299" w:line="240" w:lineRule="auto"/>
        <w:ind w:left="0" w:right="0"/>
        <w:jc w:val="left"/>
        <w:outlineLvl w:val="1"/>
      </w:pPr>
      <w:r>
        <w:rPr>
          <w:b/>
          <w:color w:val="000000"/>
          <w:sz w:val="36"/>
          <w:szCs w:val="36"/>
        </w:rPr>
        <w:t xml:space="preserve">SOCIETY.</w:t>
      </w:r>
    </w:p>
    <w:p>
      <w:pPr>
        <w:widowControl w:val="on"/>
        <w:pBdr/>
        <w:spacing w:before="240" w:after="240" w:line="240" w:lineRule="auto"/>
        <w:ind w:left="0" w:right="0"/>
        <w:jc w:val="left"/>
      </w:pPr>
      <w:r>
        <w:rPr>
          <w:color w:val="000000"/>
          <w:sz w:val="24"/>
          <w:szCs w:val="24"/>
        </w:rPr>
        <w:t xml:space="preserve">Heav’n forming each on other to depend,</w:t>
      </w:r>
      <w:r>
        <w:rPr>
          <w:color w:val="000000"/>
          <w:sz w:val="24"/>
          <w:szCs w:val="24"/>
        </w:rPr>
        <w:br/>
        <w:t xml:space="preserve">A master, or a servant, or a friend,</w:t>
      </w:r>
      <w:r>
        <w:rPr>
          <w:color w:val="000000"/>
          <w:sz w:val="24"/>
          <w:szCs w:val="24"/>
        </w:rPr>
        <w:br/>
        <w:t xml:space="preserve">Bids each on other for assistance call,</w:t>
      </w:r>
      <w:r>
        <w:rPr>
          <w:color w:val="000000"/>
          <w:sz w:val="24"/>
          <w:szCs w:val="24"/>
        </w:rPr>
        <w:br/>
        <w:t xml:space="preserve">Till one man’s weakness grows the strength of all.</w:t>
      </w:r>
      <w:r>
        <w:rPr>
          <w:i/>
          <w:color w:val="000000"/>
          <w:sz w:val="24"/>
          <w:szCs w:val="24"/>
        </w:rPr>
        <w:br/>
        <w:t xml:space="preserve">Essay on Man, Epistle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Love all, trust a few,</w:t>
      </w:r>
      <w:r>
        <w:rPr>
          <w:color w:val="000000"/>
          <w:sz w:val="24"/>
          <w:szCs w:val="24"/>
        </w:rPr>
        <w:br/>
        <w:t xml:space="preserve">  Do wrong to none:  be able for thine enemy</w:t>
      </w:r>
      <w:r>
        <w:rPr>
          <w:color w:val="000000"/>
          <w:sz w:val="24"/>
          <w:szCs w:val="24"/>
        </w:rPr>
        <w:br/>
        <w:t xml:space="preserve">  Rather in power than use, and keep thy friend</w:t>
      </w:r>
      <w:r>
        <w:rPr>
          <w:color w:val="000000"/>
          <w:sz w:val="24"/>
          <w:szCs w:val="24"/>
        </w:rPr>
        <w:br/>
        <w:t xml:space="preserve">  Under thy own life’s key:  be checked for silence,</w:t>
      </w:r>
      <w:r>
        <w:rPr>
          <w:color w:val="000000"/>
          <w:sz w:val="24"/>
          <w:szCs w:val="24"/>
        </w:rPr>
        <w:br/>
        <w:t xml:space="preserve">  But never taxed for speech.</w:t>
      </w:r>
      <w:r>
        <w:rPr>
          <w:i/>
          <w:color w:val="000000"/>
          <w:sz w:val="24"/>
          <w:szCs w:val="24"/>
        </w:rPr>
        <w:br/>
        <w:t xml:space="preserve">All’s Well That Ends Well,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A people is but the attempt of many</w:t>
      </w:r>
      <w:r>
        <w:rPr>
          <w:color w:val="000000"/>
          <w:sz w:val="24"/>
          <w:szCs w:val="24"/>
        </w:rPr>
        <w:br/>
        <w:t xml:space="preserve">To rise to the completer life of one—­</w:t>
      </w:r>
      <w:r>
        <w:rPr>
          <w:color w:val="000000"/>
          <w:sz w:val="24"/>
          <w:szCs w:val="24"/>
        </w:rPr>
        <w:br/>
        <w:t xml:space="preserve">And those who live as models for the mass</w:t>
      </w:r>
      <w:r>
        <w:rPr>
          <w:color w:val="000000"/>
          <w:sz w:val="24"/>
          <w:szCs w:val="24"/>
        </w:rPr>
        <w:br/>
        <w:t xml:space="preserve">Are singly of more value than they all.</w:t>
      </w:r>
      <w:r>
        <w:rPr>
          <w:i/>
          <w:color w:val="000000"/>
          <w:sz w:val="24"/>
          <w:szCs w:val="24"/>
        </w:rPr>
        <w:br/>
        <w:t xml:space="preserve">Luria, Act v</w:t>
      </w:r>
      <w:r>
        <w:rPr>
          <w:color w:val="000000"/>
          <w:sz w:val="24"/>
          <w:szCs w:val="24"/>
        </w:rPr>
        <w:t xml:space="preserve">.  R.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  There my retreat the best companions grace,</w:t>
      </w:r>
      <w:r>
        <w:rPr>
          <w:color w:val="000000"/>
          <w:sz w:val="24"/>
          <w:szCs w:val="24"/>
        </w:rPr>
        <w:br/>
        <w:t xml:space="preserve">  Chiefs out of war, and statesmen out of place;</w:t>
      </w:r>
      <w:r>
        <w:rPr>
          <w:color w:val="000000"/>
          <w:sz w:val="24"/>
          <w:szCs w:val="24"/>
        </w:rPr>
        <w:br/>
        <w:t xml:space="preserve">  There St. John mingles with my friendly bowl,</w:t>
      </w:r>
      <w:r>
        <w:rPr>
          <w:color w:val="000000"/>
          <w:sz w:val="24"/>
          <w:szCs w:val="24"/>
        </w:rPr>
        <w:br/>
        <w:t xml:space="preserve">  The feast of reason and the flow of soul.</w:t>
      </w:r>
      <w:r>
        <w:rPr>
          <w:i/>
          <w:color w:val="000000"/>
          <w:sz w:val="24"/>
          <w:szCs w:val="24"/>
        </w:rPr>
        <w:br/>
        <w:t xml:space="preserve">Imitations of Horace, Satire I. Bk.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Here thou, great Anna! whom three realms obey,</w:t>
      </w:r>
      <w:r>
        <w:rPr>
          <w:color w:val="000000"/>
          <w:sz w:val="24"/>
          <w:szCs w:val="24"/>
        </w:rPr>
        <w:br/>
        <w:t xml:space="preserve">  Dost sometimes counsel take—­and sometimes tea.</w:t>
      </w:r>
      <w:r>
        <w:rPr>
          <w:i/>
          <w:color w:val="000000"/>
          <w:sz w:val="24"/>
          <w:szCs w:val="24"/>
        </w:rPr>
        <w:br/>
        <w:t xml:space="preserve">Rape of the Lock, Canto III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Among unequals what society</w:t>
      </w:r>
      <w:r>
        <w:rPr>
          <w:color w:val="000000"/>
          <w:sz w:val="24"/>
          <w:szCs w:val="24"/>
        </w:rPr>
        <w:br/>
        <w:t xml:space="preserve">  Can sort, what harmony, or true delight?</w:t>
      </w:r>
      <w:r>
        <w:rPr>
          <w:i/>
          <w:color w:val="000000"/>
          <w:sz w:val="24"/>
          <w:szCs w:val="24"/>
        </w:rPr>
        <w:br/>
        <w:t xml:space="preserve">Paradise Lost, Bk.  VIII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The company is “mixed” (the phrase I quote is</w:t>
      </w:r>
      <w:r>
        <w:rPr>
          <w:color w:val="000000"/>
          <w:sz w:val="24"/>
          <w:szCs w:val="24"/>
        </w:rPr>
        <w:br/>
        <w:t xml:space="preserve">  As much as saying, they’re below your notice).</w:t>
      </w:r>
      <w:r>
        <w:rPr>
          <w:i/>
          <w:color w:val="000000"/>
          <w:sz w:val="24"/>
          <w:szCs w:val="24"/>
        </w:rPr>
        <w:br/>
        <w:t xml:space="preserve">Beppo</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Society is now one polished horde. </w:t>
      </w:r>
      <w:r>
        <w:rPr>
          <w:color w:val="000000"/>
          <w:sz w:val="24"/>
          <w:szCs w:val="24"/>
        </w:rPr>
        <w:br/>
        <w:t xml:space="preserve">  Formed of two mighty tribes, the </w:t>
      </w:r>
      <w:r>
        <w:rPr>
          <w:i/>
          <w:color w:val="000000"/>
          <w:sz w:val="24"/>
          <w:szCs w:val="24"/>
        </w:rPr>
        <w:t xml:space="preserve">Bores</w:t>
      </w:r>
      <w:r>
        <w:rPr>
          <w:color w:val="000000"/>
          <w:sz w:val="24"/>
          <w:szCs w:val="24"/>
        </w:rPr>
        <w:t xml:space="preserve"> and </w:t>
      </w:r>
      <w:r>
        <w:rPr>
          <w:i/>
          <w:color w:val="000000"/>
          <w:sz w:val="24"/>
          <w:szCs w:val="24"/>
        </w:rPr>
        <w:t xml:space="preserve">Bored</w:t>
      </w:r>
      <w:r>
        <w:rPr>
          <w:color w:val="000000"/>
          <w:sz w:val="24"/>
          <w:szCs w:val="24"/>
        </w:rPr>
        <w:t xml:space="preserve">.</w:t>
      </w:r>
      <w:r>
        <w:rPr>
          <w:i/>
          <w:color w:val="000000"/>
          <w:sz w:val="24"/>
          <w:szCs w:val="24"/>
        </w:rPr>
        <w:br/>
        <w:t xml:space="preserve">Don Juan, Canto XI</w:t>
      </w:r>
      <w:r>
        <w:rPr>
          <w:color w:val="000000"/>
          <w:sz w:val="24"/>
          <w:szCs w:val="24"/>
        </w:rPr>
        <w:t xml:space="preserve">.  LORD BYRON.</w:t>
      </w:r>
    </w:p>
    <w:p>
      <w:pPr>
        <w:widowControl w:val="on"/>
        <w:pBdr/>
        <w:spacing w:before="240" w:after="240" w:line="240" w:lineRule="auto"/>
        <w:ind w:left="0" w:right="0"/>
        <w:jc w:val="left"/>
      </w:pPr>
      <w:r>
        <w:rPr>
          <w:b/>
          <w:color w:val="000000"/>
          <w:sz w:val="24"/>
          <w:szCs w:val="24"/>
        </w:rPr>
        <w:t xml:space="preserve">SOLDIER.</w:t>
      </w:r>
    </w:p>
    <w:p>
      <w:pPr>
        <w:widowControl w:val="on"/>
        <w:pBdr/>
        <w:spacing w:before="240" w:after="240" w:line="240" w:lineRule="auto"/>
        <w:ind w:left="0" w:right="0"/>
        <w:jc w:val="left"/>
      </w:pPr>
      <w:r>
        <w:rPr>
          <w:color w:val="000000"/>
          <w:sz w:val="24"/>
          <w:szCs w:val="24"/>
        </w:rPr>
        <w:t xml:space="preserve">  He stands erect; his slouch becomes a walk;</w:t>
      </w:r>
      <w:r>
        <w:rPr>
          <w:color w:val="000000"/>
          <w:sz w:val="24"/>
          <w:szCs w:val="24"/>
        </w:rPr>
        <w:br/>
        <w:t xml:space="preserve">  He steps right onward, martial in his air,</w:t>
      </w:r>
      <w:r>
        <w:rPr>
          <w:color w:val="000000"/>
          <w:sz w:val="24"/>
          <w:szCs w:val="24"/>
        </w:rPr>
        <w:br/>
        <w:t xml:space="preserve">  His form and movement.</w:t>
      </w:r>
      <w:r>
        <w:rPr>
          <w:i/>
          <w:color w:val="000000"/>
          <w:sz w:val="24"/>
          <w:szCs w:val="24"/>
        </w:rPr>
        <w:br/>
        <w:t xml:space="preserve">The Task, Bk.  IV</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A braver soldier never couched lance,</w:t>
      </w:r>
      <w:r>
        <w:rPr>
          <w:color w:val="000000"/>
          <w:sz w:val="24"/>
          <w:szCs w:val="24"/>
        </w:rPr>
        <w:br/>
        <w:t xml:space="preserve">  A gentler heart did never sway in court.</w:t>
      </w:r>
      <w:r>
        <w:rPr>
          <w:i/>
          <w:color w:val="000000"/>
          <w:sz w:val="24"/>
          <w:szCs w:val="24"/>
        </w:rPr>
        <w:br/>
        <w:t xml:space="preserve">King Henry VI., Pt.  I.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Unbounded courage and compassion joined,</w:t>
      </w:r>
      <w:r>
        <w:rPr>
          <w:color w:val="000000"/>
          <w:sz w:val="24"/>
          <w:szCs w:val="24"/>
        </w:rPr>
        <w:br/>
        <w:t xml:space="preserve">  Tempering each other in the victor’s mind,</w:t>
      </w:r>
      <w:r>
        <w:rPr>
          <w:color w:val="000000"/>
          <w:sz w:val="24"/>
          <w:szCs w:val="24"/>
        </w:rPr>
        <w:br/>
        <w:t xml:space="preserve">  Alternately proclaim him good and great,</w:t>
      </w:r>
      <w:r>
        <w:rPr>
          <w:color w:val="000000"/>
          <w:sz w:val="24"/>
          <w:szCs w:val="24"/>
        </w:rPr>
        <w:br/>
        <w:t xml:space="preserve">  And make the hero and the man complete.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pleased the Almighty’s orders to perform,</w:t>
      </w:r>
      <w:r>
        <w:rPr>
          <w:color w:val="000000"/>
          <w:sz w:val="24"/>
          <w:szCs w:val="24"/>
        </w:rPr>
        <w:br/>
        <w:t xml:space="preserve">Rides in the whirlwind and directs the storm.</w:t>
      </w:r>
      <w:r>
        <w:rPr>
          <w:i/>
          <w:color w:val="000000"/>
          <w:sz w:val="24"/>
          <w:szCs w:val="24"/>
        </w:rPr>
        <w:br/>
        <w:t xml:space="preserve">The Campaign</w:t>
      </w:r>
      <w:r>
        <w:rPr>
          <w:color w:val="000000"/>
          <w:sz w:val="24"/>
          <w:szCs w:val="24"/>
        </w:rPr>
        <w:t xml:space="preserve">.  J. ADDISON.</w:t>
      </w:r>
    </w:p>
    <w:p>
      <w:pPr>
        <w:widowControl w:val="on"/>
        <w:pBdr/>
        <w:spacing w:before="240" w:after="240" w:line="240" w:lineRule="auto"/>
        <w:ind w:left="0" w:right="0"/>
        <w:jc w:val="left"/>
      </w:pPr>
      <w:r>
        <w:rPr>
          <w:color w:val="000000"/>
          <w:sz w:val="24"/>
          <w:szCs w:val="24"/>
        </w:rPr>
        <w:t xml:space="preserve">So restless Cromwell could not cease</w:t>
      </w:r>
      <w:r>
        <w:rPr>
          <w:color w:val="000000"/>
          <w:sz w:val="24"/>
          <w:szCs w:val="24"/>
        </w:rPr>
        <w:br/>
        <w:t xml:space="preserve">In the inglorious arts of peace. </w:t>
      </w:r>
      <w:r>
        <w:rPr>
          <w:color w:val="000000"/>
          <w:sz w:val="24"/>
          <w:szCs w:val="24"/>
        </w:rPr>
        <w:br/>
        <w:t xml:space="preserve">But through adventurous war</w:t>
      </w:r>
      <w:r>
        <w:rPr>
          <w:color w:val="000000"/>
          <w:sz w:val="24"/>
          <w:szCs w:val="24"/>
        </w:rPr>
        <w:br/>
        <w:t xml:space="preserve">Urged his active star.</w:t>
      </w:r>
      <w:r>
        <w:rPr>
          <w:i/>
          <w:color w:val="000000"/>
          <w:sz w:val="24"/>
          <w:szCs w:val="24"/>
        </w:rPr>
        <w:br/>
        <w:t xml:space="preserve">A Horatian Ode:  Upon Cromwell’s Return from Ireland</w:t>
      </w:r>
      <w:r>
        <w:rPr>
          <w:color w:val="000000"/>
          <w:sz w:val="24"/>
          <w:szCs w:val="24"/>
        </w:rPr>
        <w:t xml:space="preserve">. </w:t>
      </w:r>
      <w:r>
        <w:rPr>
          <w:color w:val="000000"/>
          <w:sz w:val="24"/>
          <w:szCs w:val="24"/>
        </w:rPr>
        <w:br/>
        <w:t xml:space="preserve">A. MARVELL.</w:t>
      </w:r>
    </w:p>
    <w:p>
      <w:pPr>
        <w:widowControl w:val="on"/>
        <w:pBdr/>
        <w:spacing w:before="240" w:after="240" w:line="240" w:lineRule="auto"/>
        <w:ind w:left="0" w:right="0"/>
        <w:jc w:val="left"/>
      </w:pPr>
      <w:r>
        <w:rPr>
          <w:color w:val="000000"/>
          <w:sz w:val="24"/>
          <w:szCs w:val="24"/>
        </w:rPr>
        <w:t xml:space="preserve">’T is the soldier’s life</w:t>
      </w:r>
      <w:r>
        <w:rPr>
          <w:color w:val="000000"/>
          <w:sz w:val="24"/>
          <w:szCs w:val="24"/>
        </w:rPr>
        <w:br/>
        <w:t xml:space="preserve">To have their balmy slumbers waked with strife.</w:t>
      </w:r>
      <w:r>
        <w:rPr>
          <w:i/>
          <w:color w:val="000000"/>
          <w:sz w:val="24"/>
          <w:szCs w:val="24"/>
        </w:rPr>
        <w:br/>
        <w:t xml:space="preserve">Othello, Act 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Some for hard masters, broken under arms,</w:t>
      </w:r>
      <w:r>
        <w:rPr>
          <w:color w:val="000000"/>
          <w:sz w:val="24"/>
          <w:szCs w:val="24"/>
        </w:rPr>
        <w:br/>
        <w:t xml:space="preserve">In battle lopt away, with half their limbs,</w:t>
      </w:r>
      <w:r>
        <w:rPr>
          <w:color w:val="000000"/>
          <w:sz w:val="24"/>
          <w:szCs w:val="24"/>
        </w:rPr>
        <w:br/>
        <w:t xml:space="preserve">Beg bitter bread thro’ realms their valor saved.</w:t>
      </w:r>
      <w:r>
        <w:rPr>
          <w:i/>
          <w:color w:val="000000"/>
          <w:sz w:val="24"/>
          <w:szCs w:val="24"/>
        </w:rPr>
        <w:br/>
        <w:t xml:space="preserve">Night Thoughts, Night 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His breast with wounds unnumbered riven,</w:t>
      </w:r>
      <w:r>
        <w:rPr>
          <w:color w:val="000000"/>
          <w:sz w:val="24"/>
          <w:szCs w:val="24"/>
        </w:rPr>
        <w:br/>
        <w:t xml:space="preserve">His back to earth, his face to heaven.</w:t>
      </w:r>
      <w:r>
        <w:rPr>
          <w:i/>
          <w:color w:val="000000"/>
          <w:sz w:val="24"/>
          <w:szCs w:val="24"/>
        </w:rPr>
        <w:br/>
        <w:t xml:space="preserve">The Giaour</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Wut’s words to them whose faith an’ truth</w:t>
      </w:r>
      <w:r>
        <w:rPr>
          <w:color w:val="000000"/>
          <w:sz w:val="24"/>
          <w:szCs w:val="24"/>
        </w:rPr>
        <w:br/>
        <w:t xml:space="preserve">On War’s red techstone rang true metal,</w:t>
      </w:r>
      <w:r>
        <w:rPr>
          <w:color w:val="000000"/>
          <w:sz w:val="24"/>
          <w:szCs w:val="24"/>
        </w:rPr>
        <w:br/>
        <w:t xml:space="preserve">Who ventured life an’ love an’ youth</w:t>
      </w:r>
      <w:r>
        <w:rPr>
          <w:color w:val="000000"/>
          <w:sz w:val="24"/>
          <w:szCs w:val="24"/>
        </w:rPr>
        <w:br/>
        <w:t xml:space="preserve">For the gret prize o’ death in battle?</w:t>
      </w:r>
      <w:r>
        <w:rPr>
          <w:i/>
          <w:color w:val="000000"/>
          <w:sz w:val="24"/>
          <w:szCs w:val="24"/>
        </w:rPr>
        <w:br/>
        <w:t xml:space="preserve">The Biglow Papers, Second Series, No.  X</w:t>
      </w:r>
      <w:r>
        <w:rPr>
          <w:color w:val="000000"/>
          <w:sz w:val="24"/>
          <w:szCs w:val="24"/>
        </w:rPr>
        <w:t xml:space="preserve">. </w:t>
      </w:r>
      <w:r>
        <w:rPr>
          <w:color w:val="000000"/>
          <w:sz w:val="24"/>
          <w:szCs w:val="24"/>
        </w:rPr>
        <w:br/>
        <w:t xml:space="preserve">J.R.  LOWELL.</w:t>
      </w:r>
    </w:p>
    <w:p>
      <w:pPr>
        <w:widowControl w:val="on"/>
        <w:pBdr/>
        <w:spacing w:before="240" w:after="240" w:line="240" w:lineRule="auto"/>
        <w:ind w:left="0" w:right="0"/>
        <w:jc w:val="left"/>
      </w:pPr>
      <w:r>
        <w:rPr>
          <w:color w:val="000000"/>
          <w:sz w:val="24"/>
          <w:szCs w:val="24"/>
        </w:rPr>
        <w:t xml:space="preserve">God’s soldier he be! </w:t>
      </w:r>
      <w:r>
        <w:rPr>
          <w:color w:val="000000"/>
          <w:sz w:val="24"/>
          <w:szCs w:val="24"/>
        </w:rPr>
        <w:br/>
        <w:t xml:space="preserve">Had I as many sons as I have hairs. </w:t>
      </w:r>
      <w:r>
        <w:rPr>
          <w:color w:val="000000"/>
          <w:sz w:val="24"/>
          <w:szCs w:val="24"/>
        </w:rPr>
        <w:br/>
        <w:t xml:space="preserve">I would not wish them to a fairer death: </w:t>
      </w:r>
      <w:r>
        <w:rPr>
          <w:color w:val="000000"/>
          <w:sz w:val="24"/>
          <w:szCs w:val="24"/>
        </w:rPr>
        <w:br/>
        <w:t xml:space="preserve">And so his knell is knolled.</w:t>
      </w:r>
      <w:r>
        <w:rPr>
          <w:i/>
          <w:color w:val="000000"/>
          <w:sz w:val="24"/>
          <w:szCs w:val="24"/>
        </w:rPr>
        <w:br/>
        <w:t xml:space="preserve">Macbeth, Act v.  Sc. 8</w:t>
      </w:r>
      <w:r>
        <w:rPr>
          <w:color w:val="000000"/>
          <w:sz w:val="24"/>
          <w:szCs w:val="24"/>
        </w:rPr>
        <w:t xml:space="preserve">.  SHAKESPEARE.</w:t>
      </w:r>
    </w:p>
    <w:p>
      <w:pPr>
        <w:widowControl w:val="on"/>
        <w:pBdr/>
        <w:spacing w:before="0" w:after="0" w:line="240" w:lineRule="auto"/>
        <w:ind w:left="0" w:right="0"/>
        <w:jc w:val="left"/>
      </w:pPr>
      <w:r>
        <w:rPr>
          <w:color w:val="000000"/>
          <w:sz w:val="24"/>
          <w:szCs w:val="24"/>
        </w:rPr>
        <w:t xml:space="preserve">               O, now, forever</w:t>
      </w:r>
      <w:r>
        <w:rPr>
          <w:color w:val="000000"/>
          <w:sz w:val="24"/>
          <w:szCs w:val="24"/>
        </w:rPr>
        <w:br/>
        <w:br/>
        <w:t xml:space="preserve">Farewell the tranquil mind! farewell content! </w:t>
      </w:r>
      <w:r>
        <w:rPr>
          <w:color w:val="000000"/>
          <w:sz w:val="24"/>
          <w:szCs w:val="24"/>
        </w:rPr>
        <w:br/>
        <w:t xml:space="preserve">Farewell the plumed troop, and the big wars,</w:t>
      </w:r>
      <w:r>
        <w:rPr>
          <w:color w:val="000000"/>
          <w:sz w:val="24"/>
          <w:szCs w:val="24"/>
        </w:rPr>
        <w:br/>
        <w:t xml:space="preserve">That make ambition virtue!  O, farewell! </w:t>
      </w:r>
      <w:r>
        <w:rPr>
          <w:color w:val="000000"/>
          <w:sz w:val="24"/>
          <w:szCs w:val="24"/>
        </w:rPr>
        <w:br/>
        <w:t xml:space="preserve">Farewell the neighing steed, and the shrill trump,</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spirit-stirring drum, the ear-piercing fife,</w:t>
      </w:r>
      <w:r>
        <w:rPr>
          <w:color w:val="000000"/>
          <w:sz w:val="24"/>
          <w:szCs w:val="24"/>
        </w:rPr>
        <w:br/>
        <w:t xml:space="preserve">The royal banner, and all quality,</w:t>
      </w:r>
      <w:r>
        <w:rPr>
          <w:color w:val="000000"/>
          <w:sz w:val="24"/>
          <w:szCs w:val="24"/>
        </w:rPr>
        <w:br/>
        <w:t xml:space="preserve">Pride, pomp, and circumstance of glorious war! </w:t>
      </w:r>
      <w:r>
        <w:rPr>
          <w:color w:val="000000"/>
          <w:sz w:val="24"/>
          <w:szCs w:val="24"/>
        </w:rPr>
        <w:br/>
        <w:t xml:space="preserve">And, O you mortal engines, whose rude throats</w:t>
      </w:r>
      <w:r>
        <w:rPr>
          <w:color w:val="000000"/>
          <w:sz w:val="24"/>
          <w:szCs w:val="24"/>
        </w:rPr>
        <w:br/>
        <w:t xml:space="preserve">The immortal Jove’s dread clamors counterfeit,</w:t>
      </w:r>
      <w:r>
        <w:rPr>
          <w:color w:val="000000"/>
          <w:sz w:val="24"/>
          <w:szCs w:val="24"/>
        </w:rPr>
        <w:br/>
        <w:t xml:space="preserve">Farewell!  Othello’s occupation’s gone!</w:t>
      </w:r>
      <w:r>
        <w:rPr>
          <w:i/>
          <w:color w:val="000000"/>
          <w:sz w:val="24"/>
          <w:szCs w:val="24"/>
        </w:rPr>
        <w:br/>
        <w:t xml:space="preserve">Othello, Act iii.  Sc. 3</w:t>
      </w:r>
      <w:r>
        <w:rPr>
          <w:color w:val="000000"/>
          <w:sz w:val="24"/>
          <w:szCs w:val="24"/>
        </w:rPr>
        <w:t xml:space="preserve">.  SHAKESPEARE.</w:t>
      </w:r>
    </w:p>
    <w:p>
      <w:pPr>
        <w:keepNext w:val="on"/>
        <w:widowControl w:val="on"/>
        <w:pBdr/>
        <w:spacing w:before="299" w:after="299" w:line="240" w:lineRule="auto"/>
        <w:ind w:left="0" w:right="0"/>
        <w:jc w:val="left"/>
        <w:outlineLvl w:val="1"/>
      </w:pPr>
      <w:r>
        <w:rPr>
          <w:b/>
          <w:color w:val="000000"/>
          <w:sz w:val="36"/>
          <w:szCs w:val="36"/>
        </w:rPr>
        <w:t xml:space="preserve">SOLITUDE.</w:t>
      </w:r>
    </w:p>
    <w:p>
      <w:pPr>
        <w:widowControl w:val="on"/>
        <w:pBdr/>
        <w:spacing w:before="240" w:after="240" w:line="240" w:lineRule="auto"/>
        <w:ind w:left="0" w:right="0"/>
        <w:jc w:val="left"/>
      </w:pPr>
      <w:r>
        <w:rPr>
          <w:color w:val="000000"/>
          <w:sz w:val="24"/>
          <w:szCs w:val="24"/>
        </w:rPr>
        <w:t xml:space="preserve">  All heaven and earth are still,—­though not in sleep,</w:t>
      </w:r>
      <w:r>
        <w:rPr>
          <w:color w:val="000000"/>
          <w:sz w:val="24"/>
          <w:szCs w:val="24"/>
        </w:rPr>
        <w:br/>
        <w:t xml:space="preserve">  But breathless, as we grow when feeling most: </w:t>
      </w:r>
      <w:r>
        <w:rPr>
          <w:color w:val="000000"/>
          <w:sz w:val="24"/>
          <w:szCs w:val="24"/>
        </w:rPr>
        <w:br/>
        <w:t xml:space="preserve">  And silent, as we stand in thoughts too deep;—­</w:t>
      </w:r>
      <w:r>
        <w:rPr>
          <w:color w:val="000000"/>
          <w:sz w:val="24"/>
          <w:szCs w:val="24"/>
        </w:rPr>
        <w:br/>
        <w:t xml:space="preserve">  All heaven and earth are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stirs the feeling infinite, so felt</w:t>
      </w:r>
      <w:r>
        <w:rPr>
          <w:color w:val="000000"/>
          <w:sz w:val="24"/>
          <w:szCs w:val="24"/>
        </w:rPr>
        <w:br/>
        <w:t xml:space="preserve">  In solitude, where we are </w:t>
      </w:r>
      <w:r>
        <w:rPr>
          <w:i/>
          <w:color w:val="000000"/>
          <w:sz w:val="24"/>
          <w:szCs w:val="24"/>
        </w:rPr>
        <w:t xml:space="preserve">least</w:t>
      </w:r>
      <w:r>
        <w:rPr>
          <w:color w:val="000000"/>
          <w:sz w:val="24"/>
          <w:szCs w:val="24"/>
        </w:rPr>
        <w:t xml:space="preserve"> alone.</w:t>
      </w:r>
      <w:r>
        <w:rPr>
          <w:i/>
          <w:color w:val="000000"/>
          <w:sz w:val="24"/>
          <w:szCs w:val="24"/>
        </w:rPr>
        <w:br/>
        <w:t xml:space="preserve">Childe Harold, Canto III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When, musing on companions gone,</w:t>
      </w:r>
      <w:r>
        <w:rPr>
          <w:color w:val="000000"/>
          <w:sz w:val="24"/>
          <w:szCs w:val="24"/>
        </w:rPr>
        <w:br/>
        <w:t xml:space="preserve">  We doubly feel ourselves alone.</w:t>
      </w:r>
      <w:r>
        <w:rPr>
          <w:i/>
          <w:color w:val="000000"/>
          <w:sz w:val="24"/>
          <w:szCs w:val="24"/>
        </w:rPr>
        <w:br/>
        <w:t xml:space="preserve">Marmion, Canto II.  Introduction</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Alone</w:t>
      </w:r>
      <w:r>
        <w:rPr>
          <w:color w:val="000000"/>
          <w:sz w:val="24"/>
          <w:szCs w:val="24"/>
        </w:rPr>
        <w:t xml:space="preserve">!—­that worn-out word,</w:t>
      </w:r>
      <w:r>
        <w:rPr>
          <w:color w:val="000000"/>
          <w:sz w:val="24"/>
          <w:szCs w:val="24"/>
        </w:rPr>
        <w:br/>
        <w:t xml:space="preserve">  So idly spoken, and so coldly heard;</w:t>
      </w:r>
      <w:r>
        <w:rPr>
          <w:color w:val="000000"/>
          <w:sz w:val="24"/>
          <w:szCs w:val="24"/>
        </w:rPr>
        <w:br/>
        <w:t xml:space="preserve">  Yet all that poets sing, and grief hath known,</w:t>
      </w:r>
      <w:r>
        <w:rPr>
          <w:color w:val="000000"/>
          <w:sz w:val="24"/>
          <w:szCs w:val="24"/>
        </w:rPr>
        <w:br/>
        <w:t xml:space="preserve">  Of hopes laid waste, knells in that word—­</w:t>
      </w:r>
      <w:r>
        <w:rPr>
          <w:i/>
          <w:color w:val="000000"/>
          <w:sz w:val="24"/>
          <w:szCs w:val="24"/>
        </w:rPr>
        <w:t xml:space="preserve">Alone</w:t>
      </w:r>
      <w:r>
        <w:rPr>
          <w:color w:val="000000"/>
          <w:sz w:val="24"/>
          <w:szCs w:val="24"/>
        </w:rPr>
        <w:t xml:space="preserve">!</w:t>
      </w:r>
      <w:r>
        <w:rPr>
          <w:i/>
          <w:color w:val="000000"/>
          <w:sz w:val="24"/>
          <w:szCs w:val="24"/>
        </w:rPr>
        <w:br/>
        <w:t xml:space="preserve">The New Timon, Pt.  II</w:t>
      </w:r>
      <w:r>
        <w:rPr>
          <w:color w:val="000000"/>
          <w:sz w:val="24"/>
          <w:szCs w:val="24"/>
        </w:rPr>
        <w:t xml:space="preserve">.  E. BULWER-LYTTON.</w:t>
      </w:r>
    </w:p>
    <w:p>
      <w:pPr>
        <w:widowControl w:val="on"/>
        <w:pBdr/>
        <w:spacing w:before="240" w:after="240" w:line="240" w:lineRule="auto"/>
        <w:ind w:left="0" w:right="0"/>
        <w:jc w:val="left"/>
      </w:pPr>
      <w:r>
        <w:rPr>
          <w:color w:val="000000"/>
          <w:sz w:val="24"/>
          <w:szCs w:val="24"/>
        </w:rPr>
        <w:t xml:space="preserve">O! lost to virtue, lost to manly thought,</w:t>
      </w:r>
      <w:r>
        <w:rPr>
          <w:color w:val="000000"/>
          <w:sz w:val="24"/>
          <w:szCs w:val="24"/>
        </w:rPr>
        <w:br/>
        <w:t xml:space="preserve">Lost to the noble, sallies of the soul! </w:t>
      </w:r>
      <w:r>
        <w:rPr>
          <w:color w:val="000000"/>
          <w:sz w:val="24"/>
          <w:szCs w:val="24"/>
        </w:rPr>
        <w:br/>
        <w:t xml:space="preserve">Who think it solitude to be alone.</w:t>
      </w:r>
      <w:r>
        <w:rPr>
          <w:i/>
          <w:color w:val="000000"/>
          <w:sz w:val="24"/>
          <w:szCs w:val="24"/>
        </w:rPr>
        <w:br/>
        <w:t xml:space="preserve">Night Thoughts, Night IV</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Converse with men makes sharp the glittering wit,</w:t>
      </w:r>
      <w:r>
        <w:rPr>
          <w:color w:val="000000"/>
          <w:sz w:val="24"/>
          <w:szCs w:val="24"/>
        </w:rPr>
        <w:br/>
        <w:t xml:space="preserve">But God to man doth speak in solitude.</w:t>
      </w:r>
      <w:r>
        <w:rPr>
          <w:i/>
          <w:color w:val="000000"/>
          <w:sz w:val="24"/>
          <w:szCs w:val="24"/>
        </w:rPr>
        <w:br/>
        <w:t xml:space="preserve">Highland Solitude</w:t>
      </w:r>
      <w:r>
        <w:rPr>
          <w:color w:val="000000"/>
          <w:sz w:val="24"/>
          <w:szCs w:val="24"/>
        </w:rPr>
        <w:t xml:space="preserve">.  J.S.  BLACKIE.</w:t>
      </w:r>
    </w:p>
    <w:p>
      <w:pPr>
        <w:widowControl w:val="on"/>
        <w:pBdr/>
        <w:spacing w:before="240" w:after="240" w:line="240" w:lineRule="auto"/>
        <w:ind w:left="0" w:right="0"/>
        <w:jc w:val="left"/>
      </w:pPr>
      <w:r>
        <w:rPr>
          <w:color w:val="000000"/>
          <w:sz w:val="24"/>
          <w:szCs w:val="24"/>
        </w:rPr>
        <w:t xml:space="preserve">                     But, if much converse perhaps</w:t>
      </w:r>
      <w:r>
        <w:rPr>
          <w:color w:val="000000"/>
          <w:sz w:val="24"/>
          <w:szCs w:val="24"/>
        </w:rPr>
        <w:br/>
        <w:t xml:space="preserve">  Thee satiate, to short absence I could yield;</w:t>
      </w:r>
      <w:r>
        <w:rPr>
          <w:color w:val="000000"/>
          <w:sz w:val="24"/>
          <w:szCs w:val="24"/>
        </w:rPr>
        <w:br/>
        <w:t xml:space="preserve">  For solitude sometimes is best society,</w:t>
      </w:r>
      <w:r>
        <w:rPr>
          <w:color w:val="000000"/>
          <w:sz w:val="24"/>
          <w:szCs w:val="24"/>
        </w:rPr>
        <w:br/>
        <w:t xml:space="preserve">  And short retirement urges sweet return.</w:t>
      </w:r>
      <w:r>
        <w:rPr>
          <w:i/>
          <w:color w:val="000000"/>
          <w:sz w:val="24"/>
          <w:szCs w:val="24"/>
        </w:rPr>
        <w:br/>
        <w:t xml:space="preserve">Paradise Lost, Bk.  IX</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Few are the faults we flatter when alone. </w:t>
      </w:r>
      <w:r>
        <w:rPr>
          <w:i/>
          <w:color w:val="000000"/>
          <w:sz w:val="24"/>
          <w:szCs w:val="24"/>
        </w:rPr>
        <w:t xml:space="preserve">Night Thoughts, Night V</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’Tis solitude should teach us how to die;</w:t>
      </w:r>
      <w:r>
        <w:rPr>
          <w:color w:val="000000"/>
          <w:sz w:val="24"/>
          <w:szCs w:val="24"/>
        </w:rPr>
        <w:br/>
        <w:t xml:space="preserve">It hath no flatterers:  vanity can give</w:t>
      </w:r>
      <w:r>
        <w:rPr>
          <w:color w:val="000000"/>
          <w:sz w:val="24"/>
          <w:szCs w:val="24"/>
        </w:rPr>
        <w:br/>
        <w:t xml:space="preserve">No hollow aid; alone—­man with his God must strive.</w:t>
      </w:r>
      <w:r>
        <w:rPr>
          <w:i/>
          <w:color w:val="000000"/>
          <w:sz w:val="24"/>
          <w:szCs w:val="24"/>
        </w:rPr>
        <w:br/>
        <w:t xml:space="preserve">Childe Harold, Canto 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How sweet, how passing sweet is solitude? </w:t>
      </w:r>
      <w:r>
        <w:rPr>
          <w:color w:val="000000"/>
          <w:sz w:val="24"/>
          <w:szCs w:val="24"/>
        </w:rPr>
        <w:br/>
        <w:t xml:space="preserve">  But grant me still a friend in my retreat,</w:t>
      </w:r>
      <w:r>
        <w:rPr>
          <w:color w:val="000000"/>
          <w:sz w:val="24"/>
          <w:szCs w:val="24"/>
        </w:rPr>
        <w:br/>
        <w:t xml:space="preserve">  Whom I may whisper—­solitude is sweet.</w:t>
      </w:r>
      <w:r>
        <w:rPr>
          <w:i/>
          <w:color w:val="000000"/>
          <w:sz w:val="24"/>
          <w:szCs w:val="24"/>
        </w:rPr>
        <w:br/>
        <w:t xml:space="preserve">Retirement</w:t>
      </w:r>
      <w:r>
        <w:rPr>
          <w:color w:val="000000"/>
          <w:sz w:val="24"/>
          <w:szCs w:val="24"/>
        </w:rPr>
        <w:t xml:space="preserve">.  W. COWPER.</w:t>
      </w:r>
    </w:p>
    <w:p>
      <w:pPr>
        <w:widowControl w:val="on"/>
        <w:pBdr/>
        <w:spacing w:before="240" w:after="240" w:line="240" w:lineRule="auto"/>
        <w:ind w:left="0" w:right="0"/>
        <w:jc w:val="left"/>
      </w:pPr>
      <w:r>
        <w:rPr>
          <w:b/>
          <w:color w:val="000000"/>
          <w:sz w:val="24"/>
          <w:szCs w:val="24"/>
        </w:rPr>
        <w:t xml:space="preserve">SORROW.</w:t>
      </w:r>
    </w:p>
    <w:p>
      <w:pPr>
        <w:widowControl w:val="on"/>
        <w:pBdr/>
        <w:spacing w:before="240" w:after="240" w:line="240" w:lineRule="auto"/>
        <w:ind w:left="0" w:right="0"/>
        <w:jc w:val="left"/>
      </w:pPr>
      <w:r>
        <w:rPr>
          <w:color w:val="000000"/>
          <w:sz w:val="24"/>
          <w:szCs w:val="24"/>
        </w:rPr>
        <w:t xml:space="preserve">  When sorrows come, they come not single spies,</w:t>
      </w:r>
      <w:r>
        <w:rPr>
          <w:color w:val="000000"/>
          <w:sz w:val="24"/>
          <w:szCs w:val="24"/>
        </w:rPr>
        <w:br/>
        <w:t xml:space="preserve">  But in battalions.</w:t>
      </w:r>
      <w:r>
        <w:rPr>
          <w:i/>
          <w:color w:val="000000"/>
          <w:sz w:val="24"/>
          <w:szCs w:val="24"/>
        </w:rPr>
        <w:br/>
        <w:t xml:space="preserve">Hamlet, Act iv.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One woe doth tread upon another’s heel,</w:t>
      </w:r>
      <w:r>
        <w:rPr>
          <w:color w:val="000000"/>
          <w:sz w:val="24"/>
          <w:szCs w:val="24"/>
        </w:rPr>
        <w:br/>
        <w:t xml:space="preserve">  So fast they follow.</w:t>
      </w:r>
      <w:r>
        <w:rPr>
          <w:i/>
          <w:color w:val="000000"/>
          <w:sz w:val="24"/>
          <w:szCs w:val="24"/>
        </w:rPr>
        <w:br/>
        <w:t xml:space="preserve">Hamlet, Act iv.  Sc. 7</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Woes cluster; rare are solitary woes;</w:t>
      </w:r>
      <w:r>
        <w:rPr>
          <w:color w:val="000000"/>
          <w:sz w:val="24"/>
          <w:szCs w:val="24"/>
        </w:rPr>
        <w:br/>
        <w:t xml:space="preserve">They love a train, they tread each other’s heel.</w:t>
      </w:r>
      <w:r>
        <w:rPr>
          <w:i/>
          <w:color w:val="000000"/>
          <w:sz w:val="24"/>
          <w:szCs w:val="24"/>
        </w:rPr>
        <w:br/>
        <w:t xml:space="preserve">Night Thoughts, Night III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Who ne’er his bread in sorrow ate,</w:t>
      </w:r>
      <w:r>
        <w:rPr>
          <w:color w:val="000000"/>
          <w:sz w:val="24"/>
          <w:szCs w:val="24"/>
        </w:rPr>
        <w:br/>
        <w:t xml:space="preserve">Who ne’er the mournful midnight hours</w:t>
      </w:r>
      <w:r>
        <w:rPr>
          <w:color w:val="000000"/>
          <w:sz w:val="24"/>
          <w:szCs w:val="24"/>
        </w:rPr>
        <w:br/>
        <w:t xml:space="preserve">Weeping upon his bed has sate,</w:t>
      </w:r>
      <w:r>
        <w:rPr>
          <w:color w:val="000000"/>
          <w:sz w:val="24"/>
          <w:szCs w:val="24"/>
        </w:rPr>
        <w:br/>
        <w:t xml:space="preserve">He knows you not, ye Heavenly Powers.</w:t>
      </w:r>
      <w:r>
        <w:rPr>
          <w:i/>
          <w:color w:val="000000"/>
          <w:sz w:val="24"/>
          <w:szCs w:val="24"/>
        </w:rPr>
        <w:br/>
        <w:t xml:space="preserve">Hyperion, Bk.  I. Motto:  from Goethe’s Wilhelm Meister</w:t>
      </w:r>
      <w:r>
        <w:rPr>
          <w:color w:val="000000"/>
          <w:sz w:val="24"/>
          <w:szCs w:val="24"/>
        </w:rPr>
        <w:t xml:space="preserve">. </w:t>
      </w:r>
      <w:r>
        <w:rPr>
          <w:color w:val="000000"/>
          <w:sz w:val="24"/>
          <w:szCs w:val="24"/>
        </w:rPr>
        <w:br/>
        <w:t xml:space="preserve">H.W.  LONGFELLOW.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One fire burns out another’s burning;</w:t>
      </w:r>
      <w:r>
        <w:rPr>
          <w:color w:val="000000"/>
          <w:sz w:val="24"/>
          <w:szCs w:val="24"/>
        </w:rPr>
        <w:br/>
        <w:t xml:space="preserve">One pain is lessened by another’s anguish;</w:t>
      </w:r>
      <w:r>
        <w:rPr>
          <w:color w:val="000000"/>
          <w:sz w:val="24"/>
          <w:szCs w:val="24"/>
        </w:rPr>
        <w:br/>
        <w:t xml:space="preserve">Turn giddy, and be helped by backward turning;</w:t>
      </w:r>
      <w:r>
        <w:rPr>
          <w:color w:val="000000"/>
          <w:sz w:val="24"/>
          <w:szCs w:val="24"/>
        </w:rPr>
        <w:br/>
        <w:t xml:space="preserve">One desp’rate grief cures with another’s languish;</w:t>
      </w:r>
      <w:r>
        <w:rPr>
          <w:color w:val="000000"/>
          <w:sz w:val="24"/>
          <w:szCs w:val="24"/>
        </w:rPr>
        <w:br/>
        <w:t xml:space="preserve">Take thou some new infection to the eye,</w:t>
      </w:r>
      <w:r>
        <w:rPr>
          <w:color w:val="000000"/>
          <w:sz w:val="24"/>
          <w:szCs w:val="24"/>
        </w:rPr>
        <w:br/>
        <w:t xml:space="preserve">And the rank poison of the old will die.</w:t>
      </w:r>
      <w:r>
        <w:rPr>
          <w:i/>
          <w:color w:val="000000"/>
          <w:sz w:val="24"/>
          <w:szCs w:val="24"/>
        </w:rPr>
        <w:br/>
        <w:t xml:space="preserve">Romeo and Juliet,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All that’s bright must fade,—­</w:t>
      </w:r>
      <w:r>
        <w:rPr>
          <w:color w:val="000000"/>
          <w:sz w:val="24"/>
          <w:szCs w:val="24"/>
        </w:rPr>
        <w:br/>
        <w:t xml:space="preserve">The brightest still the fleetest;</w:t>
      </w:r>
      <w:r>
        <w:rPr>
          <w:color w:val="000000"/>
          <w:sz w:val="24"/>
          <w:szCs w:val="24"/>
        </w:rPr>
        <w:br/>
        <w:t xml:space="preserve">All that’s sweet was made</w:t>
      </w:r>
      <w:r>
        <w:rPr>
          <w:color w:val="000000"/>
          <w:sz w:val="24"/>
          <w:szCs w:val="24"/>
        </w:rPr>
        <w:br/>
        <w:t xml:space="preserve">But to be lost when sweetest!</w:t>
      </w:r>
      <w:r>
        <w:rPr>
          <w:i/>
          <w:color w:val="000000"/>
          <w:sz w:val="24"/>
          <w:szCs w:val="24"/>
        </w:rPr>
        <w:br/>
        <w:t xml:space="preserve">National Airs:  All that’s bright must fade</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                        O God!  O God! </w:t>
      </w:r>
      <w:r>
        <w:rPr>
          <w:color w:val="000000"/>
          <w:sz w:val="24"/>
          <w:szCs w:val="24"/>
        </w:rPr>
        <w:br/>
        <w:t xml:space="preserve">  How weary, stale, flat, and unprofitable</w:t>
      </w:r>
      <w:r>
        <w:rPr>
          <w:color w:val="000000"/>
          <w:sz w:val="24"/>
          <w:szCs w:val="24"/>
        </w:rPr>
        <w:br/>
        <w:t xml:space="preserve">  Seem to me all the uses of this world!</w:t>
      </w:r>
      <w:r>
        <w:rPr>
          <w:i/>
          <w:color w:val="000000"/>
          <w:sz w:val="24"/>
          <w:szCs w:val="24"/>
        </w:rPr>
        <w:br/>
        <w:t xml:space="preserve">Hamlet,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Weep no more, nor sigh, nor groan. </w:t>
      </w:r>
      <w:r>
        <w:rPr>
          <w:color w:val="000000"/>
          <w:sz w:val="24"/>
          <w:szCs w:val="24"/>
        </w:rPr>
        <w:br/>
        <w:t xml:space="preserve">  Sorrow calls no time that’s gone: </w:t>
      </w:r>
      <w:r>
        <w:rPr>
          <w:color w:val="000000"/>
          <w:sz w:val="24"/>
          <w:szCs w:val="24"/>
        </w:rPr>
        <w:br/>
        <w:t xml:space="preserve">  Violets plucked, the sweetest rain</w:t>
      </w:r>
      <w:r>
        <w:rPr>
          <w:color w:val="000000"/>
          <w:sz w:val="24"/>
          <w:szCs w:val="24"/>
        </w:rPr>
        <w:br/>
        <w:t xml:space="preserve">  Makes not fresh nor grow again.</w:t>
      </w:r>
      <w:r>
        <w:rPr>
          <w:i/>
          <w:color w:val="000000"/>
          <w:sz w:val="24"/>
          <w:szCs w:val="24"/>
        </w:rPr>
        <w:br/>
        <w:t xml:space="preserve">The Queen of Corinth, Act iii.  Sc. 2</w:t>
      </w:r>
      <w:r>
        <w:rPr>
          <w:color w:val="000000"/>
          <w:sz w:val="24"/>
          <w:szCs w:val="24"/>
        </w:rPr>
        <w:t xml:space="preserve">.  J. FLETCHER.</w:t>
      </w:r>
    </w:p>
    <w:p>
      <w:pPr>
        <w:widowControl w:val="on"/>
        <w:pBdr/>
        <w:spacing w:before="240" w:after="240" w:line="240" w:lineRule="auto"/>
        <w:ind w:left="0" w:right="0"/>
        <w:jc w:val="left"/>
      </w:pPr>
      <w:r>
        <w:rPr>
          <w:color w:val="000000"/>
          <w:sz w:val="24"/>
          <w:szCs w:val="24"/>
        </w:rPr>
        <w:t xml:space="preserve">Sorrows remembered sweeten present joy. </w:t>
      </w:r>
      <w:r>
        <w:rPr>
          <w:i/>
          <w:color w:val="000000"/>
          <w:sz w:val="24"/>
          <w:szCs w:val="24"/>
        </w:rPr>
        <w:t xml:space="preserve">The Course of Time, Bk.  I</w:t>
      </w:r>
      <w:r>
        <w:rPr>
          <w:color w:val="000000"/>
          <w:sz w:val="24"/>
          <w:szCs w:val="24"/>
        </w:rPr>
        <w:t xml:space="preserve">.  R. POLLOK.</w:t>
      </w:r>
    </w:p>
    <w:p>
      <w:pPr>
        <w:widowControl w:val="on"/>
        <w:pBdr/>
        <w:spacing w:before="240" w:after="240" w:line="240" w:lineRule="auto"/>
        <w:ind w:left="0" w:right="0"/>
        <w:jc w:val="left"/>
      </w:pPr>
      <w:r>
        <w:rPr>
          <w:color w:val="000000"/>
          <w:sz w:val="24"/>
          <w:szCs w:val="24"/>
        </w:rPr>
        <w:t xml:space="preserve">Wreaths that endure affliction’s heaviest showers,</w:t>
      </w:r>
      <w:r>
        <w:rPr>
          <w:color w:val="000000"/>
          <w:sz w:val="24"/>
          <w:szCs w:val="24"/>
        </w:rPr>
        <w:br/>
        <w:t xml:space="preserve">And do not shrink from sorrow’s keenest winds.</w:t>
      </w:r>
      <w:r>
        <w:rPr>
          <w:i/>
          <w:color w:val="000000"/>
          <w:sz w:val="24"/>
          <w:szCs w:val="24"/>
        </w:rPr>
        <w:br/>
        <w:t xml:space="preserve">Misc.  Sonnets, Pt.  I. XXXIII</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Affliction is the good man’s shining scene;</w:t>
      </w:r>
      <w:r>
        <w:rPr>
          <w:color w:val="000000"/>
          <w:sz w:val="24"/>
          <w:szCs w:val="24"/>
        </w:rPr>
        <w:br/>
        <w:t xml:space="preserve">Prosperity conceals his brightest ray;</w:t>
      </w:r>
      <w:r>
        <w:rPr>
          <w:color w:val="000000"/>
          <w:sz w:val="24"/>
          <w:szCs w:val="24"/>
        </w:rPr>
        <w:br/>
        <w:t xml:space="preserve">As night to stars, woe lustre gives to man.</w:t>
      </w:r>
      <w:r>
        <w:rPr>
          <w:i/>
          <w:color w:val="000000"/>
          <w:sz w:val="24"/>
          <w:szCs w:val="24"/>
        </w:rPr>
        <w:br/>
        <w:t xml:space="preserve">Night Thoughts, Night IX</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Like a ball that bounds</w:t>
      </w:r>
      <w:r>
        <w:rPr>
          <w:color w:val="000000"/>
          <w:sz w:val="24"/>
          <w:szCs w:val="24"/>
        </w:rPr>
        <w:br/>
        <w:t xml:space="preserve">  According to the force with which ’twas thrown</w:t>
      </w:r>
      <w:r>
        <w:rPr>
          <w:color w:val="000000"/>
          <w:sz w:val="24"/>
          <w:szCs w:val="24"/>
        </w:rPr>
        <w:br/>
        <w:t xml:space="preserve">  So in affliction’s violence, he that’s wise</w:t>
      </w:r>
      <w:r>
        <w:rPr>
          <w:color w:val="000000"/>
          <w:sz w:val="24"/>
          <w:szCs w:val="24"/>
        </w:rPr>
        <w:br/>
        <w:t xml:space="preserve">  The more he’s cast down will the higher rise.</w:t>
      </w:r>
      <w:r>
        <w:rPr>
          <w:i/>
          <w:color w:val="000000"/>
          <w:sz w:val="24"/>
          <w:szCs w:val="24"/>
        </w:rPr>
        <w:br/>
        <w:t xml:space="preserve">Microcosmos</w:t>
      </w:r>
      <w:r>
        <w:rPr>
          <w:color w:val="000000"/>
          <w:sz w:val="24"/>
          <w:szCs w:val="24"/>
        </w:rPr>
        <w:t xml:space="preserve">.  T. NABBES.</w:t>
      </w:r>
    </w:p>
    <w:p>
      <w:pPr>
        <w:widowControl w:val="on"/>
        <w:pBdr/>
        <w:spacing w:before="240" w:after="240" w:line="240" w:lineRule="auto"/>
        <w:ind w:left="0" w:right="0"/>
        <w:jc w:val="left"/>
      </w:pPr>
      <w:r>
        <w:rPr>
          <w:color w:val="000000"/>
          <w:sz w:val="24"/>
          <w:szCs w:val="24"/>
        </w:rPr>
        <w:t xml:space="preserve">O, fear not in a world like this,</w:t>
      </w:r>
      <w:r>
        <w:rPr>
          <w:color w:val="000000"/>
          <w:sz w:val="24"/>
          <w:szCs w:val="24"/>
        </w:rPr>
        <w:br/>
        <w:t xml:space="preserve">And thou shalt know erelong,—­</w:t>
      </w:r>
      <w:r>
        <w:rPr>
          <w:color w:val="000000"/>
          <w:sz w:val="24"/>
          <w:szCs w:val="24"/>
        </w:rPr>
        <w:br/>
        <w:t xml:space="preserve">Know how sublime a thing it is</w:t>
      </w:r>
      <w:r>
        <w:rPr>
          <w:color w:val="000000"/>
          <w:sz w:val="24"/>
          <w:szCs w:val="24"/>
        </w:rPr>
        <w:br/>
        <w:t xml:space="preserve">To suffer and be strong.</w:t>
      </w:r>
      <w:r>
        <w:rPr>
          <w:i/>
          <w:color w:val="000000"/>
          <w:sz w:val="24"/>
          <w:szCs w:val="24"/>
        </w:rPr>
        <w:br/>
        <w:t xml:space="preserve">The Light of Stars</w:t>
      </w:r>
      <w:r>
        <w:rPr>
          <w:color w:val="000000"/>
          <w:sz w:val="24"/>
          <w:szCs w:val="24"/>
        </w:rPr>
        <w:t xml:space="preserve">.  H.W.  LONGFELLOW.</w:t>
      </w:r>
    </w:p>
    <w:p>
      <w:pPr>
        <w:keepNext w:val="on"/>
        <w:widowControl w:val="on"/>
        <w:pBdr/>
        <w:spacing w:before="299" w:after="299" w:line="240" w:lineRule="auto"/>
        <w:ind w:left="0" w:right="0"/>
        <w:jc w:val="left"/>
        <w:outlineLvl w:val="1"/>
      </w:pPr>
      <w:r>
        <w:rPr>
          <w:b/>
          <w:color w:val="000000"/>
          <w:sz w:val="36"/>
          <w:szCs w:val="36"/>
        </w:rPr>
        <w:t xml:space="preserve">SOUL.</w:t>
      </w:r>
    </w:p>
    <w:p>
      <w:pPr>
        <w:widowControl w:val="on"/>
        <w:pBdr/>
        <w:spacing w:before="240" w:after="240" w:line="240" w:lineRule="auto"/>
        <w:ind w:left="0" w:right="0"/>
        <w:jc w:val="left"/>
      </w:pPr>
      <w:r>
        <w:rPr>
          <w:color w:val="000000"/>
          <w:sz w:val="24"/>
          <w:szCs w:val="24"/>
        </w:rPr>
        <w:t xml:space="preserve">  Summe up at night what thou hast done by day;</w:t>
      </w:r>
      <w:r>
        <w:rPr>
          <w:color w:val="000000"/>
          <w:sz w:val="24"/>
          <w:szCs w:val="24"/>
        </w:rPr>
        <w:br/>
        <w:t xml:space="preserve">  And in the morning what thou hast to do. </w:t>
      </w:r>
      <w:r>
        <w:rPr>
          <w:color w:val="000000"/>
          <w:sz w:val="24"/>
          <w:szCs w:val="24"/>
        </w:rPr>
        <w:br/>
        <w:t xml:space="preserve">  Dresse and undresse thy soul; mark the decay</w:t>
      </w:r>
      <w:r>
        <w:rPr>
          <w:color w:val="000000"/>
          <w:sz w:val="24"/>
          <w:szCs w:val="24"/>
        </w:rPr>
        <w:br/>
        <w:t xml:space="preserve">  And growth of it:  if, with thy watch, that too</w:t>
      </w:r>
      <w:r>
        <w:rPr>
          <w:color w:val="000000"/>
          <w:sz w:val="24"/>
          <w:szCs w:val="24"/>
        </w:rPr>
        <w:br/>
        <w:t xml:space="preserve">    Be down, then winde up both; since we shall be</w:t>
      </w:r>
      <w:r>
        <w:rPr>
          <w:color w:val="000000"/>
          <w:sz w:val="24"/>
          <w:szCs w:val="24"/>
        </w:rPr>
        <w:br/>
        <w:t xml:space="preserve">    Most surely judged, make thy accounts agree.</w:t>
      </w:r>
      <w:r>
        <w:rPr>
          <w:i/>
          <w:color w:val="000000"/>
          <w:sz w:val="24"/>
          <w:szCs w:val="24"/>
        </w:rPr>
        <w:br/>
        <w:t xml:space="preserve">The Temple:  The Church Porch</w:t>
      </w:r>
      <w:r>
        <w:rPr>
          <w:color w:val="000000"/>
          <w:sz w:val="24"/>
          <w:szCs w:val="24"/>
        </w:rPr>
        <w:t xml:space="preserve">.  G. HERBERT.</w:t>
      </w:r>
    </w:p>
    <w:p>
      <w:pPr>
        <w:widowControl w:val="on"/>
        <w:pBdr/>
        <w:spacing w:before="240" w:after="240" w:line="240" w:lineRule="auto"/>
        <w:ind w:left="0" w:right="0"/>
        <w:jc w:val="left"/>
      </w:pPr>
      <w:r>
        <w:rPr>
          <w:color w:val="000000"/>
          <w:sz w:val="24"/>
          <w:szCs w:val="24"/>
        </w:rPr>
        <w:t xml:space="preserve">                              Go to your bosom;</w:t>
      </w:r>
      <w:r>
        <w:rPr>
          <w:color w:val="000000"/>
          <w:sz w:val="24"/>
          <w:szCs w:val="24"/>
        </w:rPr>
        <w:br/>
        <w:t xml:space="preserve">  Knock there, and ask your heart what it doth know.</w:t>
      </w:r>
      <w:r>
        <w:rPr>
          <w:i/>
          <w:color w:val="000000"/>
          <w:sz w:val="24"/>
          <w:szCs w:val="24"/>
        </w:rPr>
        <w:br/>
        <w:t xml:space="preserve">Measure for Measure,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O ignorant, poor man! what dost thou bear</w:t>
      </w:r>
      <w:r>
        <w:rPr>
          <w:color w:val="000000"/>
          <w:sz w:val="24"/>
          <w:szCs w:val="24"/>
        </w:rPr>
        <w:br/>
        <w:t xml:space="preserve">    Locked up within the casket of thy breast? </w:t>
      </w:r>
      <w:r>
        <w:rPr>
          <w:color w:val="000000"/>
          <w:sz w:val="24"/>
          <w:szCs w:val="24"/>
        </w:rPr>
        <w:br/>
        <w:t xml:space="preserve">  What jewels and what riches hast thou there? </w:t>
      </w:r>
      <w:r>
        <w:rPr>
          <w:color w:val="000000"/>
          <w:sz w:val="24"/>
          <w:szCs w:val="24"/>
        </w:rPr>
        <w:br/>
        <w:t xml:space="preserve">    What heavenly treasure in so weak a chest?</w:t>
      </w:r>
      <w:r>
        <w:rPr>
          <w:i/>
          <w:color w:val="000000"/>
          <w:sz w:val="24"/>
          <w:szCs w:val="24"/>
        </w:rPr>
        <w:br/>
        <w:t xml:space="preserve">Worth of the Soul</w:t>
      </w:r>
      <w:r>
        <w:rPr>
          <w:color w:val="000000"/>
          <w:sz w:val="24"/>
          <w:szCs w:val="24"/>
        </w:rPr>
        <w:t xml:space="preserve">.  SIR J. DAVIES.</w:t>
      </w:r>
    </w:p>
    <w:p>
      <w:pPr>
        <w:widowControl w:val="on"/>
        <w:pBdr/>
        <w:spacing w:before="240" w:after="240" w:line="240" w:lineRule="auto"/>
        <w:ind w:left="0" w:right="0"/>
        <w:jc w:val="left"/>
      </w:pPr>
      <w:r>
        <w:rPr>
          <w:color w:val="000000"/>
          <w:sz w:val="24"/>
          <w:szCs w:val="24"/>
        </w:rPr>
        <w:t xml:space="preserve">  Let Fortune empty all her quiver on me;</w:t>
      </w:r>
      <w:r>
        <w:rPr>
          <w:color w:val="000000"/>
          <w:sz w:val="24"/>
          <w:szCs w:val="24"/>
        </w:rPr>
        <w:br/>
        <w:t xml:space="preserve">  I have a soul that like an ample shield,</w:t>
      </w:r>
      <w:r>
        <w:rPr>
          <w:color w:val="000000"/>
          <w:sz w:val="24"/>
          <w:szCs w:val="24"/>
        </w:rPr>
        <w:br/>
        <w:t xml:space="preserve">  Can take in all, and verge enough for more.</w:t>
      </w:r>
      <w:r>
        <w:rPr>
          <w:i/>
          <w:color w:val="000000"/>
          <w:sz w:val="24"/>
          <w:szCs w:val="24"/>
        </w:rPr>
        <w:br/>
        <w:t xml:space="preserve">Sebastian, Act i.  Sc. 1</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And keeps that palace of the soul serene. </w:t>
      </w:r>
      <w:r>
        <w:rPr>
          <w:i/>
          <w:color w:val="000000"/>
          <w:sz w:val="24"/>
          <w:szCs w:val="24"/>
        </w:rPr>
        <w:t xml:space="preserve">Of Tea</w:t>
      </w:r>
      <w:r>
        <w:rPr>
          <w:color w:val="000000"/>
          <w:sz w:val="24"/>
          <w:szCs w:val="24"/>
        </w:rPr>
        <w:t xml:space="preserve">.  E. WALLER.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  A happy soul, that all the way</w:t>
      </w:r>
      <w:r>
        <w:rPr>
          <w:color w:val="000000"/>
          <w:sz w:val="24"/>
          <w:szCs w:val="24"/>
        </w:rPr>
        <w:br/>
        <w:t xml:space="preserve">  To heaven hath a summer’s day.</w:t>
      </w:r>
      <w:r>
        <w:rPr>
          <w:i/>
          <w:color w:val="000000"/>
          <w:sz w:val="24"/>
          <w:szCs w:val="24"/>
        </w:rPr>
        <w:br/>
        <w:t xml:space="preserve">In Praise of Lessius’ Mule of Health</w:t>
      </w:r>
      <w:r>
        <w:rPr>
          <w:color w:val="000000"/>
          <w:sz w:val="24"/>
          <w:szCs w:val="24"/>
        </w:rPr>
        <w:t xml:space="preserve">.  R. CRASHAW.</w:t>
      </w:r>
    </w:p>
    <w:p>
      <w:pPr>
        <w:widowControl w:val="on"/>
        <w:pBdr/>
        <w:spacing w:before="240" w:after="240" w:line="240" w:lineRule="auto"/>
        <w:ind w:left="0" w:right="0"/>
        <w:jc w:val="left"/>
      </w:pPr>
      <w:r>
        <w:rPr>
          <w:color w:val="000000"/>
          <w:sz w:val="24"/>
          <w:szCs w:val="24"/>
        </w:rPr>
        <w:t xml:space="preserve">  And rest at last where souls unbodied dwell,</w:t>
      </w:r>
      <w:r>
        <w:rPr>
          <w:color w:val="000000"/>
          <w:sz w:val="24"/>
          <w:szCs w:val="24"/>
        </w:rPr>
        <w:br/>
        <w:t xml:space="preserve">  In ever-flowing meads of Asphodel.</w:t>
      </w:r>
      <w:r>
        <w:rPr>
          <w:i/>
          <w:color w:val="000000"/>
          <w:sz w:val="24"/>
          <w:szCs w:val="24"/>
        </w:rPr>
        <w:br/>
        <w:t xml:space="preserve">Odyssey, Bk.  XXIV</w:t>
      </w:r>
      <w:r>
        <w:rPr>
          <w:color w:val="000000"/>
          <w:sz w:val="24"/>
          <w:szCs w:val="24"/>
        </w:rPr>
        <w:t xml:space="preserve">.  HOMER. </w:t>
      </w:r>
      <w:r>
        <w:rPr>
          <w:i/>
          <w:color w:val="000000"/>
          <w:sz w:val="24"/>
          <w:szCs w:val="24"/>
        </w:rPr>
        <w:t xml:space="preserve">Trans. of</w:t>
      </w:r>
      <w:r>
        <w:rPr>
          <w:color w:val="000000"/>
          <w:sz w:val="24"/>
          <w:szCs w:val="24"/>
        </w:rPr>
        <w:t xml:space="preserve"> POPE.</w:t>
      </w:r>
    </w:p>
    <w:p>
      <w:pPr>
        <w:widowControl w:val="on"/>
        <w:pBdr/>
        <w:spacing w:before="240" w:after="240" w:line="240" w:lineRule="auto"/>
        <w:ind w:left="0" w:right="0"/>
        <w:jc w:val="left"/>
      </w:pPr>
      <w:r>
        <w:rPr>
          <w:b/>
          <w:color w:val="000000"/>
          <w:sz w:val="24"/>
          <w:szCs w:val="24"/>
        </w:rPr>
        <w:t xml:space="preserve">SPEECH.</w:t>
      </w:r>
    </w:p>
    <w:p>
      <w:pPr>
        <w:widowControl w:val="on"/>
        <w:pBdr/>
        <w:spacing w:before="240" w:after="240" w:line="240" w:lineRule="auto"/>
        <w:ind w:left="0" w:right="0"/>
        <w:jc w:val="left"/>
      </w:pPr>
      <w:r>
        <w:rPr>
          <w:color w:val="000000"/>
          <w:sz w:val="24"/>
          <w:szCs w:val="24"/>
        </w:rPr>
        <w:t xml:space="preserve">  Persuasive speech, and more persuasive sighs,</w:t>
      </w:r>
      <w:r>
        <w:rPr>
          <w:color w:val="000000"/>
          <w:sz w:val="24"/>
          <w:szCs w:val="24"/>
        </w:rPr>
        <w:br/>
        <w:t xml:space="preserve">  Silence that spoke, and eloquence of eyes.</w:t>
      </w:r>
      <w:r>
        <w:rPr>
          <w:i/>
          <w:color w:val="000000"/>
          <w:sz w:val="24"/>
          <w:szCs w:val="24"/>
        </w:rPr>
        <w:br/>
        <w:t xml:space="preserve">Iliad, Bk.  XIV</w:t>
      </w:r>
      <w:r>
        <w:rPr>
          <w:color w:val="000000"/>
          <w:sz w:val="24"/>
          <w:szCs w:val="24"/>
        </w:rPr>
        <w:t xml:space="preserve">.  HOMER. </w:t>
      </w:r>
      <w:r>
        <w:rPr>
          <w:i/>
          <w:color w:val="000000"/>
          <w:sz w:val="24"/>
          <w:szCs w:val="24"/>
        </w:rPr>
        <w:t xml:space="preserve">Trans. of</w:t>
      </w: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  Discourse may want an animated “No”</w:t>
      </w:r>
      <w:r>
        <w:rPr>
          <w:color w:val="000000"/>
          <w:sz w:val="24"/>
          <w:szCs w:val="24"/>
        </w:rPr>
        <w:br/>
        <w:t xml:space="preserve">  To brush the surface, and to make it flow;</w:t>
      </w:r>
      <w:r>
        <w:rPr>
          <w:color w:val="000000"/>
          <w:sz w:val="24"/>
          <w:szCs w:val="24"/>
        </w:rPr>
        <w:br/>
        <w:t xml:space="preserve">  But still remember, if you mean to please,</w:t>
      </w:r>
      <w:r>
        <w:rPr>
          <w:color w:val="000000"/>
          <w:sz w:val="24"/>
          <w:szCs w:val="24"/>
        </w:rPr>
        <w:br/>
        <w:t xml:space="preserve">  To press your point with modesty and ease.</w:t>
      </w:r>
      <w:r>
        <w:rPr>
          <w:i/>
          <w:color w:val="000000"/>
          <w:sz w:val="24"/>
          <w:szCs w:val="24"/>
        </w:rPr>
        <w:br/>
        <w:t xml:space="preserve">Conversation</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One whom the music of his own vain tongue</w:t>
      </w:r>
      <w:r>
        <w:rPr>
          <w:color w:val="000000"/>
          <w:sz w:val="24"/>
          <w:szCs w:val="24"/>
        </w:rPr>
        <w:br/>
        <w:t xml:space="preserve">    Doth ravish like enchanting harmony.</w:t>
      </w:r>
      <w:r>
        <w:rPr>
          <w:i/>
          <w:color w:val="000000"/>
          <w:sz w:val="24"/>
          <w:szCs w:val="24"/>
        </w:rPr>
        <w:br/>
        <w:t xml:space="preserve">Love’s Labor’s Lost,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Turn him to any cause of policy,</w:t>
      </w:r>
      <w:r>
        <w:rPr>
          <w:color w:val="000000"/>
          <w:sz w:val="24"/>
          <w:szCs w:val="24"/>
        </w:rPr>
        <w:br/>
        <w:t xml:space="preserve">  The Gordian knot of it he will unloose,</w:t>
      </w:r>
      <w:r>
        <w:rPr>
          <w:color w:val="000000"/>
          <w:sz w:val="24"/>
          <w:szCs w:val="24"/>
        </w:rPr>
        <w:br/>
        <w:t xml:space="preserve">  Familiar as his garter:  that, when he speaks,</w:t>
      </w:r>
      <w:r>
        <w:rPr>
          <w:color w:val="000000"/>
          <w:sz w:val="24"/>
          <w:szCs w:val="24"/>
        </w:rPr>
        <w:br/>
        <w:t xml:space="preserve">  The air, a chartered libertine, is still.</w:t>
      </w:r>
      <w:r>
        <w:rPr>
          <w:i/>
          <w:color w:val="000000"/>
          <w:sz w:val="24"/>
          <w:szCs w:val="24"/>
        </w:rPr>
        <w:br/>
        <w:t xml:space="preserve">King Henry V.,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Persuasion tips his tongue whene’er he talks. </w:t>
      </w:r>
      <w:r>
        <w:rPr>
          <w:i/>
          <w:color w:val="000000"/>
          <w:sz w:val="24"/>
          <w:szCs w:val="24"/>
        </w:rPr>
        <w:t xml:space="preserve">Parody on Pope</w:t>
      </w:r>
      <w:r>
        <w:rPr>
          <w:color w:val="000000"/>
          <w:sz w:val="24"/>
          <w:szCs w:val="24"/>
        </w:rPr>
        <w:t xml:space="preserve">.  C. CIBBER.</w:t>
      </w:r>
    </w:p>
    <w:p>
      <w:pPr>
        <w:widowControl w:val="on"/>
        <w:pBdr/>
        <w:spacing w:before="240" w:after="240" w:line="240" w:lineRule="auto"/>
        <w:ind w:left="0" w:right="0"/>
        <w:jc w:val="left"/>
      </w:pPr>
      <w:r>
        <w:rPr>
          <w:color w:val="000000"/>
          <w:sz w:val="24"/>
          <w:szCs w:val="24"/>
        </w:rPr>
        <w:t xml:space="preserve">  Yet Hold it more humane, more heavenly, first,</w:t>
      </w:r>
      <w:r>
        <w:rPr>
          <w:color w:val="000000"/>
          <w:sz w:val="24"/>
          <w:szCs w:val="24"/>
        </w:rPr>
        <w:br/>
        <w:t xml:space="preserve">  By winning words to conquer willing hearts,</w:t>
      </w:r>
      <w:r>
        <w:rPr>
          <w:color w:val="000000"/>
          <w:sz w:val="24"/>
          <w:szCs w:val="24"/>
        </w:rPr>
        <w:br/>
        <w:t xml:space="preserve">  And make persuasion do the work of fear.</w:t>
      </w:r>
      <w:r>
        <w:rPr>
          <w:i/>
          <w:color w:val="000000"/>
          <w:sz w:val="24"/>
          <w:szCs w:val="24"/>
        </w:rPr>
        <w:br/>
        <w:t xml:space="preserve">Paradise Regained, Bk.  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Give every man thine ear, but few thy voice;</w:t>
      </w:r>
      <w:r>
        <w:rPr>
          <w:color w:val="000000"/>
          <w:sz w:val="24"/>
          <w:szCs w:val="24"/>
        </w:rPr>
        <w:br/>
        <w:t xml:space="preserve">  Take each man’s censure, but reserve thy judgment.</w:t>
      </w:r>
      <w:r>
        <w:rPr>
          <w:i/>
          <w:color w:val="000000"/>
          <w:sz w:val="24"/>
          <w:szCs w:val="24"/>
        </w:rPr>
        <w:br/>
        <w:t xml:space="preserve">Hamlet, Act 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“Careful with fire,” is good advice, we know,</w:t>
      </w:r>
      <w:r>
        <w:rPr>
          <w:color w:val="000000"/>
          <w:sz w:val="24"/>
          <w:szCs w:val="24"/>
        </w:rPr>
        <w:br/>
        <w:t xml:space="preserve">  “Careful with words,” is ten times doubly so. </w:t>
      </w:r>
      <w:r>
        <w:rPr>
          <w:color w:val="000000"/>
          <w:sz w:val="24"/>
          <w:szCs w:val="24"/>
        </w:rPr>
        <w:br/>
        <w:t xml:space="preserve">  Thoughts unexpressed may sometimes fall back dead: </w:t>
      </w:r>
      <w:r>
        <w:rPr>
          <w:color w:val="000000"/>
          <w:sz w:val="24"/>
          <w:szCs w:val="24"/>
        </w:rPr>
        <w:br/>
        <w:t xml:space="preserve">  But God Himself can’t kill them when they’re said.</w:t>
      </w:r>
      <w:r>
        <w:rPr>
          <w:i/>
          <w:color w:val="000000"/>
          <w:sz w:val="24"/>
          <w:szCs w:val="24"/>
        </w:rPr>
        <w:br/>
        <w:t xml:space="preserve">First Settler’s Story</w:t>
      </w:r>
      <w:r>
        <w:rPr>
          <w:color w:val="000000"/>
          <w:sz w:val="24"/>
          <w:szCs w:val="24"/>
        </w:rPr>
        <w:t xml:space="preserve">.  W. CARLETON.</w:t>
      </w:r>
    </w:p>
    <w:p>
      <w:pPr>
        <w:keepNext w:val="on"/>
        <w:widowControl w:val="on"/>
        <w:pBdr/>
        <w:spacing w:before="299" w:after="299" w:line="240" w:lineRule="auto"/>
        <w:ind w:left="0" w:right="0"/>
        <w:jc w:val="left"/>
        <w:outlineLvl w:val="1"/>
      </w:pPr>
      <w:r>
        <w:rPr>
          <w:b/>
          <w:color w:val="000000"/>
          <w:sz w:val="36"/>
          <w:szCs w:val="36"/>
        </w:rPr>
        <w:t xml:space="preserve">SPIRITS.</w:t>
      </w:r>
    </w:p>
    <w:p>
      <w:pPr>
        <w:widowControl w:val="on"/>
        <w:pBdr/>
        <w:spacing w:before="240" w:after="240" w:line="240" w:lineRule="auto"/>
        <w:ind w:left="0" w:right="0"/>
        <w:jc w:val="left"/>
      </w:pPr>
      <w:r>
        <w:rPr>
          <w:color w:val="000000"/>
          <w:sz w:val="24"/>
          <w:szCs w:val="24"/>
        </w:rPr>
        <w:t xml:space="preserve">    GLENDOWER.—­I can call spirits from the vasty deep. </w:t>
      </w:r>
      <w:r>
        <w:rPr>
          <w:color w:val="000000"/>
          <w:sz w:val="24"/>
          <w:szCs w:val="24"/>
        </w:rPr>
        <w:br/>
        <w:t xml:space="preserve">    HOTSPUR. —­Why, so can I, or so can any man;</w:t>
      </w:r>
      <w:r>
        <w:rPr>
          <w:color w:val="000000"/>
          <w:sz w:val="24"/>
          <w:szCs w:val="24"/>
        </w:rPr>
        <w:br/>
        <w:t xml:space="preserve">  But will they come when you do call for them?</w:t>
      </w:r>
      <w:r>
        <w:rPr>
          <w:i/>
          <w:color w:val="000000"/>
          <w:sz w:val="24"/>
          <w:szCs w:val="24"/>
        </w:rPr>
        <w:br/>
        <w:t xml:space="preserve">King Henry IV., Pt.  I.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Millions of spiritual creatures walk the earth</w:t>
      </w:r>
      <w:r>
        <w:rPr>
          <w:color w:val="000000"/>
          <w:sz w:val="24"/>
          <w:szCs w:val="24"/>
        </w:rPr>
        <w:br/>
        <w:t xml:space="preserve">  Unseen, both when we wake, and when we sleep.</w:t>
      </w:r>
      <w:r>
        <w:rPr>
          <w:i/>
          <w:color w:val="000000"/>
          <w:sz w:val="24"/>
          <w:szCs w:val="24"/>
        </w:rPr>
        <w:br/>
        <w:t xml:space="preserve">Paradise Lost, Bk.  IV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Spirits when they please</w:t>
      </w:r>
      <w:r>
        <w:rPr>
          <w:color w:val="000000"/>
          <w:sz w:val="24"/>
          <w:szCs w:val="24"/>
        </w:rPr>
        <w:br/>
        <w:t xml:space="preserve">  Can either sex assume, or both,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Can execute their airy purposes,</w:t>
      </w:r>
      <w:r>
        <w:rPr>
          <w:color w:val="000000"/>
          <w:sz w:val="24"/>
          <w:szCs w:val="24"/>
        </w:rPr>
        <w:br/>
        <w:t xml:space="preserve">  And works of love or enmity fulfil.</w:t>
      </w:r>
      <w:r>
        <w:rPr>
          <w:i/>
          <w:color w:val="000000"/>
          <w:sz w:val="24"/>
          <w:szCs w:val="24"/>
        </w:rPr>
        <w:br/>
        <w:t xml:space="preserve">Paradise Lost, Bk, 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But shapes that come not at an earthly call</w:t>
      </w:r>
      <w:r>
        <w:rPr>
          <w:color w:val="000000"/>
          <w:sz w:val="24"/>
          <w:szCs w:val="24"/>
        </w:rPr>
        <w:br/>
        <w:t xml:space="preserve">  Will not depart when mortal voices bid;</w:t>
      </w:r>
      <w:r>
        <w:rPr>
          <w:color w:val="000000"/>
          <w:sz w:val="24"/>
          <w:szCs w:val="24"/>
        </w:rPr>
        <w:br/>
        <w:t xml:space="preserve">  Lords of the visionary eye, whose lid,</w:t>
      </w:r>
      <w:r>
        <w:rPr>
          <w:color w:val="000000"/>
          <w:sz w:val="24"/>
          <w:szCs w:val="24"/>
        </w:rPr>
        <w:br/>
        <w:t xml:space="preserve">  Once raised, remains aghast, and will not fall!</w:t>
      </w:r>
      <w:r>
        <w:rPr>
          <w:i/>
          <w:color w:val="000000"/>
          <w:sz w:val="24"/>
          <w:szCs w:val="24"/>
        </w:rPr>
        <w:br/>
        <w:t xml:space="preserve">Dion</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I shall not see thee.  Dare I say</w:t>
      </w:r>
      <w:r>
        <w:rPr>
          <w:color w:val="000000"/>
          <w:sz w:val="24"/>
          <w:szCs w:val="24"/>
        </w:rPr>
        <w:br/>
        <w:t xml:space="preserve">    No spirit ever brake the band</w:t>
      </w:r>
      <w:r>
        <w:rPr>
          <w:color w:val="000000"/>
          <w:sz w:val="24"/>
          <w:szCs w:val="24"/>
        </w:rPr>
        <w:br/>
        <w:t xml:space="preserve">    That stays him from the native land,</w:t>
      </w:r>
      <w:r>
        <w:rPr>
          <w:color w:val="000000"/>
          <w:sz w:val="24"/>
          <w:szCs w:val="24"/>
        </w:rPr>
        <w:br/>
        <w:t xml:space="preserve">  Where first he walked when clasped in clay?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  No visual shade of some one lost,</w:t>
      </w:r>
      <w:r>
        <w:rPr>
          <w:color w:val="000000"/>
          <w:sz w:val="24"/>
          <w:szCs w:val="24"/>
        </w:rPr>
        <w:br/>
        <w:t xml:space="preserve">    But he, the spirit himself, may come</w:t>
      </w:r>
      <w:r>
        <w:rPr>
          <w:color w:val="000000"/>
          <w:sz w:val="24"/>
          <w:szCs w:val="24"/>
        </w:rPr>
        <w:br/>
        <w:t xml:space="preserve">    Where all the nerve of sense is numb;</w:t>
      </w:r>
      <w:r>
        <w:rPr>
          <w:color w:val="000000"/>
          <w:sz w:val="24"/>
          <w:szCs w:val="24"/>
        </w:rPr>
        <w:br/>
        <w:t xml:space="preserve">  Spirit to spirit, ghost to ghost.</w:t>
      </w:r>
      <w:r>
        <w:rPr>
          <w:i/>
          <w:color w:val="000000"/>
          <w:sz w:val="24"/>
          <w:szCs w:val="24"/>
        </w:rPr>
        <w:br/>
        <w:t xml:space="preserve">In Memoriam, XCII</w:t>
      </w:r>
      <w:r>
        <w:rPr>
          <w:color w:val="000000"/>
          <w:sz w:val="24"/>
          <w:szCs w:val="24"/>
        </w:rPr>
        <w:t xml:space="preserve">.  A. TENNYSON.</w:t>
      </w:r>
    </w:p>
    <w:p>
      <w:pPr>
        <w:widowControl w:val="on"/>
        <w:pBdr/>
        <w:spacing w:before="240" w:after="240" w:line="240" w:lineRule="auto"/>
        <w:ind w:left="0" w:right="0"/>
        <w:jc w:val="left"/>
      </w:pPr>
      <w:r>
        <w:rPr>
          <w:b/>
          <w:color w:val="000000"/>
          <w:sz w:val="24"/>
          <w:szCs w:val="24"/>
        </w:rPr>
        <w:t xml:space="preserve">STAGE, THE.</w:t>
      </w:r>
    </w:p>
    <w:p>
      <w:pPr>
        <w:widowControl w:val="on"/>
        <w:pBdr/>
        <w:spacing w:before="240" w:after="240" w:line="240" w:lineRule="auto"/>
        <w:ind w:left="0" w:right="0"/>
        <w:jc w:val="left"/>
      </w:pPr>
      <w:r>
        <w:rPr>
          <w:color w:val="000000"/>
          <w:sz w:val="24"/>
          <w:szCs w:val="24"/>
        </w:rPr>
        <w:t xml:space="preserve">  Where is our usual manager of mirth? </w:t>
      </w:r>
      <w:r>
        <w:rPr>
          <w:color w:val="000000"/>
          <w:sz w:val="24"/>
          <w:szCs w:val="24"/>
        </w:rPr>
        <w:br/>
        <w:t xml:space="preserve">  What revels are in hand?  Is there no play,</w:t>
      </w:r>
      <w:r>
        <w:rPr>
          <w:color w:val="000000"/>
          <w:sz w:val="24"/>
          <w:szCs w:val="24"/>
        </w:rPr>
        <w:br/>
        <w:t xml:space="preserve">  To ease the anguish of a torturing hour?</w:t>
      </w:r>
      <w:r>
        <w:rPr>
          <w:i/>
          <w:color w:val="000000"/>
          <w:sz w:val="24"/>
          <w:szCs w:val="24"/>
        </w:rPr>
        <w:br/>
        <w:t xml:space="preserve">Midsummer Night’s Dream, Act 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Prologues, like compliments, are loss of time;</w:t>
      </w:r>
      <w:r>
        <w:rPr>
          <w:color w:val="000000"/>
          <w:sz w:val="24"/>
          <w:szCs w:val="24"/>
        </w:rPr>
        <w:br/>
        <w:t xml:space="preserve">  ’Tis penning bows and making legs in rhyme.</w:t>
      </w:r>
      <w:r>
        <w:rPr>
          <w:i/>
          <w:color w:val="000000"/>
          <w:sz w:val="24"/>
          <w:szCs w:val="24"/>
        </w:rPr>
        <w:br/>
        <w:t xml:space="preserve">Prologue to Crisp’s Tragedy of Virginia</w:t>
      </w:r>
      <w:r>
        <w:rPr>
          <w:color w:val="000000"/>
          <w:sz w:val="24"/>
          <w:szCs w:val="24"/>
        </w:rPr>
        <w:t xml:space="preserve">.  D. GARRICK.</w:t>
      </w:r>
    </w:p>
    <w:p>
      <w:pPr>
        <w:widowControl w:val="on"/>
        <w:pBdr/>
        <w:spacing w:before="240" w:after="240" w:line="240" w:lineRule="auto"/>
        <w:ind w:left="0" w:right="0"/>
        <w:jc w:val="left"/>
      </w:pPr>
      <w:r>
        <w:rPr>
          <w:color w:val="000000"/>
          <w:sz w:val="24"/>
          <w:szCs w:val="24"/>
        </w:rPr>
        <w:t xml:space="preserve">  Prologues precede the piece in mournful verse,</w:t>
      </w:r>
      <w:r>
        <w:rPr>
          <w:color w:val="000000"/>
          <w:sz w:val="24"/>
          <w:szCs w:val="24"/>
        </w:rPr>
        <w:br/>
        <w:t xml:space="preserve">  As undertakers walk before the hearse.</w:t>
      </w:r>
      <w:r>
        <w:rPr>
          <w:i/>
          <w:color w:val="000000"/>
          <w:sz w:val="24"/>
          <w:szCs w:val="24"/>
        </w:rPr>
        <w:br/>
        <w:t xml:space="preserve">Prologue to Apprentice</w:t>
      </w:r>
      <w:r>
        <w:rPr>
          <w:color w:val="000000"/>
          <w:sz w:val="24"/>
          <w:szCs w:val="24"/>
        </w:rPr>
        <w:t xml:space="preserve">.  D. GARRICK.</w:t>
      </w:r>
    </w:p>
    <w:p>
      <w:pPr>
        <w:widowControl w:val="on"/>
        <w:pBdr/>
        <w:spacing w:before="240" w:after="240" w:line="240" w:lineRule="auto"/>
        <w:ind w:left="0" w:right="0"/>
        <w:jc w:val="left"/>
      </w:pPr>
      <w:r>
        <w:rPr>
          <w:color w:val="000000"/>
          <w:sz w:val="24"/>
          <w:szCs w:val="24"/>
        </w:rPr>
        <w:t xml:space="preserve">  On the stage he was natural, simple, affecting,</w:t>
      </w:r>
      <w:r>
        <w:rPr>
          <w:color w:val="000000"/>
          <w:sz w:val="24"/>
          <w:szCs w:val="24"/>
        </w:rPr>
        <w:br/>
        <w:t xml:space="preserve">  ’Twas only that when he was off, he was acting.</w:t>
      </w:r>
      <w:r>
        <w:rPr>
          <w:i/>
          <w:color w:val="000000"/>
          <w:sz w:val="24"/>
          <w:szCs w:val="24"/>
        </w:rPr>
        <w:br/>
        <w:t xml:space="preserve">Retaliation</w:t>
      </w:r>
      <w:r>
        <w:rPr>
          <w:color w:val="000000"/>
          <w:sz w:val="24"/>
          <w:szCs w:val="24"/>
        </w:rPr>
        <w:t xml:space="preserve">.  O. GOLDSMITH.</w:t>
      </w:r>
    </w:p>
    <w:p>
      <w:pPr>
        <w:widowControl w:val="on"/>
        <w:pBdr/>
        <w:spacing w:before="240" w:after="240" w:line="240" w:lineRule="auto"/>
        <w:ind w:left="0" w:right="0"/>
        <w:jc w:val="left"/>
      </w:pPr>
      <w:r>
        <w:rPr>
          <w:color w:val="000000"/>
          <w:sz w:val="24"/>
          <w:szCs w:val="24"/>
        </w:rPr>
        <w:t xml:space="preserve">  The drama’s laws, the drama’s patrons give. </w:t>
      </w:r>
      <w:r>
        <w:rPr>
          <w:color w:val="000000"/>
          <w:sz w:val="24"/>
          <w:szCs w:val="24"/>
        </w:rPr>
        <w:br/>
        <w:t xml:space="preserve">  For we that live to please, must please to live.</w:t>
      </w:r>
      <w:r>
        <w:rPr>
          <w:i/>
          <w:color w:val="000000"/>
          <w:sz w:val="24"/>
          <w:szCs w:val="24"/>
        </w:rPr>
        <w:br/>
        <w:t xml:space="preserve">Prologue.  Spoken by Mr. Garrick on Opening Drury</w:t>
      </w:r>
      <w:r>
        <w:rPr>
          <w:i/>
          <w:color w:val="000000"/>
          <w:sz w:val="24"/>
          <w:szCs w:val="24"/>
        </w:rPr>
        <w:br/>
        <w:t xml:space="preserve">  Lane Theatre, 1747</w:t>
      </w:r>
      <w:r>
        <w:rPr>
          <w:color w:val="000000"/>
          <w:sz w:val="24"/>
          <w:szCs w:val="24"/>
        </w:rPr>
        <w:t xml:space="preserve">.  DR. S. JOHNSON.</w:t>
      </w:r>
    </w:p>
    <w:p>
      <w:pPr>
        <w:widowControl w:val="on"/>
        <w:pBdr/>
        <w:spacing w:before="240" w:after="240" w:line="240" w:lineRule="auto"/>
        <w:ind w:left="0" w:right="0"/>
        <w:jc w:val="left"/>
      </w:pPr>
      <w:r>
        <w:rPr>
          <w:color w:val="000000"/>
          <w:sz w:val="24"/>
          <w:szCs w:val="24"/>
        </w:rPr>
        <w:t xml:space="preserve">  To wake the soul by tender strokes of art,</w:t>
      </w:r>
      <w:r>
        <w:rPr>
          <w:color w:val="000000"/>
          <w:sz w:val="24"/>
          <w:szCs w:val="24"/>
        </w:rPr>
        <w:br/>
        <w:t xml:space="preserve">  To raise the genius, and to mend the heart;</w:t>
      </w:r>
      <w:r>
        <w:rPr>
          <w:color w:val="000000"/>
          <w:sz w:val="24"/>
          <w:szCs w:val="24"/>
        </w:rPr>
        <w:br/>
        <w:t xml:space="preserve">  To make mankind, in conscious virtue bold,</w:t>
      </w:r>
      <w:r>
        <w:rPr>
          <w:color w:val="000000"/>
          <w:sz w:val="24"/>
          <w:szCs w:val="24"/>
        </w:rPr>
        <w:br/>
        <w:t xml:space="preserve">  Live o’er each scene, and be what they behold—­</w:t>
      </w:r>
      <w:r>
        <w:rPr>
          <w:color w:val="000000"/>
          <w:sz w:val="24"/>
          <w:szCs w:val="24"/>
        </w:rPr>
        <w:br/>
        <w:t xml:space="preserve">  For this the tragic Muse first trod the stage.</w:t>
      </w:r>
      <w:r>
        <w:rPr>
          <w:i/>
          <w:color w:val="000000"/>
          <w:sz w:val="24"/>
          <w:szCs w:val="24"/>
        </w:rPr>
        <w:br/>
        <w:t xml:space="preserve">Prologue to Addison’s Cato</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As in a theatre, the eyes of men,</w:t>
      </w:r>
      <w:r>
        <w:rPr>
          <w:color w:val="000000"/>
          <w:sz w:val="24"/>
          <w:szCs w:val="24"/>
        </w:rPr>
        <w:br/>
        <w:t xml:space="preserve">  After a well-graced actor leaves the stage,</w:t>
      </w:r>
      <w:r>
        <w:rPr>
          <w:color w:val="000000"/>
          <w:sz w:val="24"/>
          <w:szCs w:val="24"/>
        </w:rPr>
        <w:br/>
        <w:t xml:space="preserve">  Are idly bent on him that enters next,</w:t>
      </w:r>
      <w:r>
        <w:rPr>
          <w:color w:val="000000"/>
          <w:sz w:val="24"/>
          <w:szCs w:val="24"/>
        </w:rPr>
        <w:br/>
        <w:t xml:space="preserve">  Thinking his prattle to be tedious.</w:t>
      </w:r>
      <w:r>
        <w:rPr>
          <w:i/>
          <w:color w:val="000000"/>
          <w:sz w:val="24"/>
          <w:szCs w:val="24"/>
        </w:rPr>
        <w:br/>
        <w:t xml:space="preserve">Richard II., Act 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Is it not monstrous that this player here,</w:t>
      </w:r>
      <w:r>
        <w:rPr>
          <w:color w:val="000000"/>
          <w:sz w:val="24"/>
          <w:szCs w:val="24"/>
        </w:rPr>
        <w:br/>
        <w:t xml:space="preserve">  But in a fiction, in a dream of passion,</w:t>
      </w:r>
      <w:r>
        <w:rPr>
          <w:color w:val="000000"/>
          <w:sz w:val="24"/>
          <w:szCs w:val="24"/>
        </w:rPr>
        <w:br/>
        <w:t xml:space="preserve">  Could force his soul so to his own conceit</w:t>
      </w:r>
      <w:r>
        <w:rPr>
          <w:color w:val="000000"/>
          <w:sz w:val="24"/>
          <w:szCs w:val="24"/>
        </w:rPr>
        <w:br/>
        <w:t xml:space="preserve">  That from her working all his visage wanned?</w:t>
      </w:r>
      <w:r>
        <w:rPr>
          <w:i/>
          <w:color w:val="000000"/>
          <w:sz w:val="24"/>
          <w:szCs w:val="24"/>
        </w:rPr>
        <w:br/>
        <w:t xml:space="preserve">Hamlet,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What’s Hecuba to him, or he to Hecuba,</w:t>
      </w:r>
      <w:r>
        <w:rPr>
          <w:color w:val="000000"/>
          <w:sz w:val="24"/>
          <w:szCs w:val="24"/>
        </w:rPr>
        <w:br/>
        <w:t xml:space="preserve">  That he should weep for her?  What would he do,</w:t>
      </w:r>
      <w:r>
        <w:rPr>
          <w:color w:val="000000"/>
          <w:sz w:val="24"/>
          <w:szCs w:val="24"/>
        </w:rPr>
        <w:br/>
        <w:t xml:space="preserve">  Had he the motive and the cue for passion</w:t>
      </w:r>
      <w:r>
        <w:rPr>
          <w:color w:val="000000"/>
          <w:sz w:val="24"/>
          <w:szCs w:val="24"/>
        </w:rPr>
        <w:br/>
        <w:t xml:space="preserve">  That I have?  He would drown the stage with tears.</w:t>
      </w:r>
      <w:r>
        <w:rPr>
          <w:i/>
          <w:color w:val="000000"/>
          <w:sz w:val="24"/>
          <w:szCs w:val="24"/>
        </w:rPr>
        <w:br/>
        <w:t xml:space="preserve">Hamlet,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I hold the world but as the world, Gratiano;</w:t>
      </w:r>
      <w:r>
        <w:rPr>
          <w:color w:val="000000"/>
          <w:sz w:val="24"/>
          <w:szCs w:val="24"/>
        </w:rPr>
        <w:br/>
        <w:t xml:space="preserve">A stage, where every man must play a part,</w:t>
      </w:r>
      <w:r>
        <w:rPr>
          <w:color w:val="000000"/>
          <w:sz w:val="24"/>
          <w:szCs w:val="24"/>
        </w:rPr>
        <w:br/>
        <w:t xml:space="preserve">And mine a sad one.</w:t>
      </w:r>
      <w:r>
        <w:rPr>
          <w:i/>
          <w:color w:val="000000"/>
          <w:sz w:val="24"/>
          <w:szCs w:val="24"/>
        </w:rPr>
        <w:br/>
        <w:t xml:space="preserve">Merchant of Venice,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I have heard</w:t>
      </w:r>
      <w:r>
        <w:rPr>
          <w:color w:val="000000"/>
          <w:sz w:val="24"/>
          <w:szCs w:val="24"/>
        </w:rPr>
        <w:br/>
        <w:t xml:space="preserve">  That guilty creatures, sitting at a play,</w:t>
      </w:r>
      <w:r>
        <w:rPr>
          <w:color w:val="000000"/>
          <w:sz w:val="24"/>
          <w:szCs w:val="24"/>
        </w:rPr>
        <w:br/>
        <w:t xml:space="preserve">  Have by the very cunning of the scene</w:t>
      </w:r>
      <w:r>
        <w:rPr>
          <w:color w:val="000000"/>
          <w:sz w:val="24"/>
          <w:szCs w:val="24"/>
        </w:rPr>
        <w:br/>
        <w:t xml:space="preserve">  Been struck so to the soul, that presently</w:t>
      </w:r>
      <w:r>
        <w:rPr>
          <w:color w:val="000000"/>
          <w:sz w:val="24"/>
          <w:szCs w:val="24"/>
        </w:rPr>
        <w:br/>
        <w:t xml:space="preserve">  They have proclaimed their malefactions.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play’s the thing</w:t>
      </w:r>
      <w:r>
        <w:rPr>
          <w:color w:val="000000"/>
          <w:sz w:val="24"/>
          <w:szCs w:val="24"/>
        </w:rPr>
        <w:br/>
        <w:t xml:space="preserve">Wherein I’ll catch the conscience of the King.</w:t>
      </w:r>
      <w:r>
        <w:rPr>
          <w:i/>
          <w:color w:val="000000"/>
          <w:sz w:val="24"/>
          <w:szCs w:val="24"/>
        </w:rPr>
        <w:br/>
        <w:t xml:space="preserve">Hamlet,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Lo, where the stage, the poor, degraded stage,</w:t>
      </w:r>
      <w:r>
        <w:rPr>
          <w:color w:val="000000"/>
          <w:sz w:val="24"/>
          <w:szCs w:val="24"/>
        </w:rPr>
        <w:br/>
        <w:t xml:space="preserve">  Holds its warped mirror to a gaping age.</w:t>
      </w:r>
      <w:r>
        <w:rPr>
          <w:i/>
          <w:color w:val="000000"/>
          <w:sz w:val="24"/>
          <w:szCs w:val="24"/>
        </w:rPr>
        <w:br/>
        <w:t xml:space="preserve">Curiosity</w:t>
      </w:r>
      <w:r>
        <w:rPr>
          <w:color w:val="000000"/>
          <w:sz w:val="24"/>
          <w:szCs w:val="24"/>
        </w:rPr>
        <w:t xml:space="preserve">.  C. SPRAGUE.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  A veteran see! whose last act on the stage</w:t>
      </w:r>
      <w:r>
        <w:rPr>
          <w:color w:val="000000"/>
          <w:sz w:val="24"/>
          <w:szCs w:val="24"/>
        </w:rPr>
        <w:br/>
        <w:t xml:space="preserve">  Entreats your smiles for sickness and for age;</w:t>
      </w:r>
      <w:r>
        <w:rPr>
          <w:color w:val="000000"/>
          <w:sz w:val="24"/>
          <w:szCs w:val="24"/>
        </w:rPr>
        <w:br/>
        <w:t xml:space="preserve">  Their cause I plead,—­plead it in heart and mind;</w:t>
      </w:r>
      <w:r>
        <w:rPr>
          <w:color w:val="000000"/>
          <w:sz w:val="24"/>
          <w:szCs w:val="24"/>
        </w:rPr>
        <w:br/>
        <w:t xml:space="preserve">  A fellow-feeling makes one wondrous kind.</w:t>
      </w:r>
      <w:r>
        <w:rPr>
          <w:i/>
          <w:color w:val="000000"/>
          <w:sz w:val="24"/>
          <w:szCs w:val="24"/>
        </w:rPr>
        <w:br/>
        <w:t xml:space="preserve">Prologue on Quitting the Stage in 1776</w:t>
      </w:r>
      <w:r>
        <w:rPr>
          <w:color w:val="000000"/>
          <w:sz w:val="24"/>
          <w:szCs w:val="24"/>
        </w:rPr>
        <w:t xml:space="preserve">.  D. GARRICK.</w:t>
      </w:r>
    </w:p>
    <w:p>
      <w:pPr>
        <w:widowControl w:val="on"/>
        <w:pBdr/>
        <w:spacing w:before="240" w:after="240" w:line="240" w:lineRule="auto"/>
        <w:ind w:left="0" w:right="0"/>
        <w:jc w:val="left"/>
      </w:pPr>
      <w:r>
        <w:rPr>
          <w:color w:val="000000"/>
          <w:sz w:val="24"/>
          <w:szCs w:val="24"/>
        </w:rPr>
        <w:t xml:space="preserve">  Who teach the mind its proper face to scan,</w:t>
      </w:r>
      <w:r>
        <w:rPr>
          <w:color w:val="000000"/>
          <w:sz w:val="24"/>
          <w:szCs w:val="24"/>
        </w:rPr>
        <w:br/>
        <w:t xml:space="preserve">  And hold the faithful mirror up to man.</w:t>
      </w:r>
      <w:r>
        <w:rPr>
          <w:i/>
          <w:color w:val="000000"/>
          <w:sz w:val="24"/>
          <w:szCs w:val="24"/>
        </w:rPr>
        <w:br/>
        <w:t xml:space="preserve">The Actor</w:t>
      </w:r>
      <w:r>
        <w:rPr>
          <w:color w:val="000000"/>
          <w:sz w:val="24"/>
          <w:szCs w:val="24"/>
        </w:rPr>
        <w:t xml:space="preserve">.  R. LLOYD.</w:t>
      </w:r>
    </w:p>
    <w:p>
      <w:pPr>
        <w:keepNext w:val="on"/>
        <w:widowControl w:val="on"/>
        <w:pBdr/>
        <w:spacing w:before="299" w:after="299" w:line="240" w:lineRule="auto"/>
        <w:ind w:left="0" w:right="0"/>
        <w:jc w:val="left"/>
        <w:outlineLvl w:val="1"/>
      </w:pPr>
      <w:r>
        <w:rPr>
          <w:b/>
          <w:color w:val="000000"/>
          <w:sz w:val="36"/>
          <w:szCs w:val="36"/>
        </w:rPr>
        <w:t xml:space="preserve">STAR.</w:t>
      </w:r>
    </w:p>
    <w:p>
      <w:pPr>
        <w:widowControl w:val="on"/>
        <w:pBdr/>
        <w:spacing w:before="240" w:after="240" w:line="240" w:lineRule="auto"/>
        <w:ind w:left="0" w:right="0"/>
        <w:jc w:val="left"/>
      </w:pPr>
      <w:r>
        <w:rPr>
          <w:color w:val="000000"/>
          <w:sz w:val="24"/>
          <w:szCs w:val="24"/>
        </w:rPr>
        <w:t xml:space="preserve">That full star that ushers in the even. </w:t>
      </w:r>
      <w:r>
        <w:rPr>
          <w:i/>
          <w:color w:val="000000"/>
          <w:sz w:val="24"/>
          <w:szCs w:val="24"/>
        </w:rPr>
        <w:t xml:space="preserve">Sonnet CXXXII</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Her blue eyes sought the west afar,</w:t>
      </w:r>
      <w:r>
        <w:rPr>
          <w:color w:val="000000"/>
          <w:sz w:val="24"/>
          <w:szCs w:val="24"/>
        </w:rPr>
        <w:br/>
        <w:t xml:space="preserve">  For lovers love the western star.</w:t>
      </w:r>
      <w:r>
        <w:rPr>
          <w:i/>
          <w:color w:val="000000"/>
          <w:sz w:val="24"/>
          <w:szCs w:val="24"/>
        </w:rPr>
        <w:br/>
        <w:t xml:space="preserve">Lay of the Last Minstrel, Canto III</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And fast by, hanging in a golden chain</w:t>
      </w:r>
      <w:r>
        <w:rPr>
          <w:color w:val="000000"/>
          <w:sz w:val="24"/>
          <w:szCs w:val="24"/>
        </w:rPr>
        <w:br/>
        <w:t xml:space="preserve">  This pendent world, in bigness as a star</w:t>
      </w:r>
      <w:r>
        <w:rPr>
          <w:color w:val="000000"/>
          <w:sz w:val="24"/>
          <w:szCs w:val="24"/>
        </w:rPr>
        <w:br/>
        <w:t xml:space="preserve">  Of smallest magnitude close by the moon.</w:t>
      </w:r>
      <w:r>
        <w:rPr>
          <w:i/>
          <w:color w:val="000000"/>
          <w:sz w:val="24"/>
          <w:szCs w:val="24"/>
        </w:rPr>
        <w:br/>
        <w:t xml:space="preserve">Paradise Lost, Bk.  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Devotion! daughter of astronomy! </w:t>
      </w:r>
      <w:r>
        <w:rPr>
          <w:color w:val="000000"/>
          <w:sz w:val="24"/>
          <w:szCs w:val="24"/>
        </w:rPr>
        <w:br/>
        <w:t xml:space="preserve">  An undevout astronomer is mad.</w:t>
      </w:r>
      <w:r>
        <w:rPr>
          <w:i/>
          <w:color w:val="000000"/>
          <w:sz w:val="24"/>
          <w:szCs w:val="24"/>
        </w:rPr>
        <w:br/>
        <w:t xml:space="preserve">Night Thoughts, Night IX</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There does a sable cloud</w:t>
      </w:r>
      <w:r>
        <w:rPr>
          <w:color w:val="000000"/>
          <w:sz w:val="24"/>
          <w:szCs w:val="24"/>
        </w:rPr>
        <w:br/>
        <w:t xml:space="preserve">  Turn forth her silver lining on the night,</w:t>
      </w:r>
      <w:r>
        <w:rPr>
          <w:color w:val="000000"/>
          <w:sz w:val="24"/>
          <w:szCs w:val="24"/>
        </w:rPr>
        <w:br/>
        <w:t xml:space="preserve">  And cast a gleam over this tufted grove.</w:t>
      </w:r>
      <w:r>
        <w:rPr>
          <w:i/>
          <w:color w:val="000000"/>
          <w:sz w:val="24"/>
          <w:szCs w:val="24"/>
        </w:rPr>
        <w:br/>
        <w:t xml:space="preserve">Comus</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Blossomed the lovely stars, the forget-me-nots of the angels. </w:t>
      </w:r>
      <w:r>
        <w:rPr>
          <w:i/>
          <w:color w:val="000000"/>
          <w:sz w:val="24"/>
          <w:szCs w:val="24"/>
        </w:rPr>
        <w:t xml:space="preserve">Evangeline, Pt.  I</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’Tis the witching hour of night,</w:t>
      </w:r>
      <w:r>
        <w:rPr>
          <w:color w:val="000000"/>
          <w:sz w:val="24"/>
          <w:szCs w:val="24"/>
        </w:rPr>
        <w:br/>
        <w:t xml:space="preserve">  Orbed is the moon and bright,</w:t>
      </w:r>
      <w:r>
        <w:rPr>
          <w:color w:val="000000"/>
          <w:sz w:val="24"/>
          <w:szCs w:val="24"/>
        </w:rPr>
        <w:br/>
        <w:t xml:space="preserve">  And the stars they glisten, glisten,</w:t>
      </w:r>
      <w:r>
        <w:rPr>
          <w:color w:val="000000"/>
          <w:sz w:val="24"/>
          <w:szCs w:val="24"/>
        </w:rPr>
        <w:br/>
        <w:t xml:space="preserve">  Seeming with bright eyes to listen—­</w:t>
      </w:r>
      <w:r>
        <w:rPr>
          <w:color w:val="000000"/>
          <w:sz w:val="24"/>
          <w:szCs w:val="24"/>
        </w:rPr>
        <w:br/>
        <w:t xml:space="preserve">    For what listen they?</w:t>
      </w:r>
      <w:r>
        <w:rPr>
          <w:i/>
          <w:color w:val="000000"/>
          <w:sz w:val="24"/>
          <w:szCs w:val="24"/>
        </w:rPr>
        <w:br/>
        <w:t xml:space="preserve">A Prophecy</w:t>
      </w:r>
      <w:r>
        <w:rPr>
          <w:color w:val="000000"/>
          <w:sz w:val="24"/>
          <w:szCs w:val="24"/>
        </w:rPr>
        <w:t xml:space="preserve">.  J. KEATS.</w:t>
      </w:r>
    </w:p>
    <w:p>
      <w:pPr>
        <w:widowControl w:val="on"/>
        <w:pBdr/>
        <w:spacing w:before="240" w:after="240" w:line="240" w:lineRule="auto"/>
        <w:ind w:left="0" w:right="0"/>
        <w:jc w:val="left"/>
      </w:pPr>
      <w:r>
        <w:rPr>
          <w:color w:val="000000"/>
          <w:sz w:val="24"/>
          <w:szCs w:val="24"/>
        </w:rPr>
        <w:t xml:space="preserve">  There is no light in earth or heaven</w:t>
      </w:r>
      <w:r>
        <w:rPr>
          <w:color w:val="000000"/>
          <w:sz w:val="24"/>
          <w:szCs w:val="24"/>
        </w:rPr>
        <w:br/>
        <w:t xml:space="preserve">    But the cold light of stars;</w:t>
      </w:r>
      <w:r>
        <w:rPr>
          <w:color w:val="000000"/>
          <w:sz w:val="24"/>
          <w:szCs w:val="24"/>
        </w:rPr>
        <w:br/>
        <w:t xml:space="preserve">  And the first watch of night is given</w:t>
      </w:r>
      <w:r>
        <w:rPr>
          <w:color w:val="000000"/>
          <w:sz w:val="24"/>
          <w:szCs w:val="24"/>
        </w:rPr>
        <w:br/>
        <w:t xml:space="preserve">    To the red planet Mars.</w:t>
      </w:r>
      <w:r>
        <w:rPr>
          <w:i/>
          <w:color w:val="000000"/>
          <w:sz w:val="24"/>
          <w:szCs w:val="24"/>
        </w:rPr>
        <w:br/>
        <w:t xml:space="preserve">The Light of Stars</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Sweet Phosphor, bring the day;</w:t>
      </w:r>
      <w:r>
        <w:rPr>
          <w:color w:val="000000"/>
          <w:sz w:val="24"/>
          <w:szCs w:val="24"/>
        </w:rPr>
        <w:br/>
        <w:t xml:space="preserve">  Light will repay</w:t>
      </w:r>
      <w:r>
        <w:rPr>
          <w:color w:val="000000"/>
          <w:sz w:val="24"/>
          <w:szCs w:val="24"/>
        </w:rPr>
        <w:br/>
        <w:t xml:space="preserve">  The wrongs of night;</w:t>
      </w:r>
      <w:r>
        <w:rPr>
          <w:color w:val="000000"/>
          <w:sz w:val="24"/>
          <w:szCs w:val="24"/>
        </w:rPr>
        <w:br/>
        <w:t xml:space="preserve">    Sweet Phosphor, bring the day!</w:t>
      </w:r>
      <w:r>
        <w:rPr>
          <w:i/>
          <w:color w:val="000000"/>
          <w:sz w:val="24"/>
          <w:szCs w:val="24"/>
        </w:rPr>
        <w:br/>
        <w:t xml:space="preserve">Emblems, Bk.  I</w:t>
      </w:r>
      <w:r>
        <w:rPr>
          <w:color w:val="000000"/>
          <w:sz w:val="24"/>
          <w:szCs w:val="24"/>
        </w:rPr>
        <w:t xml:space="preserve">.  F. QUARLES.</w:t>
      </w:r>
    </w:p>
    <w:p>
      <w:pPr>
        <w:widowControl w:val="on"/>
        <w:pBdr/>
        <w:spacing w:before="240" w:after="240" w:line="240" w:lineRule="auto"/>
        <w:ind w:left="0" w:right="0"/>
        <w:jc w:val="left"/>
      </w:pPr>
      <w:r>
        <w:rPr>
          <w:color w:val="000000"/>
          <w:sz w:val="24"/>
          <w:szCs w:val="24"/>
        </w:rPr>
        <w:t xml:space="preserve">    At whose sight all the stars</w:t>
      </w:r>
      <w:r>
        <w:rPr>
          <w:color w:val="000000"/>
          <w:sz w:val="24"/>
          <w:szCs w:val="24"/>
        </w:rPr>
        <w:br/>
        <w:t xml:space="preserve">  Hide their diminished heads.</w:t>
      </w:r>
      <w:r>
        <w:rPr>
          <w:i/>
          <w:color w:val="000000"/>
          <w:sz w:val="24"/>
          <w:szCs w:val="24"/>
        </w:rPr>
        <w:br/>
        <w:t xml:space="preserve">Paradise Lost, Bk.  IV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Nor sink those stars in empty night,—­</w:t>
      </w:r>
      <w:r>
        <w:rPr>
          <w:color w:val="000000"/>
          <w:sz w:val="24"/>
          <w:szCs w:val="24"/>
        </w:rPr>
        <w:br/>
        <w:t xml:space="preserve">  They hide themselves in heaven’s own light.</w:t>
      </w:r>
      <w:r>
        <w:rPr>
          <w:i/>
          <w:color w:val="000000"/>
          <w:sz w:val="24"/>
          <w:szCs w:val="24"/>
        </w:rPr>
        <w:br/>
        <w:t xml:space="preserve">Issues of Life and Death</w:t>
      </w:r>
      <w:r>
        <w:rPr>
          <w:color w:val="000000"/>
          <w:sz w:val="24"/>
          <w:szCs w:val="24"/>
        </w:rPr>
        <w:t xml:space="preserve">.  J. MONTGOMERY.</w:t>
      </w:r>
    </w:p>
    <w:p>
      <w:pPr>
        <w:widowControl w:val="on"/>
        <w:pBdr/>
        <w:spacing w:before="240" w:after="240" w:line="240" w:lineRule="auto"/>
        <w:ind w:left="0" w:right="0"/>
        <w:jc w:val="left"/>
      </w:pPr>
      <w:r>
        <w:rPr>
          <w:b/>
          <w:color w:val="000000"/>
          <w:sz w:val="24"/>
          <w:szCs w:val="24"/>
        </w:rPr>
        <w:t xml:space="preserve">STATECRAFT.</w:t>
      </w:r>
    </w:p>
    <w:p>
      <w:pPr>
        <w:widowControl w:val="on"/>
        <w:pBdr/>
        <w:spacing w:before="240" w:after="240" w:line="240" w:lineRule="auto"/>
        <w:ind w:left="0" w:right="0"/>
        <w:jc w:val="left"/>
      </w:pPr>
      <w:r>
        <w:rPr>
          <w:color w:val="000000"/>
          <w:sz w:val="24"/>
          <w:szCs w:val="24"/>
        </w:rPr>
        <w:t xml:space="preserve">  A thousand years scarce serve to form a state;</w:t>
      </w:r>
      <w:r>
        <w:rPr>
          <w:color w:val="000000"/>
          <w:sz w:val="24"/>
          <w:szCs w:val="24"/>
        </w:rPr>
        <w:br/>
        <w:t xml:space="preserve">  An hour may lay it in the dust.</w:t>
      </w:r>
      <w:r>
        <w:rPr>
          <w:i/>
          <w:color w:val="000000"/>
          <w:sz w:val="24"/>
          <w:szCs w:val="24"/>
        </w:rPr>
        <w:br/>
        <w:t xml:space="preserve">Childe Harold, Canto 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Who’s in or out, who moves this grand machine,</w:t>
      </w:r>
      <w:r>
        <w:rPr>
          <w:color w:val="000000"/>
          <w:sz w:val="24"/>
          <w:szCs w:val="24"/>
        </w:rPr>
        <w:br/>
        <w:t xml:space="preserve">  Nor stirs my curiosity nor spleen: </w:t>
      </w:r>
      <w:r>
        <w:rPr>
          <w:color w:val="000000"/>
          <w:sz w:val="24"/>
          <w:szCs w:val="24"/>
        </w:rPr>
        <w:br/>
        <w:t xml:space="preserve">  Secrets of state no more I wish to know</w:t>
      </w:r>
      <w:r>
        <w:rPr>
          <w:color w:val="000000"/>
          <w:sz w:val="24"/>
          <w:szCs w:val="24"/>
        </w:rPr>
        <w:br/>
        <w:t xml:space="preserve">  Than secret movements of a puppet show: </w:t>
      </w:r>
      <w:r>
        <w:rPr>
          <w:color w:val="000000"/>
          <w:sz w:val="24"/>
          <w:szCs w:val="24"/>
        </w:rPr>
        <w:br/>
        <w:t xml:space="preserve">  Let but the puppets move, I’ve my desire,</w:t>
      </w:r>
      <w:r>
        <w:rPr>
          <w:color w:val="000000"/>
          <w:sz w:val="24"/>
          <w:szCs w:val="24"/>
        </w:rPr>
        <w:br/>
        <w:t xml:space="preserve">  Unseen the hand which guides the master wire.</w:t>
      </w:r>
      <w:r>
        <w:rPr>
          <w:i/>
          <w:color w:val="000000"/>
          <w:sz w:val="24"/>
          <w:szCs w:val="24"/>
        </w:rPr>
        <w:br/>
        <w:t xml:space="preserve">Night</w:t>
      </w:r>
      <w:r>
        <w:rPr>
          <w:color w:val="000000"/>
          <w:sz w:val="24"/>
          <w:szCs w:val="24"/>
        </w:rPr>
        <w:t xml:space="preserve">.  C. CHURCHILL.</w:t>
      </w:r>
    </w:p>
    <w:p>
      <w:pPr>
        <w:widowControl w:val="on"/>
        <w:pBdr/>
        <w:spacing w:before="240" w:after="240" w:line="240" w:lineRule="auto"/>
        <w:ind w:left="0" w:right="0"/>
        <w:jc w:val="left"/>
      </w:pPr>
      <w:r>
        <w:rPr>
          <w:color w:val="000000"/>
          <w:sz w:val="24"/>
          <w:szCs w:val="24"/>
        </w:rPr>
        <w:t xml:space="preserve">Resolved to ruin or to rule the state. </w:t>
      </w:r>
      <w:r>
        <w:rPr>
          <w:i/>
          <w:color w:val="000000"/>
          <w:sz w:val="24"/>
          <w:szCs w:val="24"/>
        </w:rPr>
        <w:t xml:space="preserve">Absalom and Achitophel, Pt.  II</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And lives to clutch the golden keys,</w:t>
      </w:r>
      <w:r>
        <w:rPr>
          <w:color w:val="000000"/>
          <w:sz w:val="24"/>
          <w:szCs w:val="24"/>
        </w:rPr>
        <w:br/>
        <w:t xml:space="preserve">  To mould a mighty state’s decrees,</w:t>
      </w:r>
      <w:r>
        <w:rPr>
          <w:color w:val="000000"/>
          <w:sz w:val="24"/>
          <w:szCs w:val="24"/>
        </w:rPr>
        <w:br/>
        <w:t xml:space="preserve">  And shape the whisper of the throne.</w:t>
      </w:r>
      <w:r>
        <w:rPr>
          <w:i/>
          <w:color w:val="000000"/>
          <w:sz w:val="24"/>
          <w:szCs w:val="24"/>
        </w:rPr>
        <w:br/>
        <w:t xml:space="preserve">In Memoriam, LXIII</w:t>
      </w:r>
      <w:r>
        <w:rPr>
          <w:color w:val="000000"/>
          <w:sz w:val="24"/>
          <w:szCs w:val="24"/>
        </w:rPr>
        <w:t xml:space="preserve">.  A. TENNYSON.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  And statesmen at her council met</w:t>
      </w:r>
      <w:r>
        <w:rPr>
          <w:color w:val="000000"/>
          <w:sz w:val="24"/>
          <w:szCs w:val="24"/>
        </w:rPr>
        <w:br/>
        <w:t xml:space="preserve">    Who knew the seasons when to take</w:t>
      </w:r>
      <w:r>
        <w:rPr>
          <w:color w:val="000000"/>
          <w:sz w:val="24"/>
          <w:szCs w:val="24"/>
        </w:rPr>
        <w:br/>
        <w:t xml:space="preserve">    Occasion by the hand, and make</w:t>
      </w:r>
      <w:r>
        <w:rPr>
          <w:color w:val="000000"/>
          <w:sz w:val="24"/>
          <w:szCs w:val="24"/>
        </w:rPr>
        <w:br/>
        <w:t xml:space="preserve">  The bounds of freedom wider yet.</w:t>
      </w:r>
      <w:r>
        <w:rPr>
          <w:i/>
          <w:color w:val="000000"/>
          <w:sz w:val="24"/>
          <w:szCs w:val="24"/>
        </w:rPr>
        <w:br/>
        <w:t xml:space="preserve">To the Queen</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What should it be, that thus their faith can bind? </w:t>
      </w:r>
      <w:r>
        <w:rPr>
          <w:color w:val="000000"/>
          <w:sz w:val="24"/>
          <w:szCs w:val="24"/>
        </w:rPr>
        <w:br/>
        <w:t xml:space="preserve">  The power of Thought—­the magic of the Mind! </w:t>
      </w:r>
      <w:r>
        <w:rPr>
          <w:color w:val="000000"/>
          <w:sz w:val="24"/>
          <w:szCs w:val="24"/>
        </w:rPr>
        <w:br/>
        <w:t xml:space="preserve">  Linked with success, assumed and kept with skill. </w:t>
      </w:r>
      <w:r>
        <w:rPr>
          <w:color w:val="000000"/>
          <w:sz w:val="24"/>
          <w:szCs w:val="24"/>
        </w:rPr>
        <w:br/>
        <w:t xml:space="preserve">  That moulds another’s weakness to its will.</w:t>
      </w:r>
      <w:r>
        <w:rPr>
          <w:i/>
          <w:color w:val="000000"/>
          <w:sz w:val="24"/>
          <w:szCs w:val="24"/>
        </w:rPr>
        <w:br/>
        <w:t xml:space="preserve">The Corsair</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’Tis thus the spirit of a single mind</w:t>
      </w:r>
      <w:r>
        <w:rPr>
          <w:color w:val="000000"/>
          <w:sz w:val="24"/>
          <w:szCs w:val="24"/>
        </w:rPr>
        <w:br/>
        <w:t xml:space="preserve">  Makes that of multitudes take one direction.</w:t>
      </w:r>
      <w:r>
        <w:rPr>
          <w:i/>
          <w:color w:val="000000"/>
          <w:sz w:val="24"/>
          <w:szCs w:val="24"/>
        </w:rPr>
        <w:br/>
        <w:t xml:space="preserve">Don Juan</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For just experience tells, in every soil,</w:t>
      </w:r>
      <w:r>
        <w:rPr>
          <w:color w:val="000000"/>
          <w:sz w:val="24"/>
          <w:szCs w:val="24"/>
        </w:rPr>
        <w:br/>
        <w:t xml:space="preserve">  That those that think must govern those that toil.</w:t>
      </w:r>
      <w:r>
        <w:rPr>
          <w:i/>
          <w:color w:val="000000"/>
          <w:sz w:val="24"/>
          <w:szCs w:val="24"/>
        </w:rPr>
        <w:br/>
        <w:t xml:space="preserve">The Traveller</w:t>
      </w:r>
      <w:r>
        <w:rPr>
          <w:color w:val="000000"/>
          <w:sz w:val="24"/>
          <w:szCs w:val="24"/>
        </w:rPr>
        <w:t xml:space="preserve">.  O. GOLDSMITH.</w:t>
      </w:r>
    </w:p>
    <w:p>
      <w:pPr>
        <w:widowControl w:val="on"/>
        <w:pBdr/>
        <w:spacing w:before="240" w:after="240" w:line="240" w:lineRule="auto"/>
        <w:ind w:left="0" w:right="0"/>
        <w:jc w:val="left"/>
      </w:pPr>
      <w:r>
        <w:rPr>
          <w:color w:val="000000"/>
          <w:sz w:val="24"/>
          <w:szCs w:val="24"/>
        </w:rPr>
        <w:t xml:space="preserve">  A cutpurse of the empire and the rule. </w:t>
      </w:r>
      <w:r>
        <w:rPr>
          <w:color w:val="000000"/>
          <w:sz w:val="24"/>
          <w:szCs w:val="24"/>
        </w:rPr>
        <w:br/>
        <w:t xml:space="preserve">  That from a shelf the precious diadem stole,</w:t>
      </w:r>
      <w:r>
        <w:rPr>
          <w:color w:val="000000"/>
          <w:sz w:val="24"/>
          <w:szCs w:val="24"/>
        </w:rPr>
        <w:br/>
        <w:t xml:space="preserve">  And put it in his pocket!</w:t>
      </w:r>
      <w:r>
        <w:rPr>
          <w:i/>
          <w:color w:val="000000"/>
          <w:sz w:val="24"/>
          <w:szCs w:val="24"/>
        </w:rPr>
        <w:br/>
        <w:t xml:space="preserve">Hamlet, Act iii.  Sc</w:t>
      </w:r>
      <w:r>
        <w:rPr>
          <w:color w:val="000000"/>
          <w:sz w:val="24"/>
          <w:szCs w:val="24"/>
        </w:rPr>
        <w:t xml:space="preserve">. 4.  SHAKESPEARE.</w:t>
      </w:r>
    </w:p>
    <w:p>
      <w:pPr>
        <w:widowControl w:val="on"/>
        <w:pBdr/>
        <w:spacing w:before="240" w:after="240" w:line="240" w:lineRule="auto"/>
        <w:ind w:left="0" w:right="0"/>
        <w:jc w:val="left"/>
      </w:pPr>
      <w:r>
        <w:rPr>
          <w:color w:val="000000"/>
          <w:sz w:val="24"/>
          <w:szCs w:val="24"/>
        </w:rPr>
        <w:t xml:space="preserve">  Some of their chiefs were princes of the land;</w:t>
      </w:r>
      <w:r>
        <w:rPr>
          <w:color w:val="000000"/>
          <w:sz w:val="24"/>
          <w:szCs w:val="24"/>
        </w:rPr>
        <w:br/>
        <w:t xml:space="preserve">  In the first rank of these did Zimri[A] stand;</w:t>
      </w:r>
      <w:r>
        <w:rPr>
          <w:color w:val="000000"/>
          <w:sz w:val="24"/>
          <w:szCs w:val="24"/>
        </w:rPr>
        <w:br/>
        <w:t xml:space="preserve">  A man so various, that he seemed to be</w:t>
      </w:r>
      <w:r>
        <w:rPr>
          <w:color w:val="000000"/>
          <w:sz w:val="24"/>
          <w:szCs w:val="24"/>
        </w:rPr>
        <w:br/>
        <w:t xml:space="preserve">  Not one, but all mankind’s epitome: </w:t>
      </w:r>
      <w:r>
        <w:rPr>
          <w:color w:val="000000"/>
          <w:sz w:val="24"/>
          <w:szCs w:val="24"/>
        </w:rPr>
        <w:br/>
        <w:t xml:space="preserve">  Stiff in opinions, always in the wrong;</w:t>
      </w:r>
      <w:r>
        <w:rPr>
          <w:color w:val="000000"/>
          <w:sz w:val="24"/>
          <w:szCs w:val="24"/>
        </w:rPr>
        <w:br/>
        <w:t xml:space="preserve">  Was everything by starts, and nothing long;</w:t>
      </w:r>
      <w:r>
        <w:rPr>
          <w:color w:val="000000"/>
          <w:sz w:val="24"/>
          <w:szCs w:val="24"/>
        </w:rPr>
        <w:br/>
        <w:t xml:space="preserve">  But, in the course of one revolving moon. </w:t>
      </w:r>
      <w:r>
        <w:rPr>
          <w:color w:val="000000"/>
          <w:sz w:val="24"/>
          <w:szCs w:val="24"/>
        </w:rPr>
        <w:br/>
        <w:t xml:space="preserve">  Was chymist, fiddler, statesman, and buffoon;</w:t>
      </w:r>
      <w:r>
        <w:rPr>
          <w:color w:val="000000"/>
          <w:sz w:val="24"/>
          <w:szCs w:val="24"/>
        </w:rPr>
        <w:br/>
        <w:t xml:space="preserve">  Then all for women, painting, rhyming, drinking,</w:t>
      </w:r>
      <w:r>
        <w:rPr>
          <w:color w:val="000000"/>
          <w:sz w:val="24"/>
          <w:szCs w:val="24"/>
        </w:rPr>
        <w:br/>
        <w:t xml:space="preserve">  Besides ten thousand freaks that died in thinking.</w:t>
      </w:r>
      <w:r>
        <w:rPr>
          <w:i/>
          <w:color w:val="000000"/>
          <w:sz w:val="24"/>
          <w:szCs w:val="24"/>
        </w:rPr>
        <w:br/>
        <w:t xml:space="preserve">Absalom and Achitophel, Pt.  I</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[Footnote A:  George Villiers, Duke of Buckingham.]</w:t>
      </w:r>
    </w:p>
    <w:p>
      <w:pPr>
        <w:widowControl w:val="on"/>
        <w:pBdr/>
        <w:spacing w:before="240" w:after="240" w:line="240" w:lineRule="auto"/>
        <w:ind w:left="0" w:right="0"/>
        <w:jc w:val="left"/>
      </w:pPr>
      <w:r>
        <w:rPr>
          <w:color w:val="000000"/>
          <w:sz w:val="24"/>
          <w:szCs w:val="24"/>
        </w:rPr>
        <w:t xml:space="preserve">  For close designs and crooked councils fit;</w:t>
      </w:r>
      <w:r>
        <w:rPr>
          <w:color w:val="000000"/>
          <w:sz w:val="24"/>
          <w:szCs w:val="24"/>
        </w:rPr>
        <w:br/>
        <w:t xml:space="preserve">  Sagacious, bold, and turbulent of wit;</w:t>
      </w:r>
      <w:r>
        <w:rPr>
          <w:color w:val="000000"/>
          <w:sz w:val="24"/>
          <w:szCs w:val="24"/>
        </w:rPr>
        <w:br/>
        <w:t xml:space="preserve">  Restless, unfixed in principles and place;</w:t>
      </w:r>
      <w:r>
        <w:rPr>
          <w:color w:val="000000"/>
          <w:sz w:val="24"/>
          <w:szCs w:val="24"/>
        </w:rPr>
        <w:br/>
        <w:t xml:space="preserve">  In power unpleased, impatient of disgrace: </w:t>
      </w:r>
      <w:r>
        <w:rPr>
          <w:color w:val="000000"/>
          <w:sz w:val="24"/>
          <w:szCs w:val="24"/>
        </w:rPr>
        <w:br/>
        <w:t xml:space="preserve">  A fiery soul, which, working out its way,</w:t>
      </w:r>
      <w:r>
        <w:rPr>
          <w:color w:val="000000"/>
          <w:sz w:val="24"/>
          <w:szCs w:val="24"/>
        </w:rPr>
        <w:br/>
        <w:t xml:space="preserve">  Fretted the pygmy-body to decay,</w:t>
      </w:r>
      <w:r>
        <w:rPr>
          <w:color w:val="000000"/>
          <w:sz w:val="24"/>
          <w:szCs w:val="24"/>
        </w:rPr>
        <w:br/>
        <w:t xml:space="preserve">  And o’er informed the tenement of clay. </w:t>
      </w:r>
      <w:r>
        <w:rPr>
          <w:color w:val="000000"/>
          <w:sz w:val="24"/>
          <w:szCs w:val="24"/>
        </w:rPr>
        <w:br/>
        <w:t xml:space="preserve">  A daring pilot in extremity;</w:t>
      </w:r>
      <w:r>
        <w:rPr>
          <w:color w:val="000000"/>
          <w:sz w:val="24"/>
          <w:szCs w:val="24"/>
        </w:rPr>
        <w:br/>
        <w:t xml:space="preserve">  Pleased with the danger, when the waves went high</w:t>
      </w:r>
      <w:r>
        <w:rPr>
          <w:color w:val="000000"/>
          <w:sz w:val="24"/>
          <w:szCs w:val="24"/>
        </w:rPr>
        <w:br/>
        <w:t xml:space="preserve">  He sought the storms; but for a calm unfit,</w:t>
      </w:r>
      <w:r>
        <w:rPr>
          <w:color w:val="000000"/>
          <w:sz w:val="24"/>
          <w:szCs w:val="24"/>
        </w:rPr>
        <w:br/>
        <w:t xml:space="preserve">  Would steer too nigh the sands to boast his wit. </w:t>
      </w:r>
      <w:r>
        <w:rPr>
          <w:color w:val="000000"/>
          <w:sz w:val="24"/>
          <w:szCs w:val="24"/>
        </w:rPr>
        <w:br/>
        <w:t xml:space="preserve">  Great wits are sure to madness near allied,</w:t>
      </w:r>
      <w:r>
        <w:rPr>
          <w:color w:val="000000"/>
          <w:sz w:val="24"/>
          <w:szCs w:val="24"/>
        </w:rPr>
        <w:br/>
        <w:t xml:space="preserve">  And thin partitions do their bounds divide.</w:t>
      </w:r>
      <w:r>
        <w:rPr>
          <w:i/>
          <w:color w:val="000000"/>
          <w:sz w:val="24"/>
          <w:szCs w:val="24"/>
        </w:rPr>
        <w:br/>
        <w:t xml:space="preserve">Absalom and Achitophel, Pt.  I. (Earl of Shaftesbury.)</w:t>
      </w:r>
      <w:r>
        <w:rPr>
          <w:color w:val="000000"/>
          <w:sz w:val="24"/>
          <w:szCs w:val="24"/>
        </w:rPr>
        <w:br/>
        <w:t xml:space="preserve">  J. DRYDEN.</w:t>
      </w:r>
    </w:p>
    <w:p>
      <w:pPr>
        <w:keepNext w:val="on"/>
        <w:widowControl w:val="on"/>
        <w:pBdr/>
        <w:spacing w:before="299" w:after="299" w:line="240" w:lineRule="auto"/>
        <w:ind w:left="0" w:right="0"/>
        <w:jc w:val="left"/>
        <w:outlineLvl w:val="1"/>
      </w:pPr>
      <w:r>
        <w:rPr>
          <w:b/>
          <w:color w:val="000000"/>
          <w:sz w:val="36"/>
          <w:szCs w:val="36"/>
        </w:rPr>
        <w:t xml:space="preserve">STEALING.</w:t>
      </w:r>
    </w:p>
    <w:p>
      <w:pPr>
        <w:widowControl w:val="on"/>
        <w:pBdr/>
        <w:spacing w:before="240" w:after="240" w:line="240" w:lineRule="auto"/>
        <w:ind w:left="0" w:right="0"/>
        <w:jc w:val="left"/>
      </w:pPr>
      <w:r>
        <w:rPr>
          <w:color w:val="000000"/>
          <w:sz w:val="24"/>
          <w:szCs w:val="24"/>
        </w:rPr>
        <w:t xml:space="preserve">    I’ll example you with thievery: </w:t>
      </w:r>
      <w:r>
        <w:rPr>
          <w:color w:val="000000"/>
          <w:sz w:val="24"/>
          <w:szCs w:val="24"/>
        </w:rPr>
        <w:br/>
        <w:t xml:space="preserve">  The sun’s a thief, and with his great attraction</w:t>
      </w:r>
      <w:r>
        <w:rPr>
          <w:color w:val="000000"/>
          <w:sz w:val="24"/>
          <w:szCs w:val="24"/>
        </w:rPr>
        <w:br/>
        <w:t xml:space="preserve">  Robs the vast sea:  the moon’s an arrant thief,</w:t>
      </w:r>
      <w:r>
        <w:rPr>
          <w:color w:val="000000"/>
          <w:sz w:val="24"/>
          <w:szCs w:val="24"/>
        </w:rPr>
        <w:br/>
        <w:t xml:space="preserve">  And her pale fire she snatches from the sun: </w:t>
      </w:r>
      <w:r>
        <w:rPr>
          <w:color w:val="000000"/>
          <w:sz w:val="24"/>
          <w:szCs w:val="24"/>
        </w:rPr>
        <w:br/>
        <w:t xml:space="preserve">  The sea’s a thief, whose liquid surge resolves</w:t>
      </w:r>
      <w:r>
        <w:rPr>
          <w:color w:val="000000"/>
          <w:sz w:val="24"/>
          <w:szCs w:val="24"/>
        </w:rPr>
        <w:br/>
        <w:t xml:space="preserve">  The moon into salt tears:  the earth’s a thief,</w:t>
      </w:r>
      <w:r>
        <w:rPr>
          <w:color w:val="000000"/>
          <w:sz w:val="24"/>
          <w:szCs w:val="24"/>
        </w:rPr>
        <w:br/>
        <w:t xml:space="preserve">  That feeds and breeds by composture stolen</w:t>
      </w:r>
      <w:r>
        <w:rPr>
          <w:color w:val="000000"/>
          <w:sz w:val="24"/>
          <w:szCs w:val="24"/>
        </w:rPr>
        <w:br/>
        <w:t xml:space="preserve">  From general excrement:  each thing’s a thief.</w:t>
      </w:r>
      <w:r>
        <w:rPr>
          <w:i/>
          <w:color w:val="000000"/>
          <w:sz w:val="24"/>
          <w:szCs w:val="24"/>
        </w:rPr>
        <w:br/>
        <w:t xml:space="preserve">Timon of Athens, Act iv.  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  Kill a man’s family and he may brook it,</w:t>
      </w:r>
      <w:r>
        <w:rPr>
          <w:color w:val="000000"/>
          <w:sz w:val="24"/>
          <w:szCs w:val="24"/>
        </w:rPr>
        <w:br/>
        <w:t xml:space="preserve">  But keep your hands out of his breeches’ pocket.</w:t>
      </w:r>
      <w:r>
        <w:rPr>
          <w:i/>
          <w:color w:val="000000"/>
          <w:sz w:val="24"/>
          <w:szCs w:val="24"/>
        </w:rPr>
        <w:br/>
        <w:t xml:space="preserve">Don Juan, Canto X</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Stolen sweets are always sweeter: </w:t>
      </w:r>
      <w:r>
        <w:rPr>
          <w:color w:val="000000"/>
          <w:sz w:val="24"/>
          <w:szCs w:val="24"/>
        </w:rPr>
        <w:br/>
        <w:t xml:space="preserve">  Stolen kisses much completer;</w:t>
      </w:r>
      <w:r>
        <w:rPr>
          <w:color w:val="000000"/>
          <w:sz w:val="24"/>
          <w:szCs w:val="24"/>
        </w:rPr>
        <w:br/>
        <w:t xml:space="preserve">  Stolen looks are nice in chapels: </w:t>
      </w:r>
      <w:r>
        <w:rPr>
          <w:color w:val="000000"/>
          <w:sz w:val="24"/>
          <w:szCs w:val="24"/>
        </w:rPr>
        <w:br/>
        <w:t xml:space="preserve">  Stolen, stolen be your apples.</w:t>
      </w:r>
      <w:r>
        <w:rPr>
          <w:i/>
          <w:color w:val="000000"/>
          <w:sz w:val="24"/>
          <w:szCs w:val="24"/>
        </w:rPr>
        <w:br/>
        <w:t xml:space="preserve">Song of Fairies</w:t>
      </w:r>
      <w:r>
        <w:rPr>
          <w:color w:val="000000"/>
          <w:sz w:val="24"/>
          <w:szCs w:val="24"/>
        </w:rPr>
        <w:t xml:space="preserve">.  T. RANDOLPH.</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  A tailor, though a man of upright dealing,—­</w:t>
      </w:r>
      <w:r>
        <w:rPr>
          <w:color w:val="000000"/>
          <w:sz w:val="24"/>
          <w:szCs w:val="24"/>
        </w:rPr>
        <w:br/>
        <w:t xml:space="preserve">  True but for lying,—­honest but for stealing.</w:t>
      </w:r>
      <w:r>
        <w:rPr>
          <w:i/>
          <w:color w:val="000000"/>
          <w:sz w:val="24"/>
          <w:szCs w:val="24"/>
        </w:rPr>
        <w:br/>
        <w:t xml:space="preserve">Of a Precise Tailor</w:t>
      </w:r>
      <w:r>
        <w:rPr>
          <w:color w:val="000000"/>
          <w:sz w:val="24"/>
          <w:szCs w:val="24"/>
        </w:rPr>
        <w:t xml:space="preserve">.  SIR J. HARRINGTON.</w:t>
      </w:r>
    </w:p>
    <w:p>
      <w:pPr>
        <w:widowControl w:val="on"/>
        <w:pBdr/>
        <w:spacing w:before="240" w:after="240" w:line="240" w:lineRule="auto"/>
        <w:ind w:left="0" w:right="0"/>
        <w:jc w:val="left"/>
      </w:pPr>
      <w:r>
        <w:rPr>
          <w:color w:val="000000"/>
          <w:sz w:val="24"/>
          <w:szCs w:val="24"/>
        </w:rPr>
        <w:t xml:space="preserve">  Thieves for their robbery have authority</w:t>
      </w:r>
      <w:r>
        <w:rPr>
          <w:color w:val="000000"/>
          <w:sz w:val="24"/>
          <w:szCs w:val="24"/>
        </w:rPr>
        <w:br/>
        <w:t xml:space="preserve">  When judges steal themselves.</w:t>
      </w:r>
      <w:r>
        <w:rPr>
          <w:i/>
          <w:color w:val="000000"/>
          <w:sz w:val="24"/>
          <w:szCs w:val="24"/>
        </w:rPr>
        <w:br/>
        <w:t xml:space="preserve">Measure for Measure,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Thou hast stolen both mine office and my name;</w:t>
      </w:r>
      <w:r>
        <w:rPr>
          <w:color w:val="000000"/>
          <w:sz w:val="24"/>
          <w:szCs w:val="24"/>
        </w:rPr>
        <w:br/>
        <w:t xml:space="preserve">  The one ne’er got me credit, the other mickle blame.</w:t>
      </w:r>
      <w:r>
        <w:rPr>
          <w:i/>
          <w:color w:val="000000"/>
          <w:sz w:val="24"/>
          <w:szCs w:val="24"/>
        </w:rPr>
        <w:br/>
        <w:t xml:space="preserve">Comedy of Errors,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In vain we call old notions fudge</w:t>
      </w:r>
      <w:r>
        <w:rPr>
          <w:color w:val="000000"/>
          <w:sz w:val="24"/>
          <w:szCs w:val="24"/>
        </w:rPr>
        <w:br/>
        <w:t xml:space="preserve">    And bend our conscience to our dealing,</w:t>
      </w:r>
      <w:r>
        <w:rPr>
          <w:color w:val="000000"/>
          <w:sz w:val="24"/>
          <w:szCs w:val="24"/>
        </w:rPr>
        <w:br/>
        <w:t xml:space="preserve">  The Ten Commandments will not budge</w:t>
      </w:r>
      <w:r>
        <w:rPr>
          <w:color w:val="000000"/>
          <w:sz w:val="24"/>
          <w:szCs w:val="24"/>
        </w:rPr>
        <w:br/>
        <w:t xml:space="preserve">    And stealing will continue stealing.</w:t>
      </w:r>
      <w:r>
        <w:rPr>
          <w:i/>
          <w:color w:val="000000"/>
          <w:sz w:val="24"/>
          <w:szCs w:val="24"/>
        </w:rPr>
        <w:br/>
        <w:t xml:space="preserve">Motto of American Copyright League</w:t>
      </w:r>
      <w:r>
        <w:rPr>
          <w:color w:val="000000"/>
          <w:sz w:val="24"/>
          <w:szCs w:val="24"/>
        </w:rPr>
        <w:t xml:space="preserve">, 1885.</w:t>
      </w:r>
    </w:p>
    <w:p>
      <w:pPr>
        <w:widowControl w:val="on"/>
        <w:pBdr/>
        <w:spacing w:before="240" w:after="240" w:line="240" w:lineRule="auto"/>
        <w:ind w:left="0" w:right="0"/>
        <w:jc w:val="left"/>
      </w:pPr>
      <w:r>
        <w:rPr>
          <w:b/>
          <w:color w:val="000000"/>
          <w:sz w:val="24"/>
          <w:szCs w:val="24"/>
        </w:rPr>
        <w:t xml:space="preserve">STORM.</w:t>
      </w:r>
    </w:p>
    <w:p>
      <w:pPr>
        <w:widowControl w:val="on"/>
        <w:pBdr/>
        <w:spacing w:before="240" w:after="240" w:line="240" w:lineRule="auto"/>
        <w:ind w:left="0" w:right="0"/>
        <w:jc w:val="left"/>
      </w:pPr>
      <w:r>
        <w:rPr>
          <w:color w:val="000000"/>
          <w:sz w:val="24"/>
          <w:szCs w:val="24"/>
        </w:rPr>
        <w:t xml:space="preserve">    The lowering element</w:t>
      </w:r>
      <w:r>
        <w:rPr>
          <w:color w:val="000000"/>
          <w:sz w:val="24"/>
          <w:szCs w:val="24"/>
        </w:rPr>
        <w:br/>
        <w:t xml:space="preserve">  Scowls o’er the darkened landscape.</w:t>
      </w:r>
      <w:r>
        <w:rPr>
          <w:i/>
          <w:color w:val="000000"/>
          <w:sz w:val="24"/>
          <w:szCs w:val="24"/>
        </w:rPr>
        <w:br/>
        <w:t xml:space="preserve">Paradise Lost, Bk.  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At first, heard solemn o’er the verge of Heaven,</w:t>
      </w:r>
      <w:r>
        <w:rPr>
          <w:color w:val="000000"/>
          <w:sz w:val="24"/>
          <w:szCs w:val="24"/>
        </w:rPr>
        <w:br/>
        <w:t xml:space="preserve">  The tempest growls; but as it nearer comes,</w:t>
      </w:r>
      <w:r>
        <w:rPr>
          <w:color w:val="000000"/>
          <w:sz w:val="24"/>
          <w:szCs w:val="24"/>
        </w:rPr>
        <w:br/>
        <w:t xml:space="preserve">  And rolls its awful burden on the wind,</w:t>
      </w:r>
      <w:r>
        <w:rPr>
          <w:color w:val="000000"/>
          <w:sz w:val="24"/>
          <w:szCs w:val="24"/>
        </w:rPr>
        <w:br/>
        <w:t xml:space="preserve">  The lightnings flash a larger curve, and more</w:t>
      </w:r>
      <w:r>
        <w:rPr>
          <w:color w:val="000000"/>
          <w:sz w:val="24"/>
          <w:szCs w:val="24"/>
        </w:rPr>
        <w:br/>
        <w:t xml:space="preserve">  The noise astounds; till overhead a sheet</w:t>
      </w:r>
      <w:r>
        <w:rPr>
          <w:color w:val="000000"/>
          <w:sz w:val="24"/>
          <w:szCs w:val="24"/>
        </w:rPr>
        <w:br/>
        <w:t xml:space="preserve">  Of livid flame discloses wide, then shuts,</w:t>
      </w:r>
      <w:r>
        <w:rPr>
          <w:color w:val="000000"/>
          <w:sz w:val="24"/>
          <w:szCs w:val="24"/>
        </w:rPr>
        <w:br/>
        <w:t xml:space="preserve">  And opens wider; shuts and opens still</w:t>
      </w:r>
      <w:r>
        <w:rPr>
          <w:color w:val="000000"/>
          <w:sz w:val="24"/>
          <w:szCs w:val="24"/>
        </w:rPr>
        <w:br/>
        <w:t xml:space="preserve">  Expansive, wrapping ether in a blaze. </w:t>
      </w:r>
      <w:r>
        <w:rPr>
          <w:color w:val="000000"/>
          <w:sz w:val="24"/>
          <w:szCs w:val="24"/>
        </w:rPr>
        <w:br/>
        <w:t xml:space="preserve">  Follows the loosened aggravated roar,</w:t>
      </w:r>
      <w:r>
        <w:rPr>
          <w:color w:val="000000"/>
          <w:sz w:val="24"/>
          <w:szCs w:val="24"/>
        </w:rPr>
        <w:br/>
        <w:t xml:space="preserve">  Enlarging, deepening, mingling, peal on peal,</w:t>
      </w:r>
      <w:r>
        <w:rPr>
          <w:color w:val="000000"/>
          <w:sz w:val="24"/>
          <w:szCs w:val="24"/>
        </w:rPr>
        <w:br/>
        <w:t xml:space="preserve">  Crushed, horrible, convulsing Heaven and Earth.</w:t>
      </w:r>
      <w:r>
        <w:rPr>
          <w:i/>
          <w:color w:val="000000"/>
          <w:sz w:val="24"/>
          <w:szCs w:val="24"/>
        </w:rPr>
        <w:br/>
        <w:t xml:space="preserve">The Seasons:  Summer</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From cloud to cloud the rending lightnings rage,</w:t>
      </w:r>
      <w:r>
        <w:rPr>
          <w:color w:val="000000"/>
          <w:sz w:val="24"/>
          <w:szCs w:val="24"/>
        </w:rPr>
        <w:br/>
        <w:t xml:space="preserve">  Till, in the furious elemental war</w:t>
      </w:r>
      <w:r>
        <w:rPr>
          <w:color w:val="000000"/>
          <w:sz w:val="24"/>
          <w:szCs w:val="24"/>
        </w:rPr>
        <w:br/>
        <w:t xml:space="preserve">  Dissolved, the whole precipitated mass</w:t>
      </w:r>
      <w:r>
        <w:rPr>
          <w:color w:val="000000"/>
          <w:sz w:val="24"/>
          <w:szCs w:val="24"/>
        </w:rPr>
        <w:br/>
        <w:t xml:space="preserve">  Unbroken floods and solid torrents pour.</w:t>
      </w:r>
      <w:r>
        <w:rPr>
          <w:i/>
          <w:color w:val="000000"/>
          <w:sz w:val="24"/>
          <w:szCs w:val="24"/>
        </w:rPr>
        <w:br/>
        <w:t xml:space="preserve">The Seasons:  Summer</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Poor naked wretches, wheresoe’er you are,</w:t>
      </w:r>
      <w:r>
        <w:rPr>
          <w:color w:val="000000"/>
          <w:sz w:val="24"/>
          <w:szCs w:val="24"/>
        </w:rPr>
        <w:br/>
        <w:t xml:space="preserve">  That bide the pelting of this pitiless storm,</w:t>
      </w:r>
      <w:r>
        <w:rPr>
          <w:color w:val="000000"/>
          <w:sz w:val="24"/>
          <w:szCs w:val="24"/>
        </w:rPr>
        <w:br/>
        <w:t xml:space="preserve">  How shall your houseless heads and unfed sides,</w:t>
      </w:r>
      <w:r>
        <w:rPr>
          <w:color w:val="000000"/>
          <w:sz w:val="24"/>
          <w:szCs w:val="24"/>
        </w:rPr>
        <w:br/>
        <w:t xml:space="preserve">  Your looped and windowed raggedness, defend you</w:t>
      </w:r>
      <w:r>
        <w:rPr>
          <w:color w:val="000000"/>
          <w:sz w:val="24"/>
          <w:szCs w:val="24"/>
        </w:rPr>
        <w:br/>
        <w:t xml:space="preserve">  From seasons such as these?</w:t>
      </w:r>
      <w:r>
        <w:rPr>
          <w:i/>
          <w:color w:val="000000"/>
          <w:sz w:val="24"/>
          <w:szCs w:val="24"/>
        </w:rPr>
        <w:br/>
        <w:t xml:space="preserve">King Lear, Act iii.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Blow wind, swell billow, and swim bark! </w:t>
      </w:r>
      <w:r>
        <w:rPr>
          <w:color w:val="000000"/>
          <w:sz w:val="24"/>
          <w:szCs w:val="24"/>
        </w:rPr>
        <w:br/>
        <w:t xml:space="preserve">The storm is up, and all is on the hazard.</w:t>
      </w:r>
      <w:r>
        <w:rPr>
          <w:i/>
          <w:color w:val="000000"/>
          <w:sz w:val="24"/>
          <w:szCs w:val="24"/>
        </w:rPr>
        <w:br/>
        <w:t xml:space="preserve">Julius Caesar, Act 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I have seen tempests, when the scolding winds</w:t>
      </w:r>
      <w:r>
        <w:rPr>
          <w:color w:val="000000"/>
          <w:sz w:val="24"/>
          <w:szCs w:val="24"/>
        </w:rPr>
        <w:br/>
        <w:t xml:space="preserve">Have rived the knotty oaks, and I have seen</w:t>
      </w:r>
      <w:r>
        <w:rPr>
          <w:color w:val="000000"/>
          <w:sz w:val="24"/>
          <w:szCs w:val="24"/>
        </w:rPr>
        <w:br/>
        <w:t xml:space="preserve">The ambitious ocean swell and rage and foam,</w:t>
      </w:r>
      <w:r>
        <w:rPr>
          <w:color w:val="000000"/>
          <w:sz w:val="24"/>
          <w:szCs w:val="24"/>
        </w:rPr>
        <w:br/>
        <w:t xml:space="preserve">To be exalted with the threat’ning clouds.</w:t>
      </w:r>
      <w:r>
        <w:rPr>
          <w:i/>
          <w:color w:val="000000"/>
          <w:sz w:val="24"/>
          <w:szCs w:val="24"/>
        </w:rPr>
        <w:br/>
        <w:t xml:space="preserve">Julius Caesar, Act</w:t>
      </w:r>
      <w:r>
        <w:rPr>
          <w:color w:val="000000"/>
          <w:sz w:val="24"/>
          <w:szCs w:val="24"/>
        </w:rPr>
        <w:t xml:space="preserve"> i. </w:t>
      </w:r>
      <w:r>
        <w:rPr>
          <w:i/>
          <w:color w:val="000000"/>
          <w:sz w:val="24"/>
          <w:szCs w:val="24"/>
        </w:rPr>
        <w:t xml:space="preserve">Sc</w:t>
      </w:r>
      <w:r>
        <w:rPr>
          <w:color w:val="000000"/>
          <w:sz w:val="24"/>
          <w:szCs w:val="24"/>
        </w:rPr>
        <w:t xml:space="preserve">. 3.  SHAKESPEARE.</w:t>
      </w:r>
    </w:p>
    <w:p>
      <w:pPr>
        <w:widowControl w:val="on"/>
        <w:pBdr/>
        <w:spacing w:before="240" w:after="240" w:line="240" w:lineRule="auto"/>
        <w:ind w:left="0" w:right="0"/>
        <w:jc w:val="left"/>
      </w:pPr>
      <w:r>
        <w:rPr>
          <w:color w:val="000000"/>
          <w:sz w:val="24"/>
          <w:szCs w:val="24"/>
        </w:rPr>
        <w:t xml:space="preserve">                                  Seas</w:t>
      </w:r>
      <w:r>
        <w:rPr>
          <w:color w:val="000000"/>
          <w:sz w:val="24"/>
          <w:szCs w:val="24"/>
        </w:rPr>
        <w:br/>
        <w:t xml:space="preserve">  Rough with black winds, and storms</w:t>
      </w:r>
      <w:r>
        <w:rPr>
          <w:color w:val="000000"/>
          <w:sz w:val="24"/>
          <w:szCs w:val="24"/>
        </w:rPr>
        <w:br/>
        <w:t xml:space="preserve">  Unwonted.</w:t>
      </w:r>
      <w:r>
        <w:rPr>
          <w:i/>
          <w:color w:val="000000"/>
          <w:sz w:val="24"/>
          <w:szCs w:val="24"/>
        </w:rPr>
        <w:br/>
        <w:t xml:space="preserve">Book I. Ode V</w:t>
      </w:r>
      <w:r>
        <w:rPr>
          <w:color w:val="000000"/>
          <w:sz w:val="24"/>
          <w:szCs w:val="24"/>
        </w:rPr>
        <w:t xml:space="preserve">.  HORACE. </w:t>
      </w:r>
      <w:r>
        <w:rPr>
          <w:i/>
          <w:color w:val="000000"/>
          <w:sz w:val="24"/>
          <w:szCs w:val="24"/>
        </w:rPr>
        <w:t xml:space="preserve">Trans. of</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Lightnings, that show the vast and foamy deep,</w:t>
      </w:r>
      <w:r>
        <w:rPr>
          <w:color w:val="000000"/>
          <w:sz w:val="24"/>
          <w:szCs w:val="24"/>
        </w:rPr>
        <w:br/>
        <w:t xml:space="preserve">The rending thunders, as they onward roll,</w:t>
      </w:r>
      <w:r>
        <w:rPr>
          <w:color w:val="000000"/>
          <w:sz w:val="24"/>
          <w:szCs w:val="24"/>
        </w:rPr>
        <w:br/>
        <w:t xml:space="preserve">The loud, loud winds, that o’er the billows sweep—­</w:t>
      </w:r>
      <w:r>
        <w:rPr>
          <w:color w:val="000000"/>
          <w:sz w:val="24"/>
          <w:szCs w:val="24"/>
        </w:rPr>
        <w:br/>
        <w:t xml:space="preserve">Shake the firm nerve, appal the bravest soul!</w:t>
      </w:r>
      <w:r>
        <w:rPr>
          <w:i/>
          <w:color w:val="000000"/>
          <w:sz w:val="24"/>
          <w:szCs w:val="24"/>
        </w:rPr>
        <w:br/>
        <w:t xml:space="preserve">Mysteries of Udolpho:  The Mariner</w:t>
      </w:r>
      <w:r>
        <w:rPr>
          <w:color w:val="000000"/>
          <w:sz w:val="24"/>
          <w:szCs w:val="24"/>
        </w:rPr>
        <w:t xml:space="preserve">.  MRS. ANN RADCLIFFE.</w:t>
      </w:r>
    </w:p>
    <w:p>
      <w:pPr>
        <w:widowControl w:val="on"/>
        <w:pBdr/>
        <w:spacing w:before="240" w:after="240" w:line="240" w:lineRule="auto"/>
        <w:ind w:left="0" w:right="0"/>
        <w:jc w:val="left"/>
      </w:pPr>
      <w:r>
        <w:rPr>
          <w:color w:val="000000"/>
          <w:sz w:val="24"/>
          <w:szCs w:val="24"/>
        </w:rPr>
        <w:t xml:space="preserve">  SUCCESS.</w:t>
      </w:r>
    </w:p>
    <w:p>
      <w:pPr>
        <w:widowControl w:val="on"/>
        <w:pBdr/>
        <w:spacing w:before="240" w:after="240" w:line="240" w:lineRule="auto"/>
        <w:ind w:left="0" w:right="0"/>
        <w:jc w:val="left"/>
      </w:pPr>
      <w:r>
        <w:rPr>
          <w:color w:val="000000"/>
          <w:sz w:val="24"/>
          <w:szCs w:val="24"/>
        </w:rPr>
        <w:t xml:space="preserve">  In the lexicon of youth, which fate reserves</w:t>
      </w:r>
      <w:r>
        <w:rPr>
          <w:color w:val="000000"/>
          <w:sz w:val="24"/>
          <w:szCs w:val="24"/>
        </w:rPr>
        <w:br/>
        <w:t xml:space="preserve">  For a bright manhood, there is no such word</w:t>
      </w:r>
      <w:r>
        <w:rPr>
          <w:color w:val="000000"/>
          <w:sz w:val="24"/>
          <w:szCs w:val="24"/>
        </w:rPr>
        <w:br/>
        <w:t xml:space="preserve">  As—­</w:t>
      </w:r>
      <w:r>
        <w:rPr>
          <w:i/>
          <w:color w:val="000000"/>
          <w:sz w:val="24"/>
          <w:szCs w:val="24"/>
        </w:rPr>
        <w:t xml:space="preserve">fail. </w:t>
      </w:r>
      <w:r>
        <w:rPr>
          <w:i/>
          <w:color w:val="000000"/>
          <w:sz w:val="24"/>
          <w:szCs w:val="24"/>
        </w:rPr>
        <w:br/>
        <w:t xml:space="preserve">Richelieu, Act</w:t>
      </w:r>
      <w:r>
        <w:rPr>
          <w:color w:val="000000"/>
          <w:sz w:val="24"/>
          <w:szCs w:val="24"/>
        </w:rPr>
        <w:t xml:space="preserve"> ii. </w:t>
      </w:r>
      <w:r>
        <w:rPr>
          <w:i/>
          <w:color w:val="000000"/>
          <w:sz w:val="24"/>
          <w:szCs w:val="24"/>
        </w:rPr>
        <w:t xml:space="preserve">Sc. 2</w:t>
      </w:r>
      <w:r>
        <w:rPr>
          <w:color w:val="000000"/>
          <w:sz w:val="24"/>
          <w:szCs w:val="24"/>
        </w:rPr>
        <w:t xml:space="preserve">.  E. BULWER-LYTTON.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star of the unconquered will. </w:t>
      </w:r>
      <w:r>
        <w:rPr>
          <w:i/>
          <w:color w:val="000000"/>
          <w:sz w:val="24"/>
          <w:szCs w:val="24"/>
        </w:rPr>
        <w:t xml:space="preserve">The Light of Stars</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’T is not in mortals to command success,</w:t>
      </w:r>
      <w:r>
        <w:rPr>
          <w:color w:val="000000"/>
          <w:sz w:val="24"/>
          <w:szCs w:val="24"/>
        </w:rPr>
        <w:br/>
        <w:t xml:space="preserve">But we’ll do more, Sempronius; we’ll deserve it.</w:t>
      </w:r>
      <w:r>
        <w:rPr>
          <w:i/>
          <w:color w:val="000000"/>
          <w:sz w:val="24"/>
          <w:szCs w:val="24"/>
        </w:rPr>
        <w:br/>
        <w:t xml:space="preserve">Cato, Act</w:t>
      </w:r>
      <w:r>
        <w:rPr>
          <w:color w:val="000000"/>
          <w:sz w:val="24"/>
          <w:szCs w:val="24"/>
        </w:rPr>
        <w:t xml:space="preserve"> i. </w:t>
      </w:r>
      <w:r>
        <w:rPr>
          <w:i/>
          <w:color w:val="000000"/>
          <w:sz w:val="24"/>
          <w:szCs w:val="24"/>
        </w:rPr>
        <w:t xml:space="preserve">Sc</w:t>
      </w:r>
      <w:r>
        <w:rPr>
          <w:color w:val="000000"/>
          <w:sz w:val="24"/>
          <w:szCs w:val="24"/>
        </w:rPr>
        <w:t xml:space="preserve">. 2.  J. ADDISON.</w:t>
      </w:r>
    </w:p>
    <w:p>
      <w:pPr>
        <w:widowControl w:val="on"/>
        <w:pBdr/>
        <w:spacing w:before="240" w:after="240" w:line="240" w:lineRule="auto"/>
        <w:ind w:left="0" w:right="0"/>
        <w:jc w:val="left"/>
      </w:pPr>
      <w:r>
        <w:rPr>
          <w:color w:val="000000"/>
          <w:sz w:val="24"/>
          <w:szCs w:val="24"/>
        </w:rPr>
        <w:t xml:space="preserve">And many strokes, though with a little axe,</w:t>
      </w:r>
      <w:r>
        <w:rPr>
          <w:color w:val="000000"/>
          <w:sz w:val="24"/>
          <w:szCs w:val="24"/>
        </w:rPr>
        <w:br/>
        <w:t xml:space="preserve">Hew down and fell the hardest-timbered oak.</w:t>
      </w:r>
      <w:r>
        <w:rPr>
          <w:i/>
          <w:color w:val="000000"/>
          <w:sz w:val="24"/>
          <w:szCs w:val="24"/>
        </w:rPr>
        <w:br/>
        <w:t xml:space="preserve">King Henry VI., Pt.  III.  Act</w:t>
      </w:r>
      <w:r>
        <w:rPr>
          <w:color w:val="000000"/>
          <w:sz w:val="24"/>
          <w:szCs w:val="24"/>
        </w:rPr>
        <w:t xml:space="preserve"> ii. </w:t>
      </w:r>
      <w:r>
        <w:rPr>
          <w:i/>
          <w:color w:val="000000"/>
          <w:sz w:val="24"/>
          <w:szCs w:val="24"/>
        </w:rPr>
        <w:t xml:space="preserve">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                               Such a nature. </w:t>
      </w:r>
      <w:r>
        <w:rPr>
          <w:color w:val="000000"/>
          <w:sz w:val="24"/>
          <w:szCs w:val="24"/>
        </w:rPr>
        <w:br/>
        <w:t xml:space="preserve">  Tickled with good success, disdains the shadow</w:t>
      </w:r>
      <w:r>
        <w:rPr>
          <w:color w:val="000000"/>
          <w:sz w:val="24"/>
          <w:szCs w:val="24"/>
        </w:rPr>
        <w:br/>
        <w:t xml:space="preserve">  Which he treads on at noon.</w:t>
      </w:r>
      <w:r>
        <w:rPr>
          <w:i/>
          <w:color w:val="000000"/>
          <w:sz w:val="24"/>
          <w:szCs w:val="24"/>
        </w:rPr>
        <w:br/>
        <w:t xml:space="preserve">Coriolanus, Act</w:t>
      </w:r>
      <w:r>
        <w:rPr>
          <w:color w:val="000000"/>
          <w:sz w:val="24"/>
          <w:szCs w:val="24"/>
        </w:rPr>
        <w:t xml:space="preserve"> i. </w:t>
      </w:r>
      <w:r>
        <w:rPr>
          <w:i/>
          <w:color w:val="000000"/>
          <w:sz w:val="24"/>
          <w:szCs w:val="24"/>
        </w:rPr>
        <w:t xml:space="preserve">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In my school-days, when I had lost one shaft,</w:t>
      </w:r>
      <w:r>
        <w:rPr>
          <w:color w:val="000000"/>
          <w:sz w:val="24"/>
          <w:szCs w:val="24"/>
        </w:rPr>
        <w:br/>
        <w:t xml:space="preserve">I shot his fellow of the self-same flight</w:t>
      </w:r>
      <w:r>
        <w:rPr>
          <w:color w:val="000000"/>
          <w:sz w:val="24"/>
          <w:szCs w:val="24"/>
        </w:rPr>
        <w:br/>
        <w:t xml:space="preserve">The self-same way, with more advised watch. </w:t>
      </w:r>
      <w:r>
        <w:rPr>
          <w:color w:val="000000"/>
          <w:sz w:val="24"/>
          <w:szCs w:val="24"/>
        </w:rPr>
        <w:br/>
        <w:t xml:space="preserve">To find the other forth; and by adventuring both,</w:t>
      </w:r>
      <w:r>
        <w:rPr>
          <w:color w:val="000000"/>
          <w:sz w:val="24"/>
          <w:szCs w:val="24"/>
        </w:rPr>
        <w:br/>
        <w:t xml:space="preserve">I oft found both.</w:t>
      </w:r>
      <w:r>
        <w:rPr>
          <w:i/>
          <w:color w:val="000000"/>
          <w:sz w:val="24"/>
          <w:szCs w:val="24"/>
        </w:rPr>
        <w:br/>
        <w:t xml:space="preserve">Merchant of Venice, Act</w:t>
      </w:r>
      <w:r>
        <w:rPr>
          <w:color w:val="000000"/>
          <w:sz w:val="24"/>
          <w:szCs w:val="24"/>
        </w:rPr>
        <w:t xml:space="preserve"> i. </w:t>
      </w:r>
      <w:r>
        <w:rPr>
          <w:i/>
          <w:color w:val="000000"/>
          <w:sz w:val="24"/>
          <w:szCs w:val="24"/>
        </w:rPr>
        <w:t xml:space="preserve">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Success is counted sweetest</w:t>
      </w:r>
      <w:r>
        <w:rPr>
          <w:color w:val="000000"/>
          <w:sz w:val="24"/>
          <w:szCs w:val="24"/>
        </w:rPr>
        <w:br/>
        <w:t xml:space="preserve">By those who ne’er succeed.</w:t>
      </w:r>
      <w:r>
        <w:rPr>
          <w:i/>
          <w:color w:val="000000"/>
          <w:sz w:val="24"/>
          <w:szCs w:val="24"/>
        </w:rPr>
        <w:br/>
        <w:t xml:space="preserve">Success</w:t>
      </w:r>
      <w:r>
        <w:rPr>
          <w:color w:val="000000"/>
          <w:sz w:val="24"/>
          <w:szCs w:val="24"/>
        </w:rPr>
        <w:t xml:space="preserve">.  EMILY DICKINSON.</w:t>
      </w:r>
    </w:p>
    <w:p>
      <w:pPr>
        <w:keepNext w:val="on"/>
        <w:widowControl w:val="on"/>
        <w:pBdr/>
        <w:spacing w:before="299" w:after="299" w:line="240" w:lineRule="auto"/>
        <w:ind w:left="0" w:right="0"/>
        <w:jc w:val="left"/>
        <w:outlineLvl w:val="1"/>
      </w:pPr>
      <w:r>
        <w:rPr>
          <w:b/>
          <w:color w:val="000000"/>
          <w:sz w:val="36"/>
          <w:szCs w:val="36"/>
        </w:rPr>
        <w:t xml:space="preserve">SUICIDE.</w:t>
      </w:r>
    </w:p>
    <w:p>
      <w:pPr>
        <w:widowControl w:val="on"/>
        <w:pBdr/>
        <w:spacing w:before="240" w:after="240" w:line="240" w:lineRule="auto"/>
        <w:ind w:left="0" w:right="0"/>
        <w:jc w:val="left"/>
      </w:pPr>
      <w:r>
        <w:rPr>
          <w:color w:val="000000"/>
          <w:sz w:val="24"/>
          <w:szCs w:val="24"/>
        </w:rPr>
        <w:t xml:space="preserve">                                           He</w:t>
      </w:r>
      <w:r>
        <w:rPr>
          <w:color w:val="000000"/>
          <w:sz w:val="24"/>
          <w:szCs w:val="24"/>
        </w:rPr>
        <w:br/>
        <w:t xml:space="preserve">  That kills himself t’ avoid misery, fears it,</w:t>
      </w:r>
      <w:r>
        <w:rPr>
          <w:color w:val="000000"/>
          <w:sz w:val="24"/>
          <w:szCs w:val="24"/>
        </w:rPr>
        <w:br/>
        <w:t xml:space="preserve">  And at the best shows but a bastard valor: </w:t>
      </w:r>
      <w:r>
        <w:rPr>
          <w:color w:val="000000"/>
          <w:sz w:val="24"/>
          <w:szCs w:val="24"/>
        </w:rPr>
        <w:br/>
        <w:t xml:space="preserve">  This life’s a fort committed to my trust,</w:t>
      </w:r>
      <w:r>
        <w:rPr>
          <w:color w:val="000000"/>
          <w:sz w:val="24"/>
          <w:szCs w:val="24"/>
        </w:rPr>
        <w:br/>
        <w:t xml:space="preserve">  Which I must not yield up, till it be forced;</w:t>
      </w:r>
      <w:r>
        <w:rPr>
          <w:color w:val="000000"/>
          <w:sz w:val="24"/>
          <w:szCs w:val="24"/>
        </w:rPr>
        <w:br/>
        <w:t xml:space="preserve">  Nor will I:  he’s not valiant that dares die,</w:t>
      </w:r>
      <w:r>
        <w:rPr>
          <w:color w:val="000000"/>
          <w:sz w:val="24"/>
          <w:szCs w:val="24"/>
        </w:rPr>
        <w:br/>
        <w:t xml:space="preserve">  But he that boldly bears calamity.</w:t>
      </w:r>
      <w:r>
        <w:rPr>
          <w:i/>
          <w:color w:val="000000"/>
          <w:sz w:val="24"/>
          <w:szCs w:val="24"/>
        </w:rPr>
        <w:br/>
        <w:t xml:space="preserve">The Maid of Honor</w:t>
      </w:r>
      <w:r>
        <w:rPr>
          <w:color w:val="000000"/>
          <w:sz w:val="24"/>
          <w:szCs w:val="24"/>
        </w:rPr>
        <w:t xml:space="preserve">.  P. MASSINGER.</w:t>
      </w:r>
    </w:p>
    <w:p>
      <w:pPr>
        <w:widowControl w:val="on"/>
        <w:pBdr/>
        <w:spacing w:before="240" w:after="240" w:line="240" w:lineRule="auto"/>
        <w:ind w:left="0" w:right="0"/>
        <w:jc w:val="left"/>
      </w:pPr>
      <w:r>
        <w:rPr>
          <w:color w:val="000000"/>
          <w:sz w:val="24"/>
          <w:szCs w:val="24"/>
        </w:rPr>
        <w:t xml:space="preserve">All mankind</w:t>
      </w:r>
      <w:r>
        <w:rPr>
          <w:color w:val="000000"/>
          <w:sz w:val="24"/>
          <w:szCs w:val="24"/>
        </w:rPr>
        <w:br/>
        <w:t xml:space="preserve">Is one of these two cowards;</w:t>
      </w:r>
      <w:r>
        <w:rPr>
          <w:color w:val="000000"/>
          <w:sz w:val="24"/>
          <w:szCs w:val="24"/>
        </w:rPr>
        <w:br/>
        <w:t xml:space="preserve">Either to wish to die</w:t>
      </w:r>
      <w:r>
        <w:rPr>
          <w:color w:val="000000"/>
          <w:sz w:val="24"/>
          <w:szCs w:val="24"/>
        </w:rPr>
        <w:br/>
        <w:t xml:space="preserve">When he should live, or live when he should die.</w:t>
      </w:r>
      <w:r>
        <w:rPr>
          <w:i/>
          <w:color w:val="000000"/>
          <w:sz w:val="24"/>
          <w:szCs w:val="24"/>
        </w:rPr>
        <w:br/>
        <w:t xml:space="preserve">The Blind Lady</w:t>
      </w:r>
      <w:r>
        <w:rPr>
          <w:color w:val="000000"/>
          <w:sz w:val="24"/>
          <w:szCs w:val="24"/>
        </w:rPr>
        <w:t xml:space="preserve">.  SIR E. HOWARD.</w:t>
      </w:r>
    </w:p>
    <w:p>
      <w:pPr>
        <w:widowControl w:val="on"/>
        <w:pBdr/>
        <w:spacing w:before="240" w:after="240" w:line="240" w:lineRule="auto"/>
        <w:ind w:left="0" w:right="0"/>
        <w:jc w:val="left"/>
      </w:pPr>
      <w:r>
        <w:rPr>
          <w:color w:val="000000"/>
          <w:sz w:val="24"/>
          <w:szCs w:val="24"/>
        </w:rPr>
        <w:t xml:space="preserve">  Against self-slaughter</w:t>
      </w:r>
      <w:r>
        <w:rPr>
          <w:color w:val="000000"/>
          <w:sz w:val="24"/>
          <w:szCs w:val="24"/>
        </w:rPr>
        <w:br/>
        <w:t xml:space="preserve">  There is a prohibition so divine</w:t>
      </w:r>
      <w:r>
        <w:rPr>
          <w:color w:val="000000"/>
          <w:sz w:val="24"/>
          <w:szCs w:val="24"/>
        </w:rPr>
        <w:br/>
        <w:t xml:space="preserve">  That cravens my weak hand.</w:t>
      </w:r>
      <w:r>
        <w:rPr>
          <w:i/>
          <w:color w:val="000000"/>
          <w:sz w:val="24"/>
          <w:szCs w:val="24"/>
        </w:rPr>
        <w:br/>
        <w:t xml:space="preserve">Cymbeline, Act</w:t>
      </w:r>
      <w:r>
        <w:rPr>
          <w:color w:val="000000"/>
          <w:sz w:val="24"/>
          <w:szCs w:val="24"/>
        </w:rPr>
        <w:t xml:space="preserve"> iii. </w:t>
      </w:r>
      <w:r>
        <w:rPr>
          <w:i/>
          <w:color w:val="000000"/>
          <w:sz w:val="24"/>
          <w:szCs w:val="24"/>
        </w:rPr>
        <w:t xml:space="preserve">Sc</w:t>
      </w:r>
      <w:r>
        <w:rPr>
          <w:color w:val="000000"/>
          <w:sz w:val="24"/>
          <w:szCs w:val="24"/>
        </w:rPr>
        <w:t xml:space="preserve">. 4.  SHAKESPEARE.</w:t>
      </w:r>
    </w:p>
    <w:p>
      <w:pPr>
        <w:widowControl w:val="on"/>
        <w:pBdr/>
        <w:spacing w:before="240" w:after="240" w:line="240" w:lineRule="auto"/>
        <w:ind w:left="0" w:right="0"/>
        <w:jc w:val="left"/>
      </w:pPr>
      <w:r>
        <w:rPr>
          <w:b/>
          <w:color w:val="000000"/>
          <w:sz w:val="24"/>
          <w:szCs w:val="24"/>
        </w:rPr>
        <w:t xml:space="preserve">SUN.</w:t>
      </w:r>
    </w:p>
    <w:p>
      <w:pPr>
        <w:widowControl w:val="on"/>
        <w:pBdr/>
        <w:spacing w:before="240" w:after="240" w:line="240" w:lineRule="auto"/>
        <w:ind w:left="0" w:right="0"/>
        <w:jc w:val="left"/>
      </w:pPr>
      <w:r>
        <w:rPr>
          <w:color w:val="000000"/>
          <w:sz w:val="24"/>
          <w:szCs w:val="24"/>
        </w:rPr>
        <w:t xml:space="preserve">                    That orbed continent the fire</w:t>
      </w:r>
      <w:r>
        <w:rPr>
          <w:color w:val="000000"/>
          <w:sz w:val="24"/>
          <w:szCs w:val="24"/>
        </w:rPr>
        <w:br/>
        <w:t xml:space="preserve">  That severs day from night.</w:t>
      </w:r>
      <w:r>
        <w:rPr>
          <w:i/>
          <w:color w:val="000000"/>
          <w:sz w:val="24"/>
          <w:szCs w:val="24"/>
        </w:rPr>
        <w:br/>
        <w:t xml:space="preserve">Twelfth Night, Act</w:t>
      </w:r>
      <w:r>
        <w:rPr>
          <w:color w:val="000000"/>
          <w:sz w:val="24"/>
          <w:szCs w:val="24"/>
        </w:rPr>
        <w:t xml:space="preserve"> v. </w:t>
      </w:r>
      <w:r>
        <w:rPr>
          <w:i/>
          <w:color w:val="000000"/>
          <w:sz w:val="24"/>
          <w:szCs w:val="24"/>
        </w:rPr>
        <w:t xml:space="preserve">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O thou that, with surpassing glory crowned,</w:t>
      </w:r>
      <w:r>
        <w:rPr>
          <w:color w:val="000000"/>
          <w:sz w:val="24"/>
          <w:szCs w:val="24"/>
        </w:rPr>
        <w:br/>
        <w:t xml:space="preserve">Look’st from thy sole dominion like the God</w:t>
      </w:r>
      <w:r>
        <w:rPr>
          <w:color w:val="000000"/>
          <w:sz w:val="24"/>
          <w:szCs w:val="24"/>
        </w:rPr>
        <w:br/>
        <w:t xml:space="preserve">Of this new world,... </w:t>
      </w:r>
      <w:r>
        <w:rPr>
          <w:color w:val="000000"/>
          <w:sz w:val="24"/>
          <w:szCs w:val="24"/>
        </w:rPr>
        <w:br/>
        <w:t xml:space="preserve">O Sun!</w:t>
      </w:r>
      <w:r>
        <w:rPr>
          <w:i/>
          <w:color w:val="000000"/>
          <w:sz w:val="24"/>
          <w:szCs w:val="24"/>
        </w:rPr>
        <w:br/>
        <w:t xml:space="preserve">Paradise Lost, Bk.  IV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Fires the proud tops of the eastern pines. </w:t>
      </w:r>
      <w:r>
        <w:rPr>
          <w:i/>
          <w:color w:val="000000"/>
          <w:sz w:val="24"/>
          <w:szCs w:val="24"/>
        </w:rPr>
        <w:t xml:space="preserve">King Richard II., Act</w:t>
      </w:r>
      <w:r>
        <w:rPr>
          <w:color w:val="000000"/>
          <w:sz w:val="24"/>
          <w:szCs w:val="24"/>
        </w:rPr>
        <w:t xml:space="preserve"> iii. </w:t>
      </w:r>
      <w:r>
        <w:rPr>
          <w:i/>
          <w:color w:val="000000"/>
          <w:sz w:val="24"/>
          <w:szCs w:val="24"/>
        </w:rPr>
        <w:t xml:space="preserve">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                          The lessening cloud,</w:t>
      </w:r>
      <w:r>
        <w:rPr>
          <w:color w:val="000000"/>
          <w:sz w:val="24"/>
          <w:szCs w:val="24"/>
        </w:rPr>
        <w:br/>
        <w:t xml:space="preserve">  The kindling azure, and the mountain’s brow,</w:t>
      </w:r>
      <w:r>
        <w:rPr>
          <w:color w:val="000000"/>
          <w:sz w:val="24"/>
          <w:szCs w:val="24"/>
        </w:rPr>
        <w:br/>
        <w:t xml:space="preserve">  Illumed with fluid gold, his near approach</w:t>
      </w:r>
      <w:r>
        <w:rPr>
          <w:color w:val="000000"/>
          <w:sz w:val="24"/>
          <w:szCs w:val="24"/>
        </w:rPr>
        <w:br/>
        <w:t xml:space="preserve">  Betoken glad.  Lo! now, apparent all</w:t>
      </w:r>
      <w:r>
        <w:rPr>
          <w:color w:val="000000"/>
          <w:sz w:val="24"/>
          <w:szCs w:val="24"/>
        </w:rPr>
        <w:br/>
        <w:t xml:space="preserve">  Aslant the dew-bright earth, and colored air,</w:t>
      </w:r>
      <w:r>
        <w:rPr>
          <w:color w:val="000000"/>
          <w:sz w:val="24"/>
          <w:szCs w:val="24"/>
        </w:rPr>
        <w:br/>
        <w:t xml:space="preserve">  He looks in boundless majesty abroad;</w:t>
      </w:r>
      <w:r>
        <w:rPr>
          <w:color w:val="000000"/>
          <w:sz w:val="24"/>
          <w:szCs w:val="24"/>
        </w:rPr>
        <w:br/>
        <w:t xml:space="preserve">  And sheds the shining day, that burnished plays</w:t>
      </w:r>
      <w:r>
        <w:rPr>
          <w:color w:val="000000"/>
          <w:sz w:val="24"/>
          <w:szCs w:val="24"/>
        </w:rPr>
        <w:br/>
        <w:t xml:space="preserve">  On rocks, and hills, and towers, and wand’ring streams</w:t>
      </w:r>
      <w:r>
        <w:rPr>
          <w:color w:val="000000"/>
          <w:sz w:val="24"/>
          <w:szCs w:val="24"/>
        </w:rPr>
        <w:br/>
        <w:t xml:space="preserve">  High gleaming from afar.</w:t>
      </w:r>
      <w:r>
        <w:rPr>
          <w:i/>
          <w:color w:val="000000"/>
          <w:sz w:val="24"/>
          <w:szCs w:val="24"/>
        </w:rPr>
        <w:br/>
        <w:t xml:space="preserve">The Seasons:  Summer</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The sun had long since in the lap</w:t>
      </w:r>
      <w:r>
        <w:rPr>
          <w:color w:val="000000"/>
          <w:sz w:val="24"/>
          <w:szCs w:val="24"/>
        </w:rPr>
        <w:br/>
        <w:t xml:space="preserve">  Of Thetis taken out his nap. </w:t>
      </w:r>
      <w:r>
        <w:rPr>
          <w:color w:val="000000"/>
          <w:sz w:val="24"/>
          <w:szCs w:val="24"/>
        </w:rPr>
        <w:br/>
        <w:t xml:space="preserve">  And, like a lobster boiled, the morn</w:t>
      </w:r>
      <w:r>
        <w:rPr>
          <w:color w:val="000000"/>
          <w:sz w:val="24"/>
          <w:szCs w:val="24"/>
        </w:rPr>
        <w:br/>
        <w:t xml:space="preserve">  From black to red began to turn.</w:t>
      </w:r>
      <w:r>
        <w:rPr>
          <w:i/>
          <w:color w:val="000000"/>
          <w:sz w:val="24"/>
          <w:szCs w:val="24"/>
        </w:rPr>
        <w:br/>
        <w:t xml:space="preserve">Hudibras, Pt.  II.  Canto II</w:t>
      </w:r>
      <w:r>
        <w:rPr>
          <w:color w:val="000000"/>
          <w:sz w:val="24"/>
          <w:szCs w:val="24"/>
        </w:rPr>
        <w:t xml:space="preserve">.  DR. S. BUTLER.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“But,” quoth his neighbor, “when the sun</w:t>
      </w:r>
      <w:r>
        <w:rPr>
          <w:color w:val="000000"/>
          <w:sz w:val="24"/>
          <w:szCs w:val="24"/>
        </w:rPr>
        <w:br/>
        <w:t xml:space="preserve">  From East to West his course has run,</w:t>
      </w:r>
      <w:r>
        <w:rPr>
          <w:color w:val="000000"/>
          <w:sz w:val="24"/>
          <w:szCs w:val="24"/>
        </w:rPr>
        <w:br/>
        <w:t xml:space="preserve">  How comes it that he shows his face</w:t>
      </w:r>
      <w:r>
        <w:rPr>
          <w:color w:val="000000"/>
          <w:sz w:val="24"/>
          <w:szCs w:val="24"/>
        </w:rPr>
        <w:br/>
        <w:t xml:space="preserve">  Next morning in his former place?”</w:t>
      </w:r>
      <w:r>
        <w:rPr>
          <w:color w:val="000000"/>
          <w:sz w:val="24"/>
          <w:szCs w:val="24"/>
        </w:rPr>
        <w:br/>
        <w:t xml:space="preserve">  “Ho! there’s a pretty question, truly!”</w:t>
      </w:r>
      <w:r>
        <w:rPr>
          <w:color w:val="000000"/>
          <w:sz w:val="24"/>
          <w:szCs w:val="24"/>
        </w:rPr>
        <w:br/>
        <w:t xml:space="preserve">  Replied our wight, with an unruly</w:t>
      </w:r>
      <w:r>
        <w:rPr>
          <w:color w:val="000000"/>
          <w:sz w:val="24"/>
          <w:szCs w:val="24"/>
        </w:rPr>
        <w:br/>
        <w:t xml:space="preserve">  Burst of laughter and delight,</w:t>
      </w:r>
      <w:r>
        <w:rPr>
          <w:color w:val="000000"/>
          <w:sz w:val="24"/>
          <w:szCs w:val="24"/>
        </w:rPr>
        <w:br/>
        <w:t xml:space="preserve">  So much his triumph seemed to please him: </w:t>
      </w:r>
      <w:r>
        <w:rPr>
          <w:color w:val="000000"/>
          <w:sz w:val="24"/>
          <w:szCs w:val="24"/>
        </w:rPr>
        <w:br/>
        <w:t xml:space="preserve">  “Why, blockhead! he goes back at night,</w:t>
      </w:r>
      <w:r>
        <w:rPr>
          <w:color w:val="000000"/>
          <w:sz w:val="24"/>
          <w:szCs w:val="24"/>
        </w:rPr>
        <w:br/>
        <w:t xml:space="preserve">  And that’s the reason no one sees him!”</w:t>
      </w:r>
      <w:r>
        <w:rPr>
          <w:i/>
          <w:color w:val="000000"/>
          <w:sz w:val="24"/>
          <w:szCs w:val="24"/>
        </w:rPr>
        <w:br/>
        <w:t xml:space="preserve">The Astronomical Alderman</w:t>
      </w:r>
      <w:r>
        <w:rPr>
          <w:color w:val="000000"/>
          <w:sz w:val="24"/>
          <w:szCs w:val="24"/>
        </w:rPr>
        <w:t xml:space="preserve">.  H. SMITH.</w:t>
      </w:r>
    </w:p>
    <w:p>
      <w:pPr>
        <w:widowControl w:val="on"/>
        <w:pBdr/>
        <w:spacing w:before="240" w:after="240" w:line="240" w:lineRule="auto"/>
        <w:ind w:left="0" w:right="0"/>
        <w:jc w:val="left"/>
      </w:pPr>
      <w:r>
        <w:rPr>
          <w:color w:val="000000"/>
          <w:sz w:val="24"/>
          <w:szCs w:val="24"/>
        </w:rPr>
        <w:t xml:space="preserve">  Behold him setting in his western skies,</w:t>
      </w:r>
      <w:r>
        <w:rPr>
          <w:color w:val="000000"/>
          <w:sz w:val="24"/>
          <w:szCs w:val="24"/>
        </w:rPr>
        <w:br/>
        <w:t xml:space="preserve">  The shadows lengthening as the vapors rise.</w:t>
      </w:r>
      <w:r>
        <w:rPr>
          <w:i/>
          <w:color w:val="000000"/>
          <w:sz w:val="24"/>
          <w:szCs w:val="24"/>
        </w:rPr>
        <w:br/>
        <w:t xml:space="preserve">Absalom and Achitophel, Pt.  I</w:t>
      </w:r>
      <w:r>
        <w:rPr>
          <w:color w:val="000000"/>
          <w:sz w:val="24"/>
          <w:szCs w:val="24"/>
        </w:rPr>
        <w:t xml:space="preserve"> J.J.  DRYDEN.</w:t>
      </w:r>
    </w:p>
    <w:p>
      <w:pPr>
        <w:widowControl w:val="on"/>
        <w:pBdr/>
        <w:spacing w:before="240" w:after="240" w:line="240" w:lineRule="auto"/>
        <w:ind w:left="0" w:right="0"/>
        <w:jc w:val="left"/>
      </w:pPr>
      <w:r>
        <w:rPr>
          <w:color w:val="000000"/>
          <w:sz w:val="24"/>
          <w:szCs w:val="24"/>
        </w:rPr>
        <w:t xml:space="preserve">  Now sunk the sun:  the closing hour of day</w:t>
      </w:r>
      <w:r>
        <w:rPr>
          <w:color w:val="000000"/>
          <w:sz w:val="24"/>
          <w:szCs w:val="24"/>
        </w:rPr>
        <w:br/>
        <w:t xml:space="preserve">  Came onward, mantled o’er with sober gray;</w:t>
      </w:r>
      <w:r>
        <w:rPr>
          <w:color w:val="000000"/>
          <w:sz w:val="24"/>
          <w:szCs w:val="24"/>
        </w:rPr>
        <w:br/>
        <w:t xml:space="preserve">  Nature in silence bid the world repose.</w:t>
      </w:r>
      <w:r>
        <w:rPr>
          <w:i/>
          <w:color w:val="000000"/>
          <w:sz w:val="24"/>
          <w:szCs w:val="24"/>
        </w:rPr>
        <w:br/>
        <w:t xml:space="preserve">The Hermit</w:t>
      </w:r>
      <w:r>
        <w:rPr>
          <w:color w:val="000000"/>
          <w:sz w:val="24"/>
          <w:szCs w:val="24"/>
        </w:rPr>
        <w:t xml:space="preserve">.  T. PARNELL.</w:t>
      </w:r>
    </w:p>
    <w:p>
      <w:pPr>
        <w:widowControl w:val="on"/>
        <w:pBdr/>
        <w:spacing w:before="240" w:after="240" w:line="240" w:lineRule="auto"/>
        <w:ind w:left="0" w:right="0"/>
        <w:jc w:val="left"/>
      </w:pPr>
      <w:r>
        <w:rPr>
          <w:color w:val="000000"/>
          <w:sz w:val="24"/>
          <w:szCs w:val="24"/>
        </w:rPr>
        <w:t xml:space="preserve">                                   Parting day</w:t>
      </w:r>
      <w:r>
        <w:rPr>
          <w:color w:val="000000"/>
          <w:sz w:val="24"/>
          <w:szCs w:val="24"/>
        </w:rPr>
        <w:br/>
        <w:t xml:space="preserve">  Dies like the dolphin, whom each pang imbues</w:t>
      </w:r>
      <w:r>
        <w:rPr>
          <w:color w:val="000000"/>
          <w:sz w:val="24"/>
          <w:szCs w:val="24"/>
        </w:rPr>
        <w:br/>
        <w:t xml:space="preserve">  With a new color as it gasps away,</w:t>
      </w:r>
      <w:r>
        <w:rPr>
          <w:color w:val="000000"/>
          <w:sz w:val="24"/>
          <w:szCs w:val="24"/>
        </w:rPr>
        <w:br/>
        <w:t xml:space="preserve">  The last still loveliest, till—­’t is gone—­and all is gray.</w:t>
      </w:r>
      <w:r>
        <w:rPr>
          <w:i/>
          <w:color w:val="000000"/>
          <w:sz w:val="24"/>
          <w:szCs w:val="24"/>
        </w:rPr>
        <w:br/>
        <w:t xml:space="preserve">Childe Harold, Canto IV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Come watch with me the shaft of fire that glows</w:t>
      </w:r>
      <w:r>
        <w:rPr>
          <w:color w:val="000000"/>
          <w:sz w:val="24"/>
          <w:szCs w:val="24"/>
        </w:rPr>
        <w:br/>
        <w:t xml:space="preserve">  In yonder West:  the fair, frail palaces,</w:t>
      </w:r>
      <w:r>
        <w:rPr>
          <w:color w:val="000000"/>
          <w:sz w:val="24"/>
          <w:szCs w:val="24"/>
        </w:rPr>
        <w:br/>
        <w:t xml:space="preserve">  The fading Alps and archipelagoes,</w:t>
      </w:r>
      <w:r>
        <w:rPr>
          <w:color w:val="000000"/>
          <w:sz w:val="24"/>
          <w:szCs w:val="24"/>
        </w:rPr>
        <w:br/>
        <w:t xml:space="preserve">  And great cloud-continents of sunset-seas.</w:t>
      </w:r>
      <w:r>
        <w:rPr>
          <w:i/>
          <w:color w:val="000000"/>
          <w:sz w:val="24"/>
          <w:szCs w:val="24"/>
        </w:rPr>
        <w:br/>
        <w:t xml:space="preserve">Miracles</w:t>
      </w:r>
      <w:r>
        <w:rPr>
          <w:color w:val="000000"/>
          <w:sz w:val="24"/>
          <w:szCs w:val="24"/>
        </w:rPr>
        <w:t xml:space="preserve">.  T.B.  ALDRICH.</w:t>
      </w:r>
    </w:p>
    <w:p>
      <w:pPr>
        <w:widowControl w:val="on"/>
        <w:pBdr/>
        <w:spacing w:before="240" w:after="240" w:line="240" w:lineRule="auto"/>
        <w:ind w:left="0" w:right="0"/>
        <w:jc w:val="left"/>
      </w:pPr>
      <w:r>
        <w:rPr>
          <w:color w:val="000000"/>
          <w:sz w:val="24"/>
          <w:szCs w:val="24"/>
        </w:rPr>
        <w:t xml:space="preserve">  The setting sun, and music at the close,</w:t>
      </w:r>
      <w:r>
        <w:rPr>
          <w:color w:val="000000"/>
          <w:sz w:val="24"/>
          <w:szCs w:val="24"/>
        </w:rPr>
        <w:br/>
        <w:t xml:space="preserve">  As the last taste of sweets, is sweetest last.</w:t>
      </w:r>
      <w:r>
        <w:rPr>
          <w:i/>
          <w:color w:val="000000"/>
          <w:sz w:val="24"/>
          <w:szCs w:val="24"/>
        </w:rPr>
        <w:br/>
        <w:t xml:space="preserve">King Richard II., Act</w:t>
      </w:r>
      <w:r>
        <w:rPr>
          <w:color w:val="000000"/>
          <w:sz w:val="24"/>
          <w:szCs w:val="24"/>
        </w:rPr>
        <w:t xml:space="preserve"> ii. </w:t>
      </w:r>
      <w:r>
        <w:rPr>
          <w:i/>
          <w:color w:val="000000"/>
          <w:sz w:val="24"/>
          <w:szCs w:val="24"/>
        </w:rPr>
        <w:t xml:space="preserve">Sc</w:t>
      </w:r>
      <w:r>
        <w:rPr>
          <w:color w:val="000000"/>
          <w:sz w:val="24"/>
          <w:szCs w:val="24"/>
        </w:rPr>
        <w:t xml:space="preserve">. 1.  SHAKESPEARE.</w:t>
      </w:r>
    </w:p>
    <w:p>
      <w:pPr>
        <w:keepNext w:val="on"/>
        <w:widowControl w:val="on"/>
        <w:pBdr/>
        <w:spacing w:before="299" w:after="299" w:line="240" w:lineRule="auto"/>
        <w:ind w:left="0" w:right="0"/>
        <w:jc w:val="left"/>
        <w:outlineLvl w:val="1"/>
      </w:pPr>
      <w:r>
        <w:rPr>
          <w:b/>
          <w:color w:val="000000"/>
          <w:sz w:val="36"/>
          <w:szCs w:val="36"/>
        </w:rPr>
        <w:t xml:space="preserve">SUSPICION.</w:t>
      </w:r>
    </w:p>
    <w:p>
      <w:pPr>
        <w:widowControl w:val="on"/>
        <w:pBdr/>
        <w:spacing w:before="240" w:after="240" w:line="240" w:lineRule="auto"/>
        <w:ind w:left="0" w:right="0"/>
        <w:jc w:val="left"/>
      </w:pPr>
      <w:r>
        <w:rPr>
          <w:color w:val="000000"/>
          <w:sz w:val="24"/>
          <w:szCs w:val="24"/>
        </w:rPr>
        <w:t xml:space="preserve">  Yet, where an equal poise of hope and fear</w:t>
      </w:r>
      <w:r>
        <w:rPr>
          <w:color w:val="000000"/>
          <w:sz w:val="24"/>
          <w:szCs w:val="24"/>
        </w:rPr>
        <w:br/>
        <w:t xml:space="preserve">  Does arbitrate the event, my nature is</w:t>
      </w:r>
      <w:r>
        <w:rPr>
          <w:color w:val="000000"/>
          <w:sz w:val="24"/>
          <w:szCs w:val="24"/>
        </w:rPr>
        <w:br/>
        <w:t xml:space="preserve">  That I incline to hope rather than fear,</w:t>
      </w:r>
      <w:r>
        <w:rPr>
          <w:color w:val="000000"/>
          <w:sz w:val="24"/>
          <w:szCs w:val="24"/>
        </w:rPr>
        <w:br/>
        <w:t xml:space="preserve">  And gladly banish squint suspicion.</w:t>
      </w:r>
      <w:r>
        <w:rPr>
          <w:i/>
          <w:color w:val="000000"/>
          <w:sz w:val="24"/>
          <w:szCs w:val="24"/>
        </w:rPr>
        <w:br/>
        <w:t xml:space="preserve">Comus</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All seems infected that the infected spy,</w:t>
      </w:r>
      <w:r>
        <w:rPr>
          <w:color w:val="000000"/>
          <w:sz w:val="24"/>
          <w:szCs w:val="24"/>
        </w:rPr>
        <w:br/>
        <w:t xml:space="preserve">  As all looks yellow to the jaundiced eye.</w:t>
      </w:r>
      <w:r>
        <w:rPr>
          <w:i/>
          <w:color w:val="000000"/>
          <w:sz w:val="24"/>
          <w:szCs w:val="24"/>
        </w:rPr>
        <w:br/>
        <w:t xml:space="preserve">Essay on Criticism</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Suspicion, poisoning his brother’s cup. </w:t>
      </w:r>
      <w:r>
        <w:rPr>
          <w:i/>
          <w:color w:val="000000"/>
          <w:sz w:val="24"/>
          <w:szCs w:val="24"/>
        </w:rPr>
        <w:t xml:space="preserve">Catiline</w:t>
      </w:r>
      <w:r>
        <w:rPr>
          <w:color w:val="000000"/>
          <w:sz w:val="24"/>
          <w:szCs w:val="24"/>
        </w:rPr>
        <w:t xml:space="preserve">.  G. CROLY.</w:t>
      </w:r>
    </w:p>
    <w:p>
      <w:pPr>
        <w:widowControl w:val="on"/>
        <w:pBdr/>
        <w:spacing w:before="240" w:after="240" w:line="240" w:lineRule="auto"/>
        <w:ind w:left="0" w:right="0"/>
        <w:jc w:val="left"/>
      </w:pPr>
      <w:r>
        <w:rPr>
          <w:b/>
          <w:color w:val="000000"/>
          <w:sz w:val="24"/>
          <w:szCs w:val="24"/>
        </w:rPr>
        <w:t xml:space="preserve">SYMPATHY.</w:t>
      </w:r>
    </w:p>
    <w:p>
      <w:pPr>
        <w:widowControl w:val="on"/>
        <w:pBdr/>
        <w:spacing w:before="240" w:after="240" w:line="240" w:lineRule="auto"/>
        <w:ind w:left="0" w:right="0"/>
        <w:jc w:val="left"/>
      </w:pPr>
      <w:r>
        <w:rPr>
          <w:color w:val="000000"/>
          <w:sz w:val="24"/>
          <w:szCs w:val="24"/>
        </w:rPr>
        <w:t xml:space="preserve">He jests at scars, that never felt a wound. </w:t>
      </w:r>
      <w:r>
        <w:rPr>
          <w:i/>
          <w:color w:val="000000"/>
          <w:sz w:val="24"/>
          <w:szCs w:val="24"/>
        </w:rPr>
        <w:t xml:space="preserve">Romeo and Juliet, Act</w:t>
      </w:r>
      <w:r>
        <w:rPr>
          <w:color w:val="000000"/>
          <w:sz w:val="24"/>
          <w:szCs w:val="24"/>
        </w:rPr>
        <w:t xml:space="preserve"> ii. </w:t>
      </w:r>
      <w:r>
        <w:rPr>
          <w:i/>
          <w:color w:val="000000"/>
          <w:sz w:val="24"/>
          <w:szCs w:val="24"/>
        </w:rPr>
        <w:t xml:space="preserve">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  No one is so accursed by fate,</w:t>
      </w:r>
      <w:r>
        <w:rPr>
          <w:color w:val="000000"/>
          <w:sz w:val="24"/>
          <w:szCs w:val="24"/>
        </w:rPr>
        <w:br/>
        <w:t xml:space="preserve">  No one so utterly desolate. </w:t>
      </w:r>
      <w:r>
        <w:rPr>
          <w:color w:val="000000"/>
          <w:sz w:val="24"/>
          <w:szCs w:val="24"/>
        </w:rPr>
        <w:br/>
        <w:t xml:space="preserve">    But some heart, though unknown,</w:t>
      </w:r>
      <w:r>
        <w:rPr>
          <w:color w:val="000000"/>
          <w:sz w:val="24"/>
          <w:szCs w:val="24"/>
        </w:rPr>
        <w:br/>
        <w:t xml:space="preserve">    Responds unto his own.</w:t>
      </w:r>
      <w:r>
        <w:rPr>
          <w:i/>
          <w:color w:val="000000"/>
          <w:sz w:val="24"/>
          <w:szCs w:val="24"/>
        </w:rPr>
        <w:br/>
        <w:t xml:space="preserve">Endymion</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There is in souls a sympathy with sounds,</w:t>
      </w:r>
      <w:r>
        <w:rPr>
          <w:color w:val="000000"/>
          <w:sz w:val="24"/>
          <w:szCs w:val="24"/>
        </w:rPr>
        <w:br/>
        <w:t xml:space="preserve">  And as the mind is pitched the ear is pleased</w:t>
      </w:r>
      <w:r>
        <w:rPr>
          <w:color w:val="000000"/>
          <w:sz w:val="24"/>
          <w:szCs w:val="24"/>
        </w:rPr>
        <w:br/>
        <w:t xml:space="preserve">  With melting airs of martial, brisk, or grave;</w:t>
      </w:r>
      <w:r>
        <w:rPr>
          <w:color w:val="000000"/>
          <w:sz w:val="24"/>
          <w:szCs w:val="24"/>
        </w:rPr>
        <w:br/>
        <w:t xml:space="preserve">  Some chord in unison with what we hear</w:t>
      </w:r>
      <w:r>
        <w:rPr>
          <w:color w:val="000000"/>
          <w:sz w:val="24"/>
          <w:szCs w:val="24"/>
        </w:rPr>
        <w:br/>
        <w:t xml:space="preserve">  Is touched within us, and the heart replies.</w:t>
      </w:r>
      <w:r>
        <w:rPr>
          <w:i/>
          <w:color w:val="000000"/>
          <w:sz w:val="24"/>
          <w:szCs w:val="24"/>
        </w:rPr>
        <w:br/>
        <w:t xml:space="preserve">The Task:  Winter Walk at Noon</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Oh! who the exquisite delights can tell,</w:t>
      </w:r>
      <w:r>
        <w:rPr>
          <w:color w:val="000000"/>
          <w:sz w:val="24"/>
          <w:szCs w:val="24"/>
        </w:rPr>
        <w:br/>
        <w:t xml:space="preserve">  The joy which mutual confidence imparts? </w:t>
      </w:r>
      <w:r>
        <w:rPr>
          <w:color w:val="000000"/>
          <w:sz w:val="24"/>
          <w:szCs w:val="24"/>
        </w:rPr>
        <w:br/>
        <w:t xml:space="preserve">  Or who can paint the charm unspeakable,</w:t>
      </w:r>
      <w:r>
        <w:rPr>
          <w:color w:val="000000"/>
          <w:sz w:val="24"/>
          <w:szCs w:val="24"/>
        </w:rPr>
        <w:br/>
        <w:t xml:space="preserve">  Which links in tender hands two faithful hearts?</w:t>
      </w:r>
      <w:r>
        <w:rPr>
          <w:i/>
          <w:color w:val="000000"/>
          <w:sz w:val="24"/>
          <w:szCs w:val="24"/>
        </w:rPr>
        <w:br/>
        <w:t xml:space="preserve">Psyche</w:t>
      </w:r>
      <w:r>
        <w:rPr>
          <w:color w:val="000000"/>
          <w:sz w:val="24"/>
          <w:szCs w:val="24"/>
        </w:rPr>
        <w:t xml:space="preserve">.  MRS. M. TIGHE.</w:t>
      </w:r>
    </w:p>
    <w:p>
      <w:pPr>
        <w:widowControl w:val="on"/>
        <w:pBdr/>
        <w:spacing w:before="240" w:after="240" w:line="240" w:lineRule="auto"/>
        <w:ind w:left="0" w:right="0"/>
        <w:jc w:val="left"/>
      </w:pPr>
      <w:r>
        <w:rPr>
          <w:color w:val="000000"/>
          <w:sz w:val="24"/>
          <w:szCs w:val="24"/>
        </w:rPr>
        <w:t xml:space="preserve">  O! ask not, hope thou not too much</w:t>
      </w:r>
      <w:r>
        <w:rPr>
          <w:color w:val="000000"/>
          <w:sz w:val="24"/>
          <w:szCs w:val="24"/>
        </w:rPr>
        <w:br/>
        <w:t xml:space="preserve">    Of sympathy below: </w:t>
      </w:r>
      <w:r>
        <w:rPr>
          <w:color w:val="000000"/>
          <w:sz w:val="24"/>
          <w:szCs w:val="24"/>
        </w:rPr>
        <w:br/>
        <w:t xml:space="preserve">  Few are the hearts whence one same touch</w:t>
      </w:r>
      <w:r>
        <w:rPr>
          <w:color w:val="000000"/>
          <w:sz w:val="24"/>
          <w:szCs w:val="24"/>
        </w:rPr>
        <w:br/>
        <w:t xml:space="preserve">    Bids the same fountain flow.</w:t>
      </w:r>
      <w:r>
        <w:rPr>
          <w:i/>
          <w:color w:val="000000"/>
          <w:sz w:val="24"/>
          <w:szCs w:val="24"/>
        </w:rPr>
        <w:br/>
        <w:t xml:space="preserve">Kindred Hearts</w:t>
      </w:r>
      <w:r>
        <w:rPr>
          <w:color w:val="000000"/>
          <w:sz w:val="24"/>
          <w:szCs w:val="24"/>
        </w:rPr>
        <w:t xml:space="preserve">.  MRS. F.D.  HEMANS.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  Yet, taught by time, my heart has learned to glow</w:t>
      </w:r>
      <w:r>
        <w:rPr>
          <w:color w:val="000000"/>
          <w:sz w:val="24"/>
          <w:szCs w:val="24"/>
        </w:rPr>
        <w:br/>
        <w:t xml:space="preserve">  For other’s good, and melt at other’s woe.</w:t>
      </w:r>
      <w:r>
        <w:rPr>
          <w:i/>
          <w:color w:val="000000"/>
          <w:sz w:val="24"/>
          <w:szCs w:val="24"/>
        </w:rPr>
        <w:br/>
        <w:t xml:space="preserve">Odyssey, Bk.  XVIII</w:t>
      </w:r>
      <w:r>
        <w:rPr>
          <w:color w:val="000000"/>
          <w:sz w:val="24"/>
          <w:szCs w:val="24"/>
        </w:rPr>
        <w:t xml:space="preserve">.  HOMER. </w:t>
      </w:r>
      <w:r>
        <w:rPr>
          <w:i/>
          <w:color w:val="000000"/>
          <w:sz w:val="24"/>
          <w:szCs w:val="24"/>
        </w:rPr>
        <w:t xml:space="preserve">Trans. of</w:t>
      </w:r>
      <w:r>
        <w:rPr>
          <w:color w:val="000000"/>
          <w:sz w:val="24"/>
          <w:szCs w:val="24"/>
        </w:rPr>
        <w:t xml:space="preserve"> POPE.</w:t>
      </w:r>
    </w:p>
    <w:p>
      <w:pPr>
        <w:keepNext w:val="on"/>
        <w:widowControl w:val="on"/>
        <w:pBdr/>
        <w:spacing w:before="299" w:after="299" w:line="240" w:lineRule="auto"/>
        <w:ind w:left="0" w:right="0"/>
        <w:jc w:val="left"/>
        <w:outlineLvl w:val="1"/>
      </w:pPr>
      <w:r>
        <w:rPr>
          <w:b/>
          <w:color w:val="000000"/>
          <w:sz w:val="36"/>
          <w:szCs w:val="36"/>
        </w:rPr>
        <w:t xml:space="preserve">TABLE, THE.</w:t>
      </w:r>
    </w:p>
    <w:p>
      <w:pPr>
        <w:widowControl w:val="on"/>
        <w:pBdr/>
        <w:spacing w:before="240" w:after="240" w:line="240" w:lineRule="auto"/>
        <w:ind w:left="0" w:right="0"/>
        <w:jc w:val="left"/>
      </w:pPr>
      <w:r>
        <w:rPr>
          <w:color w:val="000000"/>
          <w:sz w:val="24"/>
          <w:szCs w:val="24"/>
        </w:rPr>
        <w:t xml:space="preserve">  Some hae meat and canna eat,</w:t>
      </w:r>
      <w:r>
        <w:rPr>
          <w:color w:val="000000"/>
          <w:sz w:val="24"/>
          <w:szCs w:val="24"/>
        </w:rPr>
        <w:br/>
        <w:t xml:space="preserve">  And some wad eat that want it: </w:t>
      </w:r>
      <w:r>
        <w:rPr>
          <w:color w:val="000000"/>
          <w:sz w:val="24"/>
          <w:szCs w:val="24"/>
        </w:rPr>
        <w:br/>
        <w:t xml:space="preserve">  But we hae meat, and we can eat;</w:t>
      </w:r>
      <w:r>
        <w:rPr>
          <w:color w:val="000000"/>
          <w:sz w:val="24"/>
          <w:szCs w:val="24"/>
        </w:rPr>
        <w:br/>
        <w:t xml:space="preserve">  Sae let the Lord be thankit.</w:t>
      </w:r>
      <w:r>
        <w:rPr>
          <w:i/>
          <w:color w:val="000000"/>
          <w:sz w:val="24"/>
          <w:szCs w:val="24"/>
        </w:rPr>
        <w:br/>
        <w:t xml:space="preserve">Grace before Meat</w:t>
      </w:r>
      <w:r>
        <w:rPr>
          <w:color w:val="000000"/>
          <w:sz w:val="24"/>
          <w:szCs w:val="24"/>
        </w:rPr>
        <w:t xml:space="preserve">.  R. BURNS.</w:t>
      </w:r>
    </w:p>
    <w:p>
      <w:pPr>
        <w:widowControl w:val="on"/>
        <w:pBdr/>
        <w:spacing w:before="240" w:after="240" w:line="240" w:lineRule="auto"/>
        <w:ind w:left="0" w:right="0"/>
        <w:jc w:val="left"/>
      </w:pPr>
      <w:r>
        <w:rPr>
          <w:color w:val="000000"/>
          <w:sz w:val="24"/>
          <w:szCs w:val="24"/>
        </w:rPr>
        <w:t xml:space="preserve">  And do as adversaries do in law,</w:t>
      </w:r>
      <w:r>
        <w:rPr>
          <w:color w:val="000000"/>
          <w:sz w:val="24"/>
          <w:szCs w:val="24"/>
        </w:rPr>
        <w:br/>
        <w:t xml:space="preserve">  Strive mightily, but eat and drink as friends.</w:t>
      </w:r>
      <w:r>
        <w:rPr>
          <w:i/>
          <w:color w:val="000000"/>
          <w:sz w:val="24"/>
          <w:szCs w:val="24"/>
        </w:rPr>
        <w:br/>
        <w:t xml:space="preserve">Taming of the Shrew, Act</w:t>
      </w:r>
      <w:r>
        <w:rPr>
          <w:color w:val="000000"/>
          <w:sz w:val="24"/>
          <w:szCs w:val="24"/>
        </w:rPr>
        <w:t xml:space="preserve"> i. </w:t>
      </w:r>
      <w:r>
        <w:rPr>
          <w:i/>
          <w:color w:val="000000"/>
          <w:sz w:val="24"/>
          <w:szCs w:val="24"/>
        </w:rPr>
        <w:t xml:space="preserve">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  They are as sick that surfeit with too much, as they that</w:t>
      </w:r>
      <w:r>
        <w:rPr>
          <w:color w:val="000000"/>
          <w:sz w:val="24"/>
          <w:szCs w:val="24"/>
        </w:rPr>
        <w:br/>
        <w:t xml:space="preserve">  starve with nothing.</w:t>
      </w:r>
      <w:r>
        <w:rPr>
          <w:i/>
          <w:color w:val="000000"/>
          <w:sz w:val="24"/>
          <w:szCs w:val="24"/>
        </w:rPr>
        <w:br/>
        <w:t xml:space="preserve">Merchant of Venice.  Act</w:t>
      </w:r>
      <w:r>
        <w:rPr>
          <w:color w:val="000000"/>
          <w:sz w:val="24"/>
          <w:szCs w:val="24"/>
        </w:rPr>
        <w:t xml:space="preserve"> i. </w:t>
      </w:r>
      <w:r>
        <w:rPr>
          <w:i/>
          <w:color w:val="000000"/>
          <w:sz w:val="24"/>
          <w:szCs w:val="24"/>
        </w:rPr>
        <w:t xml:space="preserve">Sc</w:t>
      </w:r>
      <w:r>
        <w:rPr>
          <w:color w:val="000000"/>
          <w:sz w:val="24"/>
          <w:szCs w:val="24"/>
        </w:rPr>
        <w:t xml:space="preserve">. 2 SHAKESPEARE.</w:t>
      </w:r>
    </w:p>
    <w:p>
      <w:pPr>
        <w:widowControl w:val="on"/>
        <w:pBdr/>
        <w:spacing w:before="240" w:after="240" w:line="240" w:lineRule="auto"/>
        <w:ind w:left="0" w:right="0"/>
        <w:jc w:val="left"/>
      </w:pPr>
      <w:r>
        <w:rPr>
          <w:color w:val="000000"/>
          <w:sz w:val="24"/>
          <w:szCs w:val="24"/>
        </w:rPr>
        <w:t xml:space="preserve">He hath eaten me out of house and home. </w:t>
      </w:r>
      <w:r>
        <w:rPr>
          <w:i/>
          <w:color w:val="000000"/>
          <w:sz w:val="24"/>
          <w:szCs w:val="24"/>
        </w:rPr>
        <w:t xml:space="preserve">King Henry IV., Pt.  II.  Act</w:t>
      </w:r>
      <w:r>
        <w:rPr>
          <w:color w:val="000000"/>
          <w:sz w:val="24"/>
          <w:szCs w:val="24"/>
        </w:rPr>
        <w:t xml:space="preserve"> ii. </w:t>
      </w:r>
      <w:r>
        <w:rPr>
          <w:i/>
          <w:color w:val="000000"/>
          <w:sz w:val="24"/>
          <w:szCs w:val="24"/>
        </w:rPr>
        <w:t xml:space="preserve">Sc</w:t>
      </w:r>
      <w:r>
        <w:rPr>
          <w:color w:val="000000"/>
          <w:sz w:val="24"/>
          <w:szCs w:val="24"/>
        </w:rPr>
        <w:t xml:space="preserve">. 1 SHAKESPEARE.</w:t>
      </w:r>
    </w:p>
    <w:p>
      <w:pPr>
        <w:widowControl w:val="on"/>
        <w:pBdr/>
        <w:spacing w:before="240" w:after="240" w:line="240" w:lineRule="auto"/>
        <w:ind w:left="0" w:right="0"/>
        <w:jc w:val="left"/>
      </w:pPr>
      <w:r>
        <w:rPr>
          <w:color w:val="000000"/>
          <w:sz w:val="24"/>
          <w:szCs w:val="24"/>
        </w:rPr>
        <w:t xml:space="preserve">  My cake is dough:  but I’ll in among the rest,</w:t>
      </w:r>
      <w:r>
        <w:rPr>
          <w:color w:val="000000"/>
          <w:sz w:val="24"/>
          <w:szCs w:val="24"/>
        </w:rPr>
        <w:br/>
        <w:t xml:space="preserve">  Out of hope of all but my share of the feast.</w:t>
      </w:r>
      <w:r>
        <w:rPr>
          <w:i/>
          <w:color w:val="000000"/>
          <w:sz w:val="24"/>
          <w:szCs w:val="24"/>
        </w:rPr>
        <w:br/>
        <w:t xml:space="preserve">Taming of the Shrew, Act 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And gazed around them to the left and right</w:t>
      </w:r>
      <w:r>
        <w:rPr>
          <w:color w:val="000000"/>
          <w:sz w:val="24"/>
          <w:szCs w:val="24"/>
        </w:rPr>
        <w:br/>
        <w:t xml:space="preserve">  With the prophetic eye of appetite.</w:t>
      </w:r>
      <w:r>
        <w:rPr>
          <w:i/>
          <w:color w:val="000000"/>
          <w:sz w:val="24"/>
          <w:szCs w:val="24"/>
        </w:rPr>
        <w:br/>
        <w:t xml:space="preserve">Don Juan, Canto 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Blest be those feasts, with simple plenty crowned,</w:t>
      </w:r>
      <w:r>
        <w:rPr>
          <w:color w:val="000000"/>
          <w:sz w:val="24"/>
          <w:szCs w:val="24"/>
        </w:rPr>
        <w:br/>
        <w:t xml:space="preserve">  Where all the ruddy family around</w:t>
      </w:r>
      <w:r>
        <w:rPr>
          <w:color w:val="000000"/>
          <w:sz w:val="24"/>
          <w:szCs w:val="24"/>
        </w:rPr>
        <w:br/>
        <w:t xml:space="preserve">  Laugh at the jests or pranks that never fail</w:t>
      </w:r>
      <w:r>
        <w:rPr>
          <w:color w:val="000000"/>
          <w:sz w:val="24"/>
          <w:szCs w:val="24"/>
        </w:rPr>
        <w:br/>
        <w:t xml:space="preserve">  Or sigh with pity at some mournful tale.</w:t>
      </w:r>
      <w:r>
        <w:rPr>
          <w:i/>
          <w:color w:val="000000"/>
          <w:sz w:val="24"/>
          <w:szCs w:val="24"/>
        </w:rPr>
        <w:br/>
        <w:t xml:space="preserve">The Traveller</w:t>
      </w:r>
      <w:r>
        <w:rPr>
          <w:color w:val="000000"/>
          <w:sz w:val="24"/>
          <w:szCs w:val="24"/>
        </w:rPr>
        <w:t xml:space="preserve">.  O. GOLDSMITH.</w:t>
      </w:r>
    </w:p>
    <w:p>
      <w:pPr>
        <w:widowControl w:val="on"/>
        <w:pBdr/>
        <w:spacing w:before="240" w:after="240" w:line="240" w:lineRule="auto"/>
        <w:ind w:left="0" w:right="0"/>
        <w:jc w:val="left"/>
      </w:pPr>
      <w:r>
        <w:rPr>
          <w:color w:val="000000"/>
          <w:sz w:val="24"/>
          <w:szCs w:val="24"/>
        </w:rPr>
        <w:t xml:space="preserve">  They eat, they drink, and in communion sweet</w:t>
      </w:r>
      <w:r>
        <w:rPr>
          <w:color w:val="000000"/>
          <w:sz w:val="24"/>
          <w:szCs w:val="24"/>
        </w:rPr>
        <w:br/>
        <w:t xml:space="preserve">  Quaff immortality and joy.</w:t>
      </w:r>
      <w:r>
        <w:rPr>
          <w:i/>
          <w:color w:val="000000"/>
          <w:sz w:val="24"/>
          <w:szCs w:val="24"/>
        </w:rPr>
        <w:br/>
        <w:t xml:space="preserve">Paradise Lost, Bk.  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Bone and Skin, two millers thin,</w:t>
      </w:r>
      <w:r>
        <w:rPr>
          <w:color w:val="000000"/>
          <w:sz w:val="24"/>
          <w:szCs w:val="24"/>
        </w:rPr>
        <w:br/>
        <w:t xml:space="preserve">    Would starve us all, or near it;</w:t>
      </w:r>
      <w:r>
        <w:rPr>
          <w:color w:val="000000"/>
          <w:sz w:val="24"/>
          <w:szCs w:val="24"/>
        </w:rPr>
        <w:br/>
        <w:t xml:space="preserve">  But be it known to Skin and Bone</w:t>
      </w:r>
      <w:r>
        <w:rPr>
          <w:color w:val="000000"/>
          <w:sz w:val="24"/>
          <w:szCs w:val="24"/>
        </w:rPr>
        <w:br/>
        <w:t xml:space="preserve">    That Flesh and Blood can’t bear it.</w:t>
      </w:r>
      <w:r>
        <w:rPr>
          <w:i/>
          <w:color w:val="000000"/>
          <w:sz w:val="24"/>
          <w:szCs w:val="24"/>
        </w:rPr>
        <w:br/>
        <w:t xml:space="preserve">On Two Monopolists</w:t>
      </w:r>
      <w:r>
        <w:rPr>
          <w:color w:val="000000"/>
          <w:sz w:val="24"/>
          <w:szCs w:val="24"/>
        </w:rPr>
        <w:t xml:space="preserve">.  J. BYROM.</w:t>
      </w:r>
    </w:p>
    <w:p>
      <w:pPr>
        <w:widowControl w:val="on"/>
        <w:pBdr/>
        <w:spacing w:before="240" w:after="240" w:line="240" w:lineRule="auto"/>
        <w:ind w:left="0" w:right="0"/>
        <w:jc w:val="left"/>
      </w:pPr>
      <w:r>
        <w:rPr>
          <w:color w:val="000000"/>
          <w:sz w:val="24"/>
          <w:szCs w:val="24"/>
        </w:rPr>
        <w:t xml:space="preserve">  Nothing’s more sure at moments to take hold</w:t>
      </w:r>
      <w:r>
        <w:rPr>
          <w:color w:val="000000"/>
          <w:sz w:val="24"/>
          <w:szCs w:val="24"/>
        </w:rPr>
        <w:br/>
        <w:t xml:space="preserve">  Of the best feelings of mankind, which grow</w:t>
      </w:r>
      <w:r>
        <w:rPr>
          <w:color w:val="000000"/>
          <w:sz w:val="24"/>
          <w:szCs w:val="24"/>
        </w:rPr>
        <w:br/>
        <w:t xml:space="preserve">  More tender, as we every day behold,</w:t>
      </w:r>
      <w:r>
        <w:rPr>
          <w:color w:val="000000"/>
          <w:sz w:val="24"/>
          <w:szCs w:val="24"/>
        </w:rPr>
        <w:br/>
        <w:t xml:space="preserve">  Than that all-softening, overpowering knell,</w:t>
      </w:r>
      <w:r>
        <w:rPr>
          <w:color w:val="000000"/>
          <w:sz w:val="24"/>
          <w:szCs w:val="24"/>
        </w:rPr>
        <w:br/>
        <w:t xml:space="preserve">  The tocsin of the soul—­the dinner bell!</w:t>
      </w:r>
      <w:r>
        <w:rPr>
          <w:i/>
          <w:color w:val="000000"/>
          <w:sz w:val="24"/>
          <w:szCs w:val="24"/>
        </w:rPr>
        <w:br/>
        <w:t xml:space="preserve">Don Juan, Canto 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Their various cares in one great point combine</w:t>
      </w:r>
      <w:r>
        <w:rPr>
          <w:color w:val="000000"/>
          <w:sz w:val="24"/>
          <w:szCs w:val="24"/>
        </w:rPr>
        <w:br/>
        <w:t xml:space="preserve">  The business of their lives, that is—­to dine.</w:t>
      </w:r>
      <w:r>
        <w:rPr>
          <w:i/>
          <w:color w:val="000000"/>
          <w:sz w:val="24"/>
          <w:szCs w:val="24"/>
        </w:rPr>
        <w:br/>
        <w:t xml:space="preserve">Love of Fame</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Across the walnuts and the wine. </w:t>
      </w:r>
      <w:r>
        <w:rPr>
          <w:i/>
          <w:color w:val="000000"/>
          <w:sz w:val="24"/>
          <w:szCs w:val="24"/>
        </w:rPr>
        <w:t xml:space="preserve">The Miller’s Daughter</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No, pray thee, let it serve for table-talk;</w:t>
      </w:r>
      <w:r>
        <w:rPr>
          <w:color w:val="000000"/>
          <w:sz w:val="24"/>
          <w:szCs w:val="24"/>
        </w:rPr>
        <w:br/>
        <w:t xml:space="preserve">  Then, howsoe’er thou speak’st, ’mong other things</w:t>
      </w:r>
      <w:r>
        <w:rPr>
          <w:color w:val="000000"/>
          <w:sz w:val="24"/>
          <w:szCs w:val="24"/>
        </w:rPr>
        <w:br/>
        <w:t xml:space="preserve">  I shall digest it.</w:t>
      </w:r>
      <w:r>
        <w:rPr>
          <w:i/>
          <w:color w:val="000000"/>
          <w:sz w:val="24"/>
          <w:szCs w:val="24"/>
        </w:rPr>
        <w:br/>
        <w:t xml:space="preserve">Merchant of Venice, Act iii.  Sc. 5</w:t>
      </w:r>
      <w:r>
        <w:rPr>
          <w:color w:val="000000"/>
          <w:sz w:val="24"/>
          <w:szCs w:val="24"/>
        </w:rPr>
        <w:t xml:space="preserve">.  SHAKESPEARE.</w:t>
      </w:r>
    </w:p>
    <w:p>
      <w:pPr>
        <w:widowControl w:val="on"/>
        <w:pBdr/>
        <w:spacing w:before="240" w:after="240" w:line="240" w:lineRule="auto"/>
        <w:ind w:left="0" w:right="0"/>
        <w:jc w:val="left"/>
      </w:pPr>
      <w:r>
        <w:rPr>
          <w:b/>
          <w:color w:val="000000"/>
          <w:sz w:val="24"/>
          <w:szCs w:val="24"/>
        </w:rPr>
        <w:t xml:space="preserve">TASTE.</w:t>
      </w:r>
    </w:p>
    <w:p>
      <w:pPr>
        <w:widowControl w:val="on"/>
        <w:pBdr/>
        <w:spacing w:before="240" w:after="240" w:line="240" w:lineRule="auto"/>
        <w:ind w:left="0" w:right="0"/>
        <w:jc w:val="left"/>
      </w:pPr>
      <w:r>
        <w:rPr>
          <w:color w:val="000000"/>
          <w:sz w:val="24"/>
          <w:szCs w:val="24"/>
        </w:rPr>
        <w:t xml:space="preserve">  Some say, compared to Bononcini,</w:t>
      </w:r>
      <w:r>
        <w:rPr>
          <w:color w:val="000000"/>
          <w:sz w:val="24"/>
          <w:szCs w:val="24"/>
        </w:rPr>
        <w:br/>
        <w:t xml:space="preserve">  That Mynheer Handel’s but a ninny;</w:t>
      </w:r>
      <w:r>
        <w:rPr>
          <w:color w:val="000000"/>
          <w:sz w:val="24"/>
          <w:szCs w:val="24"/>
        </w:rPr>
        <w:br/>
        <w:t xml:space="preserve">  Others aver,—­that he to Handel</w:t>
      </w:r>
      <w:r>
        <w:rPr>
          <w:color w:val="000000"/>
          <w:sz w:val="24"/>
          <w:szCs w:val="24"/>
        </w:rPr>
        <w:br/>
        <w:t xml:space="preserve">  Is scarcely fit to hold a candle: </w:t>
      </w:r>
      <w:r>
        <w:rPr>
          <w:color w:val="000000"/>
          <w:sz w:val="24"/>
          <w:szCs w:val="24"/>
        </w:rPr>
        <w:br/>
        <w:t xml:space="preserve">  Strange all this difference should be,</w:t>
      </w:r>
      <w:r>
        <w:rPr>
          <w:color w:val="000000"/>
          <w:sz w:val="24"/>
          <w:szCs w:val="24"/>
        </w:rPr>
        <w:br/>
        <w:t xml:space="preserve">  ’Twixt tweedle-dum and tweedle-dee!</w:t>
      </w:r>
      <w:r>
        <w:rPr>
          <w:i/>
          <w:color w:val="000000"/>
          <w:sz w:val="24"/>
          <w:szCs w:val="24"/>
        </w:rPr>
        <w:br/>
        <w:t xml:space="preserve">On the Feuds between Handel and Bononcini</w:t>
      </w:r>
      <w:r>
        <w:rPr>
          <w:color w:val="000000"/>
          <w:sz w:val="24"/>
          <w:szCs w:val="24"/>
        </w:rPr>
        <w:t xml:space="preserve">.  J. BYROM.</w:t>
      </w:r>
    </w:p>
    <w:p>
      <w:pPr>
        <w:widowControl w:val="on"/>
        <w:pBdr/>
        <w:spacing w:before="240" w:after="240" w:line="240" w:lineRule="auto"/>
        <w:ind w:left="0" w:right="0"/>
        <w:jc w:val="left"/>
      </w:pPr>
      <w:r>
        <w:rPr>
          <w:color w:val="000000"/>
          <w:sz w:val="24"/>
          <w:szCs w:val="24"/>
        </w:rPr>
        <w:t xml:space="preserve">What’s one man’s poison, signor,</w:t>
      </w:r>
      <w:r>
        <w:rPr>
          <w:color w:val="000000"/>
          <w:sz w:val="24"/>
          <w:szCs w:val="24"/>
        </w:rPr>
        <w:br/>
        <w:t xml:space="preserve">Is another’s meat or drink.</w:t>
      </w:r>
      <w:r>
        <w:rPr>
          <w:i/>
          <w:color w:val="000000"/>
          <w:sz w:val="24"/>
          <w:szCs w:val="24"/>
        </w:rPr>
        <w:br/>
        <w:t xml:space="preserve">Love’s Cure, Act iii.  Sc. 2</w:t>
      </w:r>
      <w:r>
        <w:rPr>
          <w:color w:val="000000"/>
          <w:sz w:val="24"/>
          <w:szCs w:val="24"/>
        </w:rPr>
        <w:t xml:space="preserve">.  BEAUMONT AND FLETCHER.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                 Different minds</w:t>
      </w:r>
      <w:r>
        <w:rPr>
          <w:color w:val="000000"/>
          <w:sz w:val="24"/>
          <w:szCs w:val="24"/>
        </w:rPr>
        <w:br/>
        <w:t xml:space="preserve">  Incline to different objects:  one pursues</w:t>
      </w:r>
      <w:r>
        <w:rPr>
          <w:color w:val="000000"/>
          <w:sz w:val="24"/>
          <w:szCs w:val="24"/>
        </w:rPr>
        <w:br/>
        <w:t xml:space="preserve">  The vast alone, the wonderful, the wild;</w:t>
      </w:r>
      <w:r>
        <w:rPr>
          <w:color w:val="000000"/>
          <w:sz w:val="24"/>
          <w:szCs w:val="24"/>
        </w:rPr>
        <w:br/>
        <w:t xml:space="preserve">  Another sighs for harmony, and grace,</w:t>
      </w:r>
      <w:r>
        <w:rPr>
          <w:color w:val="000000"/>
          <w:sz w:val="24"/>
          <w:szCs w:val="24"/>
        </w:rPr>
        <w:br/>
        <w:t xml:space="preserve">  And gentlest beauty.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and so various are the tastes of men. </w:t>
      </w:r>
      <w:r>
        <w:rPr>
          <w:i/>
          <w:color w:val="000000"/>
          <w:sz w:val="24"/>
          <w:szCs w:val="24"/>
        </w:rPr>
        <w:t xml:space="preserve">Pleasures of the Imagination, Bk.  III</w:t>
      </w:r>
      <w:r>
        <w:rPr>
          <w:color w:val="000000"/>
          <w:sz w:val="24"/>
          <w:szCs w:val="24"/>
        </w:rPr>
        <w:t xml:space="preserve">.  M. AKENSIDE.</w:t>
      </w:r>
    </w:p>
    <w:p>
      <w:pPr>
        <w:keepNext w:val="on"/>
        <w:widowControl w:val="on"/>
        <w:pBdr/>
        <w:spacing w:before="299" w:after="299" w:line="240" w:lineRule="auto"/>
        <w:ind w:left="0" w:right="0"/>
        <w:jc w:val="left"/>
        <w:outlineLvl w:val="1"/>
      </w:pPr>
      <w:r>
        <w:rPr>
          <w:b/>
          <w:color w:val="000000"/>
          <w:sz w:val="36"/>
          <w:szCs w:val="36"/>
        </w:rPr>
        <w:t xml:space="preserve">TEAR.</w:t>
      </w:r>
    </w:p>
    <w:p>
      <w:pPr>
        <w:widowControl w:val="on"/>
        <w:pBdr/>
        <w:spacing w:before="240" w:after="240" w:line="240" w:lineRule="auto"/>
        <w:ind w:left="0" w:right="0"/>
        <w:jc w:val="left"/>
      </w:pPr>
      <w:r>
        <w:rPr>
          <w:color w:val="000000"/>
          <w:sz w:val="24"/>
          <w:szCs w:val="24"/>
        </w:rPr>
        <w:t xml:space="preserve">  The rose is fairest when ’t is budding new,</w:t>
      </w:r>
      <w:r>
        <w:rPr>
          <w:color w:val="000000"/>
          <w:sz w:val="24"/>
          <w:szCs w:val="24"/>
        </w:rPr>
        <w:br/>
        <w:t xml:space="preserve">    And hope is brightest when it dawns from fears. </w:t>
      </w:r>
      <w:r>
        <w:rPr>
          <w:color w:val="000000"/>
          <w:sz w:val="24"/>
          <w:szCs w:val="24"/>
        </w:rPr>
        <w:br/>
        <w:t xml:space="preserve">  The rose is sweetest washed with morning dew. </w:t>
      </w:r>
      <w:r>
        <w:rPr>
          <w:color w:val="000000"/>
          <w:sz w:val="24"/>
          <w:szCs w:val="24"/>
        </w:rPr>
        <w:br/>
        <w:t xml:space="preserve">    And love is loveliest when embalmed in tears.</w:t>
      </w:r>
      <w:r>
        <w:rPr>
          <w:i/>
          <w:color w:val="000000"/>
          <w:sz w:val="24"/>
          <w:szCs w:val="24"/>
        </w:rPr>
        <w:br/>
        <w:t xml:space="preserve">Lady of the Lake, Canto IV</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O father, what a hell of witchcraft lies</w:t>
      </w:r>
      <w:r>
        <w:rPr>
          <w:color w:val="000000"/>
          <w:sz w:val="24"/>
          <w:szCs w:val="24"/>
        </w:rPr>
        <w:br/>
        <w:t xml:space="preserve">  In the small orb of one particular tear!</w:t>
      </w:r>
      <w:r>
        <w:rPr>
          <w:i/>
          <w:color w:val="000000"/>
          <w:sz w:val="24"/>
          <w:szCs w:val="24"/>
        </w:rPr>
        <w:br/>
        <w:t xml:space="preserve">A Lover’s Complaint, Stanza XLII</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Sunshine and rain at once.</w:t>
      </w:r>
      <w:r>
        <w:rPr>
          <w:i/>
          <w:color w:val="000000"/>
          <w:sz w:val="24"/>
          <w:szCs w:val="24"/>
        </w:rPr>
        <w:br/>
        <w:t xml:space="preserve">King Lear, Act iv.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The drying up a single tear has more</w:t>
      </w:r>
      <w:r>
        <w:rPr>
          <w:color w:val="000000"/>
          <w:sz w:val="24"/>
          <w:szCs w:val="24"/>
        </w:rPr>
        <w:br/>
        <w:t xml:space="preserve">  Of honest fame, than shedding seas of gore.</w:t>
      </w:r>
      <w:r>
        <w:rPr>
          <w:i/>
          <w:color w:val="000000"/>
          <w:sz w:val="24"/>
          <w:szCs w:val="24"/>
        </w:rPr>
        <w:br/>
        <w:t xml:space="preserve">Don Juan, Canto VIII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And weep the more, because I weep in vain. </w:t>
      </w:r>
      <w:r>
        <w:rPr>
          <w:i/>
          <w:color w:val="000000"/>
          <w:sz w:val="24"/>
          <w:szCs w:val="24"/>
        </w:rPr>
        <w:t xml:space="preserve">On the Death of Mr. West</w:t>
      </w:r>
      <w:r>
        <w:rPr>
          <w:color w:val="000000"/>
          <w:sz w:val="24"/>
          <w:szCs w:val="24"/>
        </w:rPr>
        <w:t xml:space="preserve">.  T. GRAY.</w:t>
      </w:r>
    </w:p>
    <w:p>
      <w:pPr>
        <w:widowControl w:val="on"/>
        <w:pBdr/>
        <w:spacing w:before="240" w:after="240" w:line="240" w:lineRule="auto"/>
        <w:ind w:left="0" w:right="0"/>
        <w:jc w:val="left"/>
      </w:pPr>
      <w:r>
        <w:rPr>
          <w:color w:val="000000"/>
          <w:sz w:val="24"/>
          <w:szCs w:val="24"/>
        </w:rPr>
        <w:t xml:space="preserve">  Oh! would I were dead now. </w:t>
      </w:r>
      <w:r>
        <w:rPr>
          <w:color w:val="000000"/>
          <w:sz w:val="24"/>
          <w:szCs w:val="24"/>
        </w:rPr>
        <w:br/>
        <w:t xml:space="preserve">  Or up in my bed now,</w:t>
      </w:r>
      <w:r>
        <w:rPr>
          <w:color w:val="000000"/>
          <w:sz w:val="24"/>
          <w:szCs w:val="24"/>
        </w:rPr>
        <w:br/>
        <w:t xml:space="preserve">  To cover my head now</w:t>
      </w:r>
      <w:r>
        <w:rPr>
          <w:color w:val="000000"/>
          <w:sz w:val="24"/>
          <w:szCs w:val="24"/>
        </w:rPr>
        <w:br/>
        <w:t xml:space="preserve">  And have a good cry!</w:t>
      </w:r>
      <w:r>
        <w:rPr>
          <w:i/>
          <w:color w:val="000000"/>
          <w:sz w:val="24"/>
          <w:szCs w:val="24"/>
        </w:rPr>
        <w:br/>
        <w:t xml:space="preserve">A Table of Errata</w:t>
      </w:r>
      <w:r>
        <w:rPr>
          <w:color w:val="000000"/>
          <w:sz w:val="24"/>
          <w:szCs w:val="24"/>
        </w:rPr>
        <w:t xml:space="preserve">.  T. HOOD.</w:t>
      </w:r>
    </w:p>
    <w:p>
      <w:pPr>
        <w:widowControl w:val="on"/>
        <w:pBdr/>
        <w:spacing w:before="240" w:after="240" w:line="240" w:lineRule="auto"/>
        <w:ind w:left="0" w:right="0"/>
        <w:jc w:val="left"/>
      </w:pPr>
      <w:r>
        <w:rPr>
          <w:color w:val="000000"/>
          <w:sz w:val="24"/>
          <w:szCs w:val="24"/>
        </w:rPr>
        <w:t xml:space="preserve">So bright the tear in Beauty’s eye. </w:t>
      </w:r>
      <w:r>
        <w:rPr>
          <w:color w:val="000000"/>
          <w:sz w:val="24"/>
          <w:szCs w:val="24"/>
        </w:rPr>
        <w:br/>
        <w:t xml:space="preserve">Love half regrets to kiss it dry.</w:t>
      </w:r>
      <w:r>
        <w:rPr>
          <w:i/>
          <w:color w:val="000000"/>
          <w:sz w:val="24"/>
          <w:szCs w:val="24"/>
        </w:rPr>
        <w:br/>
        <w:t xml:space="preserve">Bride of Abydos</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I cannot speak, tears so obstruct my words,</w:t>
      </w:r>
      <w:r>
        <w:rPr>
          <w:color w:val="000000"/>
          <w:sz w:val="24"/>
          <w:szCs w:val="24"/>
        </w:rPr>
        <w:br/>
        <w:t xml:space="preserve">And choke me with unutterable joy.</w:t>
      </w:r>
      <w:r>
        <w:rPr>
          <w:i/>
          <w:color w:val="000000"/>
          <w:sz w:val="24"/>
          <w:szCs w:val="24"/>
        </w:rPr>
        <w:br/>
        <w:t xml:space="preserve">Caius Marius</w:t>
      </w:r>
      <w:r>
        <w:rPr>
          <w:color w:val="000000"/>
          <w:sz w:val="24"/>
          <w:szCs w:val="24"/>
        </w:rPr>
        <w:t xml:space="preserve">.  T. OTWAY.</w:t>
      </w:r>
    </w:p>
    <w:p>
      <w:pPr>
        <w:widowControl w:val="on"/>
        <w:pBdr/>
        <w:spacing w:before="240" w:after="240" w:line="240" w:lineRule="auto"/>
        <w:ind w:left="0" w:right="0"/>
        <w:jc w:val="left"/>
      </w:pPr>
      <w:r>
        <w:rPr>
          <w:color w:val="000000"/>
          <w:sz w:val="24"/>
          <w:szCs w:val="24"/>
        </w:rPr>
        <w:t xml:space="preserve">                 Sorrow preys upon</w:t>
      </w:r>
      <w:r>
        <w:rPr>
          <w:color w:val="000000"/>
          <w:sz w:val="24"/>
          <w:szCs w:val="24"/>
        </w:rPr>
        <w:br/>
        <w:t xml:space="preserve">  Its solitude and nothing more diverts it</w:t>
      </w:r>
      <w:r>
        <w:rPr>
          <w:color w:val="000000"/>
          <w:sz w:val="24"/>
          <w:szCs w:val="24"/>
        </w:rPr>
        <w:br/>
        <w:t xml:space="preserve">  From its sad visions of the other world</w:t>
      </w:r>
      <w:r>
        <w:rPr>
          <w:color w:val="000000"/>
          <w:sz w:val="24"/>
          <w:szCs w:val="24"/>
        </w:rPr>
        <w:br/>
        <w:t xml:space="preserve">  Than calling it at moments back to this. </w:t>
      </w:r>
      <w:r>
        <w:rPr>
          <w:color w:val="000000"/>
          <w:sz w:val="24"/>
          <w:szCs w:val="24"/>
        </w:rPr>
        <w:br/>
        <w:t xml:space="preserve">  The busy have no time for tears.</w:t>
      </w:r>
      <w:r>
        <w:rPr>
          <w:i/>
          <w:color w:val="000000"/>
          <w:sz w:val="24"/>
          <w:szCs w:val="24"/>
        </w:rPr>
        <w:br/>
        <w:t xml:space="preserve">The Two Foscari, Act iv</w:t>
      </w:r>
      <w:r>
        <w:rPr>
          <w:color w:val="000000"/>
          <w:sz w:val="24"/>
          <w:szCs w:val="24"/>
        </w:rPr>
        <w:t xml:space="preserve">.  LORD BYRON.</w:t>
      </w:r>
    </w:p>
    <w:p>
      <w:pPr>
        <w:widowControl w:val="on"/>
        <w:pBdr/>
        <w:spacing w:before="240" w:after="240" w:line="240" w:lineRule="auto"/>
        <w:ind w:left="0" w:right="0"/>
        <w:jc w:val="left"/>
      </w:pPr>
      <w:r>
        <w:rPr>
          <w:b/>
          <w:color w:val="000000"/>
          <w:sz w:val="24"/>
          <w:szCs w:val="24"/>
        </w:rPr>
        <w:t xml:space="preserve">TEMPER.</w:t>
      </w:r>
    </w:p>
    <w:p>
      <w:pPr>
        <w:widowControl w:val="on"/>
        <w:pBdr/>
        <w:spacing w:before="240" w:after="240" w:line="240" w:lineRule="auto"/>
        <w:ind w:left="0" w:right="0"/>
        <w:jc w:val="left"/>
      </w:pPr>
      <w:r>
        <w:rPr>
          <w:color w:val="000000"/>
          <w:sz w:val="24"/>
          <w:szCs w:val="24"/>
        </w:rPr>
        <w:t xml:space="preserve">Oh! blessed with temper, whose unclouded ray</w:t>
      </w:r>
      <w:r>
        <w:rPr>
          <w:color w:val="000000"/>
          <w:sz w:val="24"/>
          <w:szCs w:val="24"/>
        </w:rPr>
        <w:br/>
        <w:t xml:space="preserve">Can make to-morrow cheerful as to-day.</w:t>
      </w:r>
      <w:r>
        <w:rPr>
          <w:i/>
          <w:color w:val="000000"/>
          <w:sz w:val="24"/>
          <w:szCs w:val="24"/>
        </w:rPr>
        <w:br/>
        <w:t xml:space="preserve">Moral Essays, Epistle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From loveless youth to uninspected age,</w:t>
      </w:r>
      <w:r>
        <w:rPr>
          <w:color w:val="000000"/>
          <w:sz w:val="24"/>
          <w:szCs w:val="24"/>
        </w:rPr>
        <w:br/>
        <w:t xml:space="preserve">  No passion gratified, except her rage,</w:t>
      </w:r>
      <w:r>
        <w:rPr>
          <w:color w:val="000000"/>
          <w:sz w:val="24"/>
          <w:szCs w:val="24"/>
        </w:rPr>
        <w:br/>
        <w:t xml:space="preserve">  So much the fury still outran the wit,</w:t>
      </w:r>
      <w:r>
        <w:rPr>
          <w:color w:val="000000"/>
          <w:sz w:val="24"/>
          <w:szCs w:val="24"/>
        </w:rPr>
        <w:br/>
        <w:t xml:space="preserve">  That pleasure missed her, and the scandal hit.</w:t>
      </w:r>
      <w:r>
        <w:rPr>
          <w:i/>
          <w:color w:val="000000"/>
          <w:sz w:val="24"/>
          <w:szCs w:val="24"/>
        </w:rPr>
        <w:br/>
        <w:t xml:space="preserve">Moral Essays, Epistle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Good-humor only teaches charms to last,</w:t>
      </w:r>
      <w:r>
        <w:rPr>
          <w:color w:val="000000"/>
          <w:sz w:val="24"/>
          <w:szCs w:val="24"/>
        </w:rPr>
        <w:br/>
        <w:t xml:space="preserve">  Still makes new conquests and maintains the past.</w:t>
      </w:r>
      <w:r>
        <w:rPr>
          <w:i/>
          <w:color w:val="000000"/>
          <w:sz w:val="24"/>
          <w:szCs w:val="24"/>
        </w:rPr>
        <w:br/>
        <w:t xml:space="preserve">Epistle to Mrs. Blount</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What then remains, but well our power to use,</w:t>
      </w:r>
      <w:r>
        <w:rPr>
          <w:color w:val="000000"/>
          <w:sz w:val="24"/>
          <w:szCs w:val="24"/>
        </w:rPr>
        <w:br/>
        <w:t xml:space="preserve">  And keep good-humor still whate’er we lose? </w:t>
      </w:r>
      <w:r>
        <w:rPr>
          <w:color w:val="000000"/>
          <w:sz w:val="24"/>
          <w:szCs w:val="24"/>
        </w:rPr>
        <w:br/>
        <w:t xml:space="preserve">  And trust me, dear, good-humor can prevail,</w:t>
      </w:r>
      <w:r>
        <w:rPr>
          <w:color w:val="000000"/>
          <w:sz w:val="24"/>
          <w:szCs w:val="24"/>
        </w:rPr>
        <w:br/>
        <w:t xml:space="preserve">  When airs, and flights, and screams, and scolding fail.</w:t>
      </w:r>
      <w:r>
        <w:rPr>
          <w:i/>
          <w:color w:val="000000"/>
          <w:sz w:val="24"/>
          <w:szCs w:val="24"/>
        </w:rPr>
        <w:br/>
        <w:t xml:space="preserve">Rape of the Lock, Canto V</w:t>
      </w:r>
      <w:r>
        <w:rPr>
          <w:color w:val="000000"/>
          <w:sz w:val="24"/>
          <w:szCs w:val="24"/>
        </w:rPr>
        <w:t xml:space="preserve">.  A. POPE.</w:t>
      </w:r>
    </w:p>
    <w:p>
      <w:pPr>
        <w:keepNext w:val="on"/>
        <w:widowControl w:val="on"/>
        <w:pBdr/>
        <w:spacing w:before="299" w:after="299" w:line="240" w:lineRule="auto"/>
        <w:ind w:left="0" w:right="0"/>
        <w:jc w:val="left"/>
        <w:outlineLvl w:val="1"/>
      </w:pPr>
      <w:r>
        <w:rPr>
          <w:b/>
          <w:color w:val="000000"/>
          <w:sz w:val="36"/>
          <w:szCs w:val="36"/>
        </w:rPr>
        <w:t xml:space="preserve">TEMPTATION.</w:t>
      </w:r>
    </w:p>
    <w:p>
      <w:pPr>
        <w:widowControl w:val="on"/>
        <w:pBdr/>
        <w:spacing w:before="240" w:after="240" w:line="240" w:lineRule="auto"/>
        <w:ind w:left="0" w:right="0"/>
        <w:jc w:val="left"/>
      </w:pPr>
      <w:r>
        <w:rPr>
          <w:color w:val="000000"/>
          <w:sz w:val="24"/>
          <w:szCs w:val="24"/>
        </w:rPr>
        <w:t xml:space="preserve">  How oft the sight of means to do ill deeds</w:t>
      </w:r>
      <w:r>
        <w:rPr>
          <w:color w:val="000000"/>
          <w:sz w:val="24"/>
          <w:szCs w:val="24"/>
        </w:rPr>
        <w:br/>
        <w:t xml:space="preserve">  Makes ill deeds done!</w:t>
      </w:r>
      <w:r>
        <w:rPr>
          <w:i/>
          <w:color w:val="000000"/>
          <w:sz w:val="24"/>
          <w:szCs w:val="24"/>
        </w:rPr>
        <w:br/>
        <w:t xml:space="preserve">King John, Act iv.  Sc. 2</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  O opportunity, thy guilt is great! </w:t>
      </w:r>
      <w:r>
        <w:rPr>
          <w:color w:val="000000"/>
          <w:sz w:val="24"/>
          <w:szCs w:val="24"/>
        </w:rPr>
        <w:br/>
        <w:t xml:space="preserve">  ’T is thou that executest the traitor’s treason;</w:t>
      </w:r>
      <w:r>
        <w:rPr>
          <w:color w:val="000000"/>
          <w:sz w:val="24"/>
          <w:szCs w:val="24"/>
        </w:rPr>
        <w:br/>
        <w:t xml:space="preserve">  Thou sett’st the wolf where he the lamb may get;</w:t>
      </w:r>
      <w:r>
        <w:rPr>
          <w:color w:val="000000"/>
          <w:sz w:val="24"/>
          <w:szCs w:val="24"/>
        </w:rPr>
        <w:br/>
        <w:t xml:space="preserve">  Whoever plots the sin, thou ’point’st the season;</w:t>
      </w:r>
      <w:r>
        <w:rPr>
          <w:color w:val="000000"/>
          <w:sz w:val="24"/>
          <w:szCs w:val="24"/>
        </w:rPr>
        <w:br/>
        <w:t xml:space="preserve">  ’T is thou that spurn’st at right, at law, at reason.</w:t>
      </w:r>
      <w:r>
        <w:rPr>
          <w:i/>
          <w:color w:val="000000"/>
          <w:sz w:val="24"/>
          <w:szCs w:val="24"/>
        </w:rPr>
        <w:br/>
        <w:t xml:space="preserve">The Rape of Lucrece</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Sometimes we are devils to ourselves,</w:t>
      </w:r>
      <w:r>
        <w:rPr>
          <w:color w:val="000000"/>
          <w:sz w:val="24"/>
          <w:szCs w:val="24"/>
        </w:rPr>
        <w:br/>
        <w:t xml:space="preserve">When we will tempt the frailty of our powers,</w:t>
      </w:r>
      <w:r>
        <w:rPr>
          <w:color w:val="000000"/>
          <w:sz w:val="24"/>
          <w:szCs w:val="24"/>
        </w:rPr>
        <w:br/>
        <w:t xml:space="preserve">Presuming on their changeful potency.</w:t>
      </w:r>
      <w:r>
        <w:rPr>
          <w:i/>
          <w:color w:val="000000"/>
          <w:sz w:val="24"/>
          <w:szCs w:val="24"/>
        </w:rPr>
        <w:br/>
        <w:t xml:space="preserve">Troilus and Cressida, Act iv.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In part to blame is she. </w:t>
      </w:r>
      <w:r>
        <w:rPr>
          <w:color w:val="000000"/>
          <w:sz w:val="24"/>
          <w:szCs w:val="24"/>
        </w:rPr>
        <w:br/>
        <w:t xml:space="preserve">  Which hath </w:t>
      </w:r>
      <w:r>
        <w:rPr>
          <w:i/>
          <w:color w:val="000000"/>
          <w:sz w:val="24"/>
          <w:szCs w:val="24"/>
        </w:rPr>
        <w:t xml:space="preserve">without consent</w:t>
      </w:r>
      <w:r>
        <w:rPr>
          <w:color w:val="000000"/>
          <w:sz w:val="24"/>
          <w:szCs w:val="24"/>
        </w:rPr>
        <w:t xml:space="preserve"> bin only tride;</w:t>
      </w:r>
      <w:r>
        <w:rPr>
          <w:color w:val="000000"/>
          <w:sz w:val="24"/>
          <w:szCs w:val="24"/>
        </w:rPr>
        <w:br/>
        <w:t xml:space="preserve">  He comes </w:t>
      </w:r>
      <w:r>
        <w:rPr>
          <w:i/>
          <w:color w:val="000000"/>
          <w:sz w:val="24"/>
          <w:szCs w:val="24"/>
        </w:rPr>
        <w:t xml:space="preserve">too neere</w:t>
      </w:r>
      <w:r>
        <w:rPr>
          <w:color w:val="000000"/>
          <w:sz w:val="24"/>
          <w:szCs w:val="24"/>
        </w:rPr>
        <w:t xml:space="preserve">, that comes to be </w:t>
      </w:r>
      <w:r>
        <w:rPr>
          <w:i/>
          <w:color w:val="000000"/>
          <w:sz w:val="24"/>
          <w:szCs w:val="24"/>
        </w:rPr>
        <w:t xml:space="preserve">denide</w:t>
      </w:r>
      <w:r>
        <w:rPr>
          <w:color w:val="000000"/>
          <w:sz w:val="24"/>
          <w:szCs w:val="24"/>
        </w:rPr>
        <w:t xml:space="preserve">.</w:t>
      </w:r>
      <w:r>
        <w:rPr>
          <w:i/>
          <w:color w:val="000000"/>
          <w:sz w:val="24"/>
          <w:szCs w:val="24"/>
        </w:rPr>
        <w:br/>
        <w:t xml:space="preserve">A Wife</w:t>
      </w:r>
      <w:r>
        <w:rPr>
          <w:color w:val="000000"/>
          <w:sz w:val="24"/>
          <w:szCs w:val="24"/>
        </w:rPr>
        <w:t xml:space="preserve">.  SIR T. OVERBURY.</w:t>
      </w:r>
    </w:p>
    <w:p>
      <w:pPr>
        <w:widowControl w:val="on"/>
        <w:pBdr/>
        <w:spacing w:before="240" w:after="240" w:line="240" w:lineRule="auto"/>
        <w:ind w:left="0" w:right="0"/>
        <w:jc w:val="left"/>
      </w:pPr>
      <w:r>
        <w:rPr>
          <w:color w:val="000000"/>
          <w:sz w:val="24"/>
          <w:szCs w:val="24"/>
        </w:rPr>
        <w:t xml:space="preserve">Vice is a monster of so frightful mien,</w:t>
      </w:r>
      <w:r>
        <w:rPr>
          <w:color w:val="000000"/>
          <w:sz w:val="24"/>
          <w:szCs w:val="24"/>
        </w:rPr>
        <w:br/>
        <w:t xml:space="preserve">As to be hated needs but to be seen;</w:t>
      </w:r>
      <w:r>
        <w:rPr>
          <w:color w:val="000000"/>
          <w:sz w:val="24"/>
          <w:szCs w:val="24"/>
        </w:rPr>
        <w:br/>
        <w:t xml:space="preserve">Yet seen too oft, familiar with her face,</w:t>
      </w:r>
      <w:r>
        <w:rPr>
          <w:color w:val="000000"/>
          <w:sz w:val="24"/>
          <w:szCs w:val="24"/>
        </w:rPr>
        <w:br/>
        <w:t xml:space="preserve">We first endure, then pity, then embrace.</w:t>
      </w:r>
      <w:r>
        <w:rPr>
          <w:i/>
          <w:color w:val="000000"/>
          <w:sz w:val="24"/>
          <w:szCs w:val="24"/>
        </w:rPr>
        <w:br/>
        <w:t xml:space="preserve">Essay on Man.  Epistle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Temptations hurt not, though they have accesse;</w:t>
      </w:r>
      <w:r>
        <w:rPr>
          <w:color w:val="000000"/>
          <w:sz w:val="24"/>
          <w:szCs w:val="24"/>
        </w:rPr>
        <w:br/>
        <w:t xml:space="preserve">  Satan o’ercomes none but by willingnesse.</w:t>
      </w:r>
      <w:r>
        <w:rPr>
          <w:i/>
          <w:color w:val="000000"/>
          <w:sz w:val="24"/>
          <w:szCs w:val="24"/>
        </w:rPr>
        <w:br/>
        <w:t xml:space="preserve">Hesperides’ Temptations</w:t>
      </w:r>
      <w:r>
        <w:rPr>
          <w:color w:val="000000"/>
          <w:sz w:val="24"/>
          <w:szCs w:val="24"/>
        </w:rPr>
        <w:t xml:space="preserve">.  R. HERRICK.</w:t>
      </w:r>
    </w:p>
    <w:p>
      <w:pPr>
        <w:widowControl w:val="on"/>
        <w:pBdr/>
        <w:spacing w:before="240" w:after="240" w:line="240" w:lineRule="auto"/>
        <w:ind w:left="0" w:right="0"/>
        <w:jc w:val="left"/>
      </w:pPr>
      <w:r>
        <w:rPr>
          <w:b/>
          <w:color w:val="000000"/>
          <w:sz w:val="24"/>
          <w:szCs w:val="24"/>
        </w:rPr>
        <w:t xml:space="preserve">THEOLOGY.</w:t>
      </w:r>
    </w:p>
    <w:p>
      <w:pPr>
        <w:widowControl w:val="on"/>
        <w:pBdr/>
        <w:spacing w:before="240" w:after="240" w:line="240" w:lineRule="auto"/>
        <w:ind w:left="0" w:right="0"/>
        <w:jc w:val="left"/>
      </w:pPr>
      <w:r>
        <w:rPr>
          <w:color w:val="000000"/>
          <w:sz w:val="24"/>
          <w:szCs w:val="24"/>
        </w:rPr>
        <w:t xml:space="preserve">  In Adam’s fall</w:t>
      </w:r>
      <w:r>
        <w:rPr>
          <w:color w:val="000000"/>
          <w:sz w:val="24"/>
          <w:szCs w:val="24"/>
        </w:rPr>
        <w:br/>
        <w:t xml:space="preserve">  We sinne’d all.</w:t>
      </w:r>
      <w:r>
        <w:rPr>
          <w:i/>
          <w:color w:val="000000"/>
          <w:sz w:val="24"/>
          <w:szCs w:val="24"/>
        </w:rPr>
        <w:br/>
        <w:t xml:space="preserve">New England Primer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Hold thou the good:  define it well: </w:t>
      </w:r>
      <w:r>
        <w:rPr>
          <w:color w:val="000000"/>
          <w:sz w:val="24"/>
          <w:szCs w:val="24"/>
        </w:rPr>
        <w:br/>
        <w:t xml:space="preserve">    For fear divine Philosophy</w:t>
      </w:r>
      <w:r>
        <w:rPr>
          <w:color w:val="000000"/>
          <w:sz w:val="24"/>
          <w:szCs w:val="24"/>
        </w:rPr>
        <w:br/>
        <w:t xml:space="preserve">    Should push beyond her mark, and be</w:t>
      </w:r>
      <w:r>
        <w:rPr>
          <w:color w:val="000000"/>
          <w:sz w:val="24"/>
          <w:szCs w:val="24"/>
        </w:rPr>
        <w:br/>
        <w:t xml:space="preserve">  Procuress to the Lords of Hell.</w:t>
      </w:r>
      <w:r>
        <w:rPr>
          <w:i/>
          <w:color w:val="000000"/>
          <w:sz w:val="24"/>
          <w:szCs w:val="24"/>
        </w:rPr>
        <w:br/>
        <w:t xml:space="preserve">In Memoriam</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For forms of government let fools contest;</w:t>
      </w:r>
      <w:r>
        <w:rPr>
          <w:color w:val="000000"/>
          <w:sz w:val="24"/>
          <w:szCs w:val="24"/>
        </w:rPr>
        <w:br/>
        <w:t xml:space="preserve">  Whate’er is best administered is best: </w:t>
      </w:r>
      <w:r>
        <w:rPr>
          <w:color w:val="000000"/>
          <w:sz w:val="24"/>
          <w:szCs w:val="24"/>
        </w:rPr>
        <w:br/>
        <w:t xml:space="preserve">  For modes of faith let graceless zealots fight;</w:t>
      </w:r>
      <w:r>
        <w:rPr>
          <w:color w:val="000000"/>
          <w:sz w:val="24"/>
          <w:szCs w:val="24"/>
        </w:rPr>
        <w:br/>
        <w:t xml:space="preserve">  His can’t be wrong whose life is in the right.</w:t>
      </w:r>
      <w:r>
        <w:rPr>
          <w:i/>
          <w:color w:val="000000"/>
          <w:sz w:val="24"/>
          <w:szCs w:val="24"/>
        </w:rPr>
        <w:br/>
        <w:t xml:space="preserve">Essay on Man, Epistle III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His </w:t>
      </w:r>
      <w:r>
        <w:rPr>
          <w:i/>
          <w:color w:val="000000"/>
          <w:sz w:val="24"/>
          <w:szCs w:val="24"/>
        </w:rPr>
        <w:t xml:space="preserve">faith</w:t>
      </w:r>
      <w:r>
        <w:rPr>
          <w:color w:val="000000"/>
          <w:sz w:val="24"/>
          <w:szCs w:val="24"/>
        </w:rPr>
        <w:t xml:space="preserve">, perhaps, in some nice tenets might</w:t>
      </w:r>
      <w:r>
        <w:rPr>
          <w:color w:val="000000"/>
          <w:sz w:val="24"/>
          <w:szCs w:val="24"/>
        </w:rPr>
        <w:br/>
        <w:t xml:space="preserve">  Be wrong; his </w:t>
      </w:r>
      <w:r>
        <w:rPr>
          <w:i/>
          <w:color w:val="000000"/>
          <w:sz w:val="24"/>
          <w:szCs w:val="24"/>
        </w:rPr>
        <w:t xml:space="preserve">life</w:t>
      </w:r>
      <w:r>
        <w:rPr>
          <w:color w:val="000000"/>
          <w:sz w:val="24"/>
          <w:szCs w:val="24"/>
        </w:rPr>
        <w:t xml:space="preserve">, I’m sure, was in the right.</w:t>
      </w:r>
      <w:r>
        <w:rPr>
          <w:i/>
          <w:color w:val="000000"/>
          <w:sz w:val="24"/>
          <w:szCs w:val="24"/>
        </w:rPr>
        <w:br/>
        <w:t xml:space="preserve">On the Death of Crashaw</w:t>
      </w:r>
      <w:r>
        <w:rPr>
          <w:color w:val="000000"/>
          <w:sz w:val="24"/>
          <w:szCs w:val="24"/>
        </w:rPr>
        <w:t xml:space="preserve">.  A. COWLEY.</w:t>
      </w:r>
    </w:p>
    <w:p>
      <w:pPr>
        <w:widowControl w:val="on"/>
        <w:pBdr/>
        <w:spacing w:before="240" w:after="240" w:line="240" w:lineRule="auto"/>
        <w:ind w:left="0" w:right="0"/>
        <w:jc w:val="left"/>
      </w:pPr>
      <w:r>
        <w:rPr>
          <w:color w:val="000000"/>
          <w:sz w:val="24"/>
          <w:szCs w:val="24"/>
        </w:rPr>
        <w:t xml:space="preserve">  Slave to no sect, who takes no private road. </w:t>
      </w:r>
      <w:r>
        <w:rPr>
          <w:color w:val="000000"/>
          <w:sz w:val="24"/>
          <w:szCs w:val="24"/>
        </w:rPr>
        <w:br/>
        <w:t xml:space="preserve">  But looks through nature up to nature’s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knows where faith, law, morals, all began,</w:t>
      </w:r>
      <w:r>
        <w:rPr>
          <w:color w:val="000000"/>
          <w:sz w:val="24"/>
          <w:szCs w:val="24"/>
        </w:rPr>
        <w:br/>
        <w:t xml:space="preserve">All end, in love of God and love of man.</w:t>
      </w:r>
      <w:r>
        <w:rPr>
          <w:i/>
          <w:color w:val="000000"/>
          <w:sz w:val="24"/>
          <w:szCs w:val="24"/>
        </w:rPr>
        <w:br/>
        <w:t xml:space="preserve">Essay on Man, Epistle IV</w:t>
      </w:r>
      <w:r>
        <w:rPr>
          <w:color w:val="000000"/>
          <w:sz w:val="24"/>
          <w:szCs w:val="24"/>
        </w:rPr>
        <w:t xml:space="preserve">.  A. POPE.</w:t>
      </w:r>
    </w:p>
    <w:p>
      <w:pPr>
        <w:keepNext w:val="on"/>
        <w:widowControl w:val="on"/>
        <w:pBdr/>
        <w:spacing w:before="299" w:after="299" w:line="240" w:lineRule="auto"/>
        <w:ind w:left="0" w:right="0"/>
        <w:jc w:val="left"/>
        <w:outlineLvl w:val="1"/>
      </w:pPr>
      <w:r>
        <w:rPr>
          <w:b/>
          <w:color w:val="000000"/>
          <w:sz w:val="36"/>
          <w:szCs w:val="36"/>
        </w:rPr>
        <w:t xml:space="preserve">THOUGHT.</w:t>
      </w:r>
    </w:p>
    <w:p>
      <w:pPr>
        <w:widowControl w:val="on"/>
        <w:pBdr/>
        <w:spacing w:before="240" w:after="240" w:line="240" w:lineRule="auto"/>
        <w:ind w:left="0" w:right="0"/>
        <w:jc w:val="left"/>
      </w:pPr>
      <w:r>
        <w:rPr>
          <w:color w:val="000000"/>
          <w:sz w:val="24"/>
          <w:szCs w:val="24"/>
        </w:rPr>
        <w:t xml:space="preserve">                 Thought can wing its way</w:t>
      </w:r>
      <w:r>
        <w:rPr>
          <w:color w:val="000000"/>
          <w:sz w:val="24"/>
          <w:szCs w:val="24"/>
        </w:rPr>
        <w:br/>
        <w:t xml:space="preserve">  Swifter than lightning-flashes or the beam</w:t>
      </w:r>
      <w:r>
        <w:rPr>
          <w:color w:val="000000"/>
          <w:sz w:val="24"/>
          <w:szCs w:val="24"/>
        </w:rPr>
        <w:br/>
        <w:t xml:space="preserve">  That hastens on the pinions of the morn.</w:t>
      </w:r>
      <w:r>
        <w:rPr>
          <w:i/>
          <w:color w:val="000000"/>
          <w:sz w:val="24"/>
          <w:szCs w:val="24"/>
        </w:rPr>
        <w:br/>
        <w:t xml:space="preserve">Sonnet</w:t>
      </w:r>
      <w:r>
        <w:rPr>
          <w:color w:val="000000"/>
          <w:sz w:val="24"/>
          <w:szCs w:val="24"/>
        </w:rPr>
        <w:t xml:space="preserve">.  J.G.  PERCIVAL.</w:t>
      </w:r>
    </w:p>
    <w:p>
      <w:pPr>
        <w:widowControl w:val="on"/>
        <w:pBdr/>
        <w:spacing w:before="240" w:after="240" w:line="240" w:lineRule="auto"/>
        <w:ind w:left="0" w:right="0"/>
        <w:jc w:val="left"/>
      </w:pPr>
      <w:r>
        <w:rPr>
          <w:color w:val="000000"/>
          <w:sz w:val="24"/>
          <w:szCs w:val="24"/>
        </w:rPr>
        <w:t xml:space="preserve">I and my bosom must debate awhile,</w:t>
      </w:r>
      <w:r>
        <w:rPr>
          <w:color w:val="000000"/>
          <w:sz w:val="24"/>
          <w:szCs w:val="24"/>
        </w:rPr>
        <w:br/>
        <w:t xml:space="preserve">And then I would no other company.</w:t>
      </w:r>
      <w:r>
        <w:rPr>
          <w:i/>
          <w:color w:val="000000"/>
          <w:sz w:val="24"/>
          <w:szCs w:val="24"/>
        </w:rPr>
        <w:br/>
        <w:t xml:space="preserve">King Henry V., Act iv.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He that has light within his own clear breast,</w:t>
      </w:r>
      <w:r>
        <w:rPr>
          <w:color w:val="000000"/>
          <w:sz w:val="24"/>
          <w:szCs w:val="24"/>
        </w:rPr>
        <w:br/>
        <w:t xml:space="preserve">May sit i’ th’ centre and enjoy bright day: </w:t>
      </w:r>
      <w:r>
        <w:rPr>
          <w:color w:val="000000"/>
          <w:sz w:val="24"/>
          <w:szCs w:val="24"/>
        </w:rPr>
        <w:br/>
        <w:t xml:space="preserve">But he that hides a dark soul, and foul thoughts,</w:t>
      </w:r>
      <w:r>
        <w:rPr>
          <w:color w:val="000000"/>
          <w:sz w:val="24"/>
          <w:szCs w:val="24"/>
        </w:rPr>
        <w:br/>
        <w:t xml:space="preserve">Benighted walks under the midday sun.</w:t>
      </w:r>
      <w:r>
        <w:rPr>
          <w:i/>
          <w:color w:val="000000"/>
          <w:sz w:val="24"/>
          <w:szCs w:val="24"/>
        </w:rPr>
        <w:br/>
        <w:t xml:space="preserve">Comus</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So Thought flung forward is the prophecy</w:t>
      </w:r>
      <w:r>
        <w:rPr>
          <w:color w:val="000000"/>
          <w:sz w:val="24"/>
          <w:szCs w:val="24"/>
        </w:rPr>
        <w:br/>
        <w:t xml:space="preserve">  Of Truth’s majestic march, and shows the way</w:t>
      </w:r>
      <w:r>
        <w:rPr>
          <w:color w:val="000000"/>
          <w:sz w:val="24"/>
          <w:szCs w:val="24"/>
        </w:rPr>
        <w:br/>
        <w:t xml:space="preserve">  Where future time shall lead the proud array</w:t>
      </w:r>
      <w:r>
        <w:rPr>
          <w:color w:val="000000"/>
          <w:sz w:val="24"/>
          <w:szCs w:val="24"/>
        </w:rPr>
        <w:br/>
        <w:t xml:space="preserve">    Of peace, of power, and love of liberty. </w:t>
      </w:r>
      <w:r>
        <w:rPr>
          <w:color w:val="000000"/>
          <w:sz w:val="24"/>
          <w:szCs w:val="24"/>
        </w:rPr>
        <w:br/>
        <w:t xml:space="preserve">  SIR J. BOWRING.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There is nothing either good or bad, but thinking makes it so. </w:t>
      </w:r>
      <w:r>
        <w:rPr>
          <w:i/>
          <w:color w:val="000000"/>
          <w:sz w:val="24"/>
          <w:szCs w:val="24"/>
        </w:rPr>
        <w:t xml:space="preserve">Hamlet, Act ii.  Sc. 2</w:t>
      </w:r>
      <w:r>
        <w:rPr>
          <w:color w:val="000000"/>
          <w:sz w:val="24"/>
          <w:szCs w:val="24"/>
        </w:rPr>
        <w:t xml:space="preserve">.  SHAKESPEARE.</w:t>
      </w:r>
    </w:p>
    <w:p>
      <w:pPr>
        <w:widowControl w:val="on"/>
        <w:pBdr/>
        <w:spacing w:before="240" w:after="240" w:line="240" w:lineRule="auto"/>
        <w:ind w:left="0" w:right="0"/>
        <w:jc w:val="left"/>
      </w:pPr>
      <w:r>
        <w:rPr>
          <w:b/>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    O Time! the beautifier of the dead,</w:t>
      </w:r>
      <w:r>
        <w:rPr>
          <w:color w:val="000000"/>
          <w:sz w:val="24"/>
          <w:szCs w:val="24"/>
        </w:rPr>
        <w:br/>
        <w:t xml:space="preserve">    Adorner of the ruin, comforter</w:t>
      </w:r>
      <w:r>
        <w:rPr>
          <w:color w:val="000000"/>
          <w:sz w:val="24"/>
          <w:szCs w:val="24"/>
        </w:rPr>
        <w:br/>
        <w:t xml:space="preserve">    And only healer when the heart hath bled—­</w:t>
      </w:r>
      <w:r>
        <w:rPr>
          <w:color w:val="000000"/>
          <w:sz w:val="24"/>
          <w:szCs w:val="24"/>
        </w:rPr>
        <w:br/>
        <w:t xml:space="preserve">    Time! the corrector where our judgments err,</w:t>
      </w:r>
      <w:r>
        <w:rPr>
          <w:color w:val="000000"/>
          <w:sz w:val="24"/>
          <w:szCs w:val="24"/>
        </w:rPr>
        <w:br/>
        <w:t xml:space="preserve">    The test of truth, love,—­soul philosopher,</w:t>
      </w:r>
      <w:r>
        <w:rPr>
          <w:color w:val="000000"/>
          <w:sz w:val="24"/>
          <w:szCs w:val="24"/>
        </w:rPr>
        <w:br/>
        <w:t xml:space="preserve">    For all besides are sophists, from thy thrift</w:t>
      </w:r>
      <w:r>
        <w:rPr>
          <w:color w:val="000000"/>
          <w:sz w:val="24"/>
          <w:szCs w:val="24"/>
        </w:rPr>
        <w:br/>
        <w:t xml:space="preserve">    Which never loses though it doth defer—­</w:t>
      </w:r>
      <w:r>
        <w:rPr>
          <w:color w:val="000000"/>
          <w:sz w:val="24"/>
          <w:szCs w:val="24"/>
        </w:rPr>
        <w:br/>
        <w:t xml:space="preserve">    Time, the avenger! unto thee I lift</w:t>
      </w:r>
      <w:r>
        <w:rPr>
          <w:color w:val="000000"/>
          <w:sz w:val="24"/>
          <w:szCs w:val="24"/>
        </w:rPr>
        <w:br/>
        <w:t xml:space="preserve">  My hands, and eyes, and heart, and crave of thee a gift.</w:t>
      </w:r>
      <w:r>
        <w:rPr>
          <w:i/>
          <w:color w:val="000000"/>
          <w:sz w:val="24"/>
          <w:szCs w:val="24"/>
        </w:rPr>
        <w:br/>
        <w:t xml:space="preserve">Childe Harold, Canto IV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The more we live, more brief appear</w:t>
      </w:r>
      <w:r>
        <w:rPr>
          <w:color w:val="000000"/>
          <w:sz w:val="24"/>
          <w:szCs w:val="24"/>
        </w:rPr>
        <w:br/>
        <w:t xml:space="preserve">    Our life’s succeeding stages: </w:t>
      </w:r>
      <w:r>
        <w:rPr>
          <w:color w:val="000000"/>
          <w:sz w:val="24"/>
          <w:szCs w:val="24"/>
        </w:rPr>
        <w:br/>
        <w:t xml:space="preserve">  A day to childhood seems a year,</w:t>
      </w:r>
      <w:r>
        <w:rPr>
          <w:color w:val="000000"/>
          <w:sz w:val="24"/>
          <w:szCs w:val="24"/>
        </w:rPr>
        <w:br/>
        <w:t xml:space="preserve">    And years like passing 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Heaven gives our years of fading strength</w:t>
      </w:r>
      <w:r>
        <w:rPr>
          <w:color w:val="000000"/>
          <w:sz w:val="24"/>
          <w:szCs w:val="24"/>
        </w:rPr>
        <w:br/>
        <w:t xml:space="preserve">    Indemnifying fleetness;</w:t>
      </w:r>
      <w:r>
        <w:rPr>
          <w:color w:val="000000"/>
          <w:sz w:val="24"/>
          <w:szCs w:val="24"/>
        </w:rPr>
        <w:br/>
        <w:t xml:space="preserve">  And those of youth, a seeming length,</w:t>
      </w:r>
      <w:r>
        <w:rPr>
          <w:color w:val="000000"/>
          <w:sz w:val="24"/>
          <w:szCs w:val="24"/>
        </w:rPr>
        <w:br/>
        <w:t xml:space="preserve">    Proportioned to their sweetness.</w:t>
      </w:r>
      <w:r>
        <w:rPr>
          <w:i/>
          <w:color w:val="000000"/>
          <w:sz w:val="24"/>
          <w:szCs w:val="24"/>
        </w:rPr>
        <w:br/>
        <w:t xml:space="preserve">The River of Life</w:t>
      </w:r>
      <w:r>
        <w:rPr>
          <w:color w:val="000000"/>
          <w:sz w:val="24"/>
          <w:szCs w:val="24"/>
        </w:rPr>
        <w:t xml:space="preserve">.  T. CAMPBELL.</w:t>
      </w:r>
    </w:p>
    <w:p>
      <w:pPr>
        <w:widowControl w:val="on"/>
        <w:pBdr/>
        <w:spacing w:before="240" w:after="240" w:line="240" w:lineRule="auto"/>
        <w:ind w:left="0" w:right="0"/>
        <w:jc w:val="left"/>
      </w:pPr>
      <w:r>
        <w:rPr>
          <w:color w:val="000000"/>
          <w:sz w:val="24"/>
          <w:szCs w:val="24"/>
        </w:rPr>
        <w:t xml:space="preserve">    Yet Time, who changes all, had altered him</w:t>
      </w:r>
      <w:r>
        <w:rPr>
          <w:color w:val="000000"/>
          <w:sz w:val="24"/>
          <w:szCs w:val="24"/>
        </w:rPr>
        <w:br/>
        <w:t xml:space="preserve">    In soul and aspect as in age; years steal</w:t>
      </w:r>
      <w:r>
        <w:rPr>
          <w:color w:val="000000"/>
          <w:sz w:val="24"/>
          <w:szCs w:val="24"/>
        </w:rPr>
        <w:br/>
        <w:t xml:space="preserve">    Fire from the mind as vigor from the limb: </w:t>
      </w:r>
      <w:r>
        <w:rPr>
          <w:color w:val="000000"/>
          <w:sz w:val="24"/>
          <w:szCs w:val="24"/>
        </w:rPr>
        <w:br/>
        <w:t xml:space="preserve">  And life’s enchanted cup but sparkles near the brim.</w:t>
      </w:r>
      <w:r>
        <w:rPr>
          <w:i/>
          <w:color w:val="000000"/>
          <w:sz w:val="24"/>
          <w:szCs w:val="24"/>
        </w:rPr>
        <w:br/>
        <w:t xml:space="preserve">Childe Harold, Canto III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Catch! then, O catch, the transient hour;</w:t>
      </w:r>
      <w:r>
        <w:rPr>
          <w:color w:val="000000"/>
          <w:sz w:val="24"/>
          <w:szCs w:val="24"/>
        </w:rPr>
        <w:br/>
        <w:t xml:space="preserve">Improve each moment as it flies;</w:t>
      </w:r>
      <w:r>
        <w:rPr>
          <w:color w:val="000000"/>
          <w:sz w:val="24"/>
          <w:szCs w:val="24"/>
        </w:rPr>
        <w:br/>
        <w:t xml:space="preserve">Life’s a short summer—­man a flower.</w:t>
      </w:r>
      <w:r>
        <w:rPr>
          <w:i/>
          <w:color w:val="000000"/>
          <w:sz w:val="24"/>
          <w:szCs w:val="24"/>
        </w:rPr>
        <w:br/>
        <w:t xml:space="preserve">Winter:  An Ode</w:t>
      </w:r>
      <w:r>
        <w:rPr>
          <w:color w:val="000000"/>
          <w:sz w:val="24"/>
          <w:szCs w:val="24"/>
        </w:rPr>
        <w:t xml:space="preserve">.  DR. S. JOHNSON.</w:t>
      </w:r>
    </w:p>
    <w:p>
      <w:pPr>
        <w:widowControl w:val="on"/>
        <w:pBdr/>
        <w:spacing w:before="240" w:after="240" w:line="240" w:lineRule="auto"/>
        <w:ind w:left="0" w:right="0"/>
        <w:jc w:val="left"/>
      </w:pPr>
      <w:r>
        <w:rPr>
          <w:color w:val="000000"/>
          <w:sz w:val="24"/>
          <w:szCs w:val="24"/>
        </w:rPr>
        <w:t xml:space="preserve">                 Come what come may,</w:t>
      </w:r>
      <w:r>
        <w:rPr>
          <w:color w:val="000000"/>
          <w:sz w:val="24"/>
          <w:szCs w:val="24"/>
        </w:rPr>
        <w:br/>
        <w:t xml:space="preserve">  Time and the hour runs through the roughest day.</w:t>
      </w:r>
      <w:r>
        <w:rPr>
          <w:i/>
          <w:color w:val="000000"/>
          <w:sz w:val="24"/>
          <w:szCs w:val="24"/>
        </w:rPr>
        <w:br/>
        <w:t xml:space="preserve">Macbeth, Act 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And then he drew a dial from his poke,</w:t>
      </w:r>
      <w:r>
        <w:rPr>
          <w:color w:val="000000"/>
          <w:sz w:val="24"/>
          <w:szCs w:val="24"/>
        </w:rPr>
        <w:br/>
        <w:t xml:space="preserve">And, looking on it with lack-lustre eye,</w:t>
      </w:r>
      <w:r>
        <w:rPr>
          <w:color w:val="000000"/>
          <w:sz w:val="24"/>
          <w:szCs w:val="24"/>
        </w:rPr>
        <w:br/>
        <w:t xml:space="preserve">Says very wisely, “It is ten o’clock: </w:t>
      </w:r>
      <w:r>
        <w:rPr>
          <w:color w:val="000000"/>
          <w:sz w:val="24"/>
          <w:szCs w:val="24"/>
        </w:rPr>
        <w:br/>
        <w:t xml:space="preserve">Thus may we see,” quoth he, “how the world wags: </w:t>
      </w:r>
      <w:r>
        <w:rPr>
          <w:color w:val="000000"/>
          <w:sz w:val="24"/>
          <w:szCs w:val="24"/>
        </w:rPr>
        <w:br/>
        <w:t xml:space="preserve">’T is but an hour ago since it was nine;</w:t>
      </w:r>
      <w:r>
        <w:rPr>
          <w:color w:val="000000"/>
          <w:sz w:val="24"/>
          <w:szCs w:val="24"/>
        </w:rPr>
        <w:br/>
        <w:t xml:space="preserve">And after one hour more ’t will be eleven;</w:t>
      </w:r>
      <w:r>
        <w:rPr>
          <w:color w:val="000000"/>
          <w:sz w:val="24"/>
          <w:szCs w:val="24"/>
        </w:rPr>
        <w:br/>
        <w:t xml:space="preserve">And so, from hour to hour, we ripe and ripe. </w:t>
      </w:r>
      <w:r>
        <w:rPr>
          <w:color w:val="000000"/>
          <w:sz w:val="24"/>
          <w:szCs w:val="24"/>
        </w:rPr>
        <w:br/>
        <w:t xml:space="preserve">And then, from hour to hour, we rot and rot;</w:t>
      </w:r>
      <w:r>
        <w:rPr>
          <w:color w:val="000000"/>
          <w:sz w:val="24"/>
          <w:szCs w:val="24"/>
        </w:rPr>
        <w:br/>
        <w:t xml:space="preserve">And thereby hangs a tale.”</w:t>
      </w:r>
      <w:r>
        <w:rPr>
          <w:i/>
          <w:color w:val="000000"/>
          <w:sz w:val="24"/>
          <w:szCs w:val="24"/>
        </w:rPr>
        <w:br/>
        <w:t xml:space="preserve">As You Like it, Act ii.  Sc. 7</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Seven hours to law, to soothing slumber seven,</w:t>
      </w:r>
      <w:r>
        <w:rPr>
          <w:color w:val="000000"/>
          <w:sz w:val="24"/>
          <w:szCs w:val="24"/>
        </w:rPr>
        <w:br/>
        <w:t xml:space="preserve">  Ten to the world allot, and all to heaven.</w:t>
      </w:r>
      <w:r>
        <w:rPr>
          <w:i/>
          <w:color w:val="000000"/>
          <w:sz w:val="24"/>
          <w:szCs w:val="24"/>
        </w:rPr>
        <w:br/>
        <w:t xml:space="preserve">Ode in Imitation of Alcaeus</w:t>
      </w:r>
      <w:r>
        <w:rPr>
          <w:color w:val="000000"/>
          <w:sz w:val="24"/>
          <w:szCs w:val="24"/>
        </w:rPr>
        <w:t xml:space="preserve">.  SIR W. JONES.</w:t>
      </w:r>
    </w:p>
    <w:p>
      <w:pPr>
        <w:widowControl w:val="on"/>
        <w:pBdr/>
        <w:spacing w:before="240" w:after="240" w:line="240" w:lineRule="auto"/>
        <w:ind w:left="0" w:right="0"/>
        <w:jc w:val="left"/>
      </w:pPr>
      <w:r>
        <w:rPr>
          <w:color w:val="000000"/>
          <w:sz w:val="24"/>
          <w:szCs w:val="24"/>
        </w:rPr>
        <w:t xml:space="preserve">  Nought treads so silent as the foot of Time;</w:t>
      </w:r>
      <w:r>
        <w:rPr>
          <w:color w:val="000000"/>
          <w:sz w:val="24"/>
          <w:szCs w:val="24"/>
        </w:rPr>
        <w:br/>
        <w:t xml:space="preserve">  Hence we mistake our autumn for our prime.</w:t>
      </w:r>
      <w:r>
        <w:rPr>
          <w:i/>
          <w:color w:val="000000"/>
          <w:sz w:val="24"/>
          <w:szCs w:val="24"/>
        </w:rPr>
        <w:br/>
        <w:t xml:space="preserve">Love of Fame, Satire IV</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Not one word more of the consumed time. </w:t>
      </w:r>
      <w:r>
        <w:rPr>
          <w:color w:val="000000"/>
          <w:sz w:val="24"/>
          <w:szCs w:val="24"/>
        </w:rPr>
        <w:br/>
        <w:t xml:space="preserve">  Let’s take the instant by the forward top;</w:t>
      </w:r>
      <w:r>
        <w:rPr>
          <w:color w:val="000000"/>
          <w:sz w:val="24"/>
          <w:szCs w:val="24"/>
        </w:rPr>
        <w:br/>
        <w:t xml:space="preserve">  For we are old, and on our quick’st decrees</w:t>
      </w:r>
      <w:r>
        <w:rPr>
          <w:color w:val="000000"/>
          <w:sz w:val="24"/>
          <w:szCs w:val="24"/>
        </w:rPr>
        <w:br/>
        <w:t xml:space="preserve">  The inaudible and noiseless foot of Time</w:t>
      </w:r>
      <w:r>
        <w:rPr>
          <w:color w:val="000000"/>
          <w:sz w:val="24"/>
          <w:szCs w:val="24"/>
        </w:rPr>
        <w:br/>
        <w:t xml:space="preserve">  Steals ere we can effect them.</w:t>
      </w:r>
      <w:r>
        <w:rPr>
          <w:i/>
          <w:color w:val="000000"/>
          <w:sz w:val="24"/>
          <w:szCs w:val="24"/>
        </w:rPr>
        <w:br/>
        <w:t xml:space="preserve">All’s Well that End’s Well, Act v.  Sc. 3</w:t>
      </w:r>
      <w:r>
        <w:rPr>
          <w:color w:val="000000"/>
          <w:sz w:val="24"/>
          <w:szCs w:val="24"/>
        </w:rPr>
        <w:t xml:space="preserve">.  SHAKESPEARE.</w:t>
      </w:r>
    </w:p>
    <w:p>
      <w:pPr>
        <w:keepNext w:val="on"/>
        <w:widowControl w:val="on"/>
        <w:pBdr/>
        <w:spacing w:before="299" w:after="299" w:line="240" w:lineRule="auto"/>
        <w:ind w:left="0" w:right="0"/>
        <w:jc w:val="left"/>
        <w:outlineLvl w:val="1"/>
      </w:pPr>
      <w:r>
        <w:rPr>
          <w:b/>
          <w:color w:val="000000"/>
          <w:sz w:val="36"/>
          <w:szCs w:val="36"/>
        </w:rPr>
        <w:t xml:space="preserve">TOBACCO.</w:t>
      </w:r>
    </w:p>
    <w:p>
      <w:pPr>
        <w:widowControl w:val="on"/>
        <w:pBdr/>
        <w:spacing w:before="240" w:after="240" w:line="240" w:lineRule="auto"/>
        <w:ind w:left="0" w:right="0"/>
        <w:jc w:val="left"/>
      </w:pPr>
      <w:r>
        <w:rPr>
          <w:color w:val="000000"/>
          <w:sz w:val="24"/>
          <w:szCs w:val="24"/>
        </w:rPr>
        <w:t xml:space="preserve">  Sublime tobacco! which from east to west. </w:t>
      </w:r>
      <w:r>
        <w:rPr>
          <w:color w:val="000000"/>
          <w:sz w:val="24"/>
          <w:szCs w:val="24"/>
        </w:rPr>
        <w:br/>
        <w:t xml:space="preserve">  Cheers the tar’s labor or the Turkman’s rest,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  Divine in hookahs, glorious in a pipe. </w:t>
      </w:r>
      <w:r>
        <w:rPr>
          <w:color w:val="000000"/>
          <w:sz w:val="24"/>
          <w:szCs w:val="24"/>
        </w:rPr>
        <w:br/>
        <w:t xml:space="preserve">  When tipped with amber, mellow, rich and ripe;</w:t>
      </w:r>
      <w:r>
        <w:rPr>
          <w:color w:val="000000"/>
          <w:sz w:val="24"/>
          <w:szCs w:val="24"/>
        </w:rPr>
        <w:br/>
        <w:t xml:space="preserve">  Like other charmers, wooing the caress</w:t>
      </w:r>
      <w:r>
        <w:rPr>
          <w:color w:val="000000"/>
          <w:sz w:val="24"/>
          <w:szCs w:val="24"/>
        </w:rPr>
        <w:br/>
        <w:t xml:space="preserve">  More dazzlingly when daring in full dress;</w:t>
      </w:r>
      <w:r>
        <w:rPr>
          <w:color w:val="000000"/>
          <w:sz w:val="24"/>
          <w:szCs w:val="24"/>
        </w:rPr>
        <w:br/>
        <w:t xml:space="preserve">  Yet thy true lovers more admire by far</w:t>
      </w:r>
      <w:r>
        <w:rPr>
          <w:color w:val="000000"/>
          <w:sz w:val="24"/>
          <w:szCs w:val="24"/>
        </w:rPr>
        <w:br/>
        <w:t xml:space="preserve">  Thy naked beauties—­Give me a cigar!</w:t>
      </w:r>
      <w:r>
        <w:rPr>
          <w:i/>
          <w:color w:val="000000"/>
          <w:sz w:val="24"/>
          <w:szCs w:val="24"/>
        </w:rPr>
        <w:br/>
        <w:t xml:space="preserve">The Island, Canto 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Yes, social friend, I love thee well,</w:t>
      </w:r>
      <w:r>
        <w:rPr>
          <w:color w:val="000000"/>
          <w:sz w:val="24"/>
          <w:szCs w:val="24"/>
        </w:rPr>
        <w:br/>
        <w:t xml:space="preserve">    In learned doctors’ spite;</w:t>
      </w:r>
      <w:r>
        <w:rPr>
          <w:color w:val="000000"/>
          <w:sz w:val="24"/>
          <w:szCs w:val="24"/>
        </w:rPr>
        <w:br/>
        <w:t xml:space="preserve">  Thy clouds all other clouds dispel,</w:t>
      </w:r>
      <w:r>
        <w:rPr>
          <w:color w:val="000000"/>
          <w:sz w:val="24"/>
          <w:szCs w:val="24"/>
        </w:rPr>
        <w:br/>
        <w:t xml:space="preserve">    And lap me in delight.</w:t>
      </w:r>
      <w:r>
        <w:rPr>
          <w:i/>
          <w:color w:val="000000"/>
          <w:sz w:val="24"/>
          <w:szCs w:val="24"/>
        </w:rPr>
        <w:br/>
        <w:t xml:space="preserve">To my Cigar</w:t>
      </w:r>
      <w:r>
        <w:rPr>
          <w:color w:val="000000"/>
          <w:sz w:val="24"/>
          <w:szCs w:val="24"/>
        </w:rPr>
        <w:t xml:space="preserve">.  C. SPRAGUE.</w:t>
      </w:r>
    </w:p>
    <w:p>
      <w:pPr>
        <w:widowControl w:val="on"/>
        <w:pBdr/>
        <w:spacing w:before="240" w:after="240" w:line="240" w:lineRule="auto"/>
        <w:ind w:left="0" w:right="0"/>
        <w:jc w:val="left"/>
      </w:pPr>
      <w:r>
        <w:rPr>
          <w:color w:val="000000"/>
          <w:sz w:val="24"/>
          <w:szCs w:val="24"/>
        </w:rPr>
        <w:t xml:space="preserve">  Such often, like the tube they so admire,</w:t>
      </w:r>
      <w:r>
        <w:rPr>
          <w:color w:val="000000"/>
          <w:sz w:val="24"/>
          <w:szCs w:val="24"/>
        </w:rPr>
        <w:br/>
        <w:t xml:space="preserve">  Important triflers! have more smoke than fire. </w:t>
      </w:r>
      <w:r>
        <w:rPr>
          <w:color w:val="000000"/>
          <w:sz w:val="24"/>
          <w:szCs w:val="24"/>
        </w:rPr>
        <w:br/>
        <w:t xml:space="preserve">  Pernicious weed! whose scent the fair annoys,</w:t>
      </w:r>
      <w:r>
        <w:rPr>
          <w:color w:val="000000"/>
          <w:sz w:val="24"/>
          <w:szCs w:val="24"/>
        </w:rPr>
        <w:br/>
        <w:t xml:space="preserve">  Unfriendly to society’s chief joys,</w:t>
      </w:r>
      <w:r>
        <w:rPr>
          <w:color w:val="000000"/>
          <w:sz w:val="24"/>
          <w:szCs w:val="24"/>
        </w:rPr>
        <w:br/>
        <w:t xml:space="preserve">  Thy worst effect is banishing for hours</w:t>
      </w:r>
      <w:r>
        <w:rPr>
          <w:color w:val="000000"/>
          <w:sz w:val="24"/>
          <w:szCs w:val="24"/>
        </w:rPr>
        <w:br/>
        <w:t xml:space="preserve">  The sex whose presence civilizes ours.</w:t>
      </w:r>
      <w:r>
        <w:rPr>
          <w:i/>
          <w:color w:val="000000"/>
          <w:sz w:val="24"/>
          <w:szCs w:val="24"/>
        </w:rPr>
        <w:br/>
        <w:t xml:space="preserve">Conversation</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Tobacco’s a musician,</w:t>
      </w:r>
      <w:r>
        <w:rPr>
          <w:color w:val="000000"/>
          <w:sz w:val="24"/>
          <w:szCs w:val="24"/>
        </w:rPr>
        <w:br/>
        <w:t xml:space="preserve">    And in a pipe delighteth;</w:t>
      </w:r>
      <w:r>
        <w:rPr>
          <w:color w:val="000000"/>
          <w:sz w:val="24"/>
          <w:szCs w:val="24"/>
        </w:rPr>
        <w:br/>
        <w:t xml:space="preserve">  It descends in a close</w:t>
      </w:r>
      <w:r>
        <w:rPr>
          <w:color w:val="000000"/>
          <w:sz w:val="24"/>
          <w:szCs w:val="24"/>
        </w:rPr>
        <w:br/>
        <w:t xml:space="preserve">  Through the organ of the nose. </w:t>
      </w:r>
      <w:r>
        <w:rPr>
          <w:color w:val="000000"/>
          <w:sz w:val="24"/>
          <w:szCs w:val="24"/>
        </w:rPr>
        <w:br/>
        <w:t xml:space="preserve">    With a relish that inviteth.</w:t>
      </w:r>
      <w:r>
        <w:rPr>
          <w:i/>
          <w:color w:val="000000"/>
          <w:sz w:val="24"/>
          <w:szCs w:val="24"/>
        </w:rPr>
        <w:br/>
        <w:t xml:space="preserve">Song:  Play of Technogamia</w:t>
      </w:r>
      <w:r>
        <w:rPr>
          <w:color w:val="000000"/>
          <w:sz w:val="24"/>
          <w:szCs w:val="24"/>
        </w:rPr>
        <w:t xml:space="preserve">.  B. HOLIDAY.</w:t>
      </w:r>
    </w:p>
    <w:p>
      <w:pPr>
        <w:widowControl w:val="on"/>
        <w:pBdr/>
        <w:spacing w:before="240" w:after="240" w:line="240" w:lineRule="auto"/>
        <w:ind w:left="0" w:right="0"/>
        <w:jc w:val="left"/>
      </w:pPr>
      <w:r>
        <w:rPr>
          <w:color w:val="000000"/>
          <w:sz w:val="24"/>
          <w:szCs w:val="24"/>
        </w:rPr>
        <w:t xml:space="preserve">  Some sigh for this and that;</w:t>
      </w:r>
      <w:r>
        <w:rPr>
          <w:color w:val="000000"/>
          <w:sz w:val="24"/>
          <w:szCs w:val="24"/>
        </w:rPr>
        <w:br/>
        <w:t xml:space="preserve">    My wishes don’t go far;</w:t>
      </w:r>
      <w:r>
        <w:rPr>
          <w:color w:val="000000"/>
          <w:sz w:val="24"/>
          <w:szCs w:val="24"/>
        </w:rPr>
        <w:br/>
        <w:t xml:space="preserve">  The world may wag at will,</w:t>
      </w:r>
      <w:r>
        <w:rPr>
          <w:color w:val="000000"/>
          <w:sz w:val="24"/>
          <w:szCs w:val="24"/>
        </w:rPr>
        <w:br/>
        <w:t xml:space="preserve">    So I have my cigar.</w:t>
      </w:r>
      <w:r>
        <w:rPr>
          <w:i/>
          <w:color w:val="000000"/>
          <w:sz w:val="24"/>
          <w:szCs w:val="24"/>
        </w:rPr>
        <w:br/>
        <w:t xml:space="preserve">The Cigar</w:t>
      </w:r>
      <w:r>
        <w:rPr>
          <w:color w:val="000000"/>
          <w:sz w:val="24"/>
          <w:szCs w:val="24"/>
        </w:rPr>
        <w:t xml:space="preserve">.  T. HOOD.</w:t>
      </w:r>
    </w:p>
    <w:p>
      <w:pPr>
        <w:widowControl w:val="on"/>
        <w:pBdr/>
        <w:spacing w:before="240" w:after="240" w:line="240" w:lineRule="auto"/>
        <w:ind w:left="0" w:right="0"/>
        <w:jc w:val="left"/>
      </w:pPr>
      <w:r>
        <w:rPr>
          <w:color w:val="000000"/>
          <w:sz w:val="24"/>
          <w:szCs w:val="24"/>
        </w:rPr>
        <w:t xml:space="preserve">  The pipe, with solemn interposing puff,</w:t>
      </w:r>
      <w:r>
        <w:rPr>
          <w:color w:val="000000"/>
          <w:sz w:val="24"/>
          <w:szCs w:val="24"/>
        </w:rPr>
        <w:br/>
        <w:t xml:space="preserve">  Makes half a sentence at a time enough;</w:t>
      </w:r>
      <w:r>
        <w:rPr>
          <w:color w:val="000000"/>
          <w:sz w:val="24"/>
          <w:szCs w:val="24"/>
        </w:rPr>
        <w:br/>
        <w:t xml:space="preserve">  The dozing sages drop the drowsy strain,</w:t>
      </w:r>
      <w:r>
        <w:rPr>
          <w:color w:val="000000"/>
          <w:sz w:val="24"/>
          <w:szCs w:val="24"/>
        </w:rPr>
        <w:br/>
        <w:t xml:space="preserve">  Then pause, and puff—­and speak, and pause again.</w:t>
      </w:r>
      <w:r>
        <w:rPr>
          <w:i/>
          <w:color w:val="000000"/>
          <w:sz w:val="24"/>
          <w:szCs w:val="24"/>
        </w:rPr>
        <w:br/>
        <w:t xml:space="preserve">Conversation</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To him ’t was meat and drink and physic,</w:t>
      </w:r>
      <w:r>
        <w:rPr>
          <w:color w:val="000000"/>
          <w:sz w:val="24"/>
          <w:szCs w:val="24"/>
        </w:rPr>
        <w:br/>
        <w:t xml:space="preserve">  To see the friendly vapor</w:t>
      </w:r>
      <w:r>
        <w:rPr>
          <w:color w:val="000000"/>
          <w:sz w:val="24"/>
          <w:szCs w:val="24"/>
        </w:rPr>
        <w:br/>
        <w:t xml:space="preserve">  Curl round his midnight taper. </w:t>
      </w:r>
      <w:r>
        <w:rPr>
          <w:color w:val="000000"/>
          <w:sz w:val="24"/>
          <w:szCs w:val="24"/>
        </w:rPr>
        <w:br/>
        <w:t xml:space="preserve">  And the black fume</w:t>
      </w:r>
      <w:r>
        <w:rPr>
          <w:color w:val="000000"/>
          <w:sz w:val="24"/>
          <w:szCs w:val="24"/>
        </w:rPr>
        <w:br/>
        <w:t xml:space="preserve">  Clothe all the room,</w:t>
      </w:r>
      <w:r>
        <w:rPr>
          <w:color w:val="000000"/>
          <w:sz w:val="24"/>
          <w:szCs w:val="24"/>
        </w:rPr>
        <w:br/>
        <w:t xml:space="preserve">  In clouds as dark as science metaphysic.</w:t>
      </w:r>
      <w:r>
        <w:rPr>
          <w:i/>
          <w:color w:val="000000"/>
          <w:sz w:val="24"/>
          <w:szCs w:val="24"/>
        </w:rPr>
        <w:br/>
        <w:t xml:space="preserve">Points of Misery</w:t>
      </w:r>
      <w:r>
        <w:rPr>
          <w:color w:val="000000"/>
          <w:sz w:val="24"/>
          <w:szCs w:val="24"/>
        </w:rPr>
        <w:t xml:space="preserve">.  C.M.  WESTMACOTT.</w:t>
      </w:r>
    </w:p>
    <w:p>
      <w:pPr>
        <w:widowControl w:val="on"/>
        <w:pBdr/>
        <w:spacing w:before="240" w:after="240" w:line="240" w:lineRule="auto"/>
        <w:ind w:left="0" w:right="0"/>
        <w:jc w:val="left"/>
      </w:pPr>
      <w:r>
        <w:rPr>
          <w:color w:val="000000"/>
          <w:sz w:val="24"/>
          <w:szCs w:val="24"/>
        </w:rPr>
        <w:t xml:space="preserve">  Just where the breath of life his nostrils drew,</w:t>
      </w:r>
      <w:r>
        <w:rPr>
          <w:color w:val="000000"/>
          <w:sz w:val="24"/>
          <w:szCs w:val="24"/>
        </w:rPr>
        <w:br/>
        <w:t xml:space="preserve">  A charge of snuff the wily virgin threw;</w:t>
      </w:r>
      <w:r>
        <w:rPr>
          <w:color w:val="000000"/>
          <w:sz w:val="24"/>
          <w:szCs w:val="24"/>
        </w:rPr>
        <w:br/>
        <w:t xml:space="preserve">  The gnomes direct, to every atom just,</w:t>
      </w:r>
      <w:r>
        <w:rPr>
          <w:color w:val="000000"/>
          <w:sz w:val="24"/>
          <w:szCs w:val="24"/>
        </w:rPr>
        <w:br/>
        <w:t xml:space="preserve">  The pungent grains of titillating dust;</w:t>
      </w:r>
      <w:r>
        <w:rPr>
          <w:color w:val="000000"/>
          <w:sz w:val="24"/>
          <w:szCs w:val="24"/>
        </w:rPr>
        <w:br/>
        <w:t xml:space="preserve">  Sudden, with starting tears each eye o’erflows,</w:t>
      </w:r>
      <w:r>
        <w:rPr>
          <w:color w:val="000000"/>
          <w:sz w:val="24"/>
          <w:szCs w:val="24"/>
        </w:rPr>
        <w:br/>
        <w:t xml:space="preserve">  And the high dome re-echoes to his nose.</w:t>
      </w:r>
      <w:r>
        <w:rPr>
          <w:i/>
          <w:color w:val="000000"/>
          <w:sz w:val="24"/>
          <w:szCs w:val="24"/>
        </w:rPr>
        <w:br/>
        <w:t xml:space="preserve">Rape of the Lock, Canto V</w:t>
      </w:r>
      <w:r>
        <w:rPr>
          <w:color w:val="000000"/>
          <w:sz w:val="24"/>
          <w:szCs w:val="24"/>
        </w:rPr>
        <w:t xml:space="preserve">.  A. POPE.</w:t>
      </w:r>
    </w:p>
    <w:p>
      <w:pPr>
        <w:widowControl w:val="on"/>
        <w:pBdr/>
        <w:spacing w:before="240" w:after="240" w:line="240" w:lineRule="auto"/>
        <w:ind w:left="0" w:right="0"/>
        <w:jc w:val="left"/>
      </w:pPr>
      <w:r>
        <w:rPr>
          <w:b/>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  To-morrow yet would reap to-day,</w:t>
      </w:r>
      <w:r>
        <w:rPr>
          <w:color w:val="000000"/>
          <w:sz w:val="24"/>
          <w:szCs w:val="24"/>
        </w:rPr>
        <w:br/>
        <w:t xml:space="preserve">    As we bear blossoms of the dead;</w:t>
      </w:r>
      <w:r>
        <w:rPr>
          <w:color w:val="000000"/>
          <w:sz w:val="24"/>
          <w:szCs w:val="24"/>
        </w:rPr>
        <w:br/>
        <w:t xml:space="preserve">    Earn well the thrifty months, nor wed</w:t>
      </w:r>
      <w:r>
        <w:rPr>
          <w:color w:val="000000"/>
          <w:sz w:val="24"/>
          <w:szCs w:val="24"/>
        </w:rPr>
        <w:br/>
        <w:t xml:space="preserve">  Raw Haste, half-sister to Delay.</w:t>
      </w:r>
      <w:r>
        <w:rPr>
          <w:i/>
          <w:color w:val="000000"/>
          <w:sz w:val="24"/>
          <w:szCs w:val="24"/>
        </w:rPr>
        <w:br/>
        <w:t xml:space="preserve">Love Thou the Land</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In human hearts what bolder thoughts can rise,</w:t>
      </w:r>
      <w:r>
        <w:rPr>
          <w:color w:val="000000"/>
          <w:sz w:val="24"/>
          <w:szCs w:val="24"/>
        </w:rPr>
        <w:br/>
        <w:t xml:space="preserve">  Than man’s presumption on to-morrow’s dawn! </w:t>
      </w:r>
      <w:r>
        <w:rPr>
          <w:color w:val="000000"/>
          <w:sz w:val="24"/>
          <w:szCs w:val="24"/>
        </w:rPr>
        <w:br/>
        <w:t xml:space="preserve">  Where is to-morrow?</w:t>
      </w:r>
      <w:r>
        <w:rPr>
          <w:i/>
          <w:color w:val="000000"/>
          <w:sz w:val="24"/>
          <w:szCs w:val="24"/>
        </w:rPr>
        <w:br/>
        <w:t xml:space="preserve">Night Thoughts, Night 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To-morrow is a satire on to-day,</w:t>
      </w:r>
      <w:r>
        <w:rPr>
          <w:color w:val="000000"/>
          <w:sz w:val="24"/>
          <w:szCs w:val="24"/>
        </w:rPr>
        <w:br/>
        <w:t xml:space="preserve">  And shows its weakness.</w:t>
      </w:r>
      <w:r>
        <w:rPr>
          <w:i/>
          <w:color w:val="000000"/>
          <w:sz w:val="24"/>
          <w:szCs w:val="24"/>
        </w:rPr>
        <w:br/>
        <w:t xml:space="preserve">The Old Man’s Repose</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Nothing that is can pause or stay;</w:t>
      </w:r>
      <w:r>
        <w:rPr>
          <w:color w:val="000000"/>
          <w:sz w:val="24"/>
          <w:szCs w:val="24"/>
        </w:rPr>
        <w:br/>
        <w:t xml:space="preserve">  The moon will wax, the moon will wane,</w:t>
      </w:r>
      <w:r>
        <w:rPr>
          <w:color w:val="000000"/>
          <w:sz w:val="24"/>
          <w:szCs w:val="24"/>
        </w:rPr>
        <w:br/>
        <w:t xml:space="preserve">  The mist and cloud will turn to rain,</w:t>
      </w:r>
      <w:r>
        <w:rPr>
          <w:color w:val="000000"/>
          <w:sz w:val="24"/>
          <w:szCs w:val="24"/>
        </w:rPr>
        <w:br/>
        <w:t xml:space="preserve">  The rain to mist and cloud again,</w:t>
      </w:r>
      <w:r>
        <w:rPr>
          <w:color w:val="000000"/>
          <w:sz w:val="24"/>
          <w:szCs w:val="24"/>
        </w:rPr>
        <w:br/>
        <w:t xml:space="preserve">    To-morrow be to-day.</w:t>
      </w:r>
      <w:r>
        <w:rPr>
          <w:i/>
          <w:color w:val="000000"/>
          <w:sz w:val="24"/>
          <w:szCs w:val="24"/>
        </w:rPr>
        <w:br/>
        <w:t xml:space="preserve">Keramos</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To-morrow is, ah, whose?</w:t>
      </w:r>
      <w:r>
        <w:rPr>
          <w:i/>
          <w:color w:val="000000"/>
          <w:sz w:val="24"/>
          <w:szCs w:val="24"/>
        </w:rPr>
        <w:br/>
        <w:t xml:space="preserve">Between Two Worlds</w:t>
      </w:r>
      <w:r>
        <w:rPr>
          <w:color w:val="000000"/>
          <w:sz w:val="24"/>
          <w:szCs w:val="24"/>
        </w:rPr>
        <w:t xml:space="preserve">.  D.M.  MULOCK CRAIK.</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keepNext w:val="on"/>
        <w:widowControl w:val="on"/>
        <w:pBdr/>
        <w:spacing w:before="299" w:after="299" w:line="240" w:lineRule="auto"/>
        <w:ind w:left="0" w:right="0"/>
        <w:jc w:val="left"/>
        <w:outlineLvl w:val="1"/>
      </w:pPr>
      <w:r>
        <w:rPr>
          <w:b/>
          <w:color w:val="000000"/>
          <w:sz w:val="36"/>
          <w:szCs w:val="36"/>
        </w:rPr>
        <w:t xml:space="preserve">TREASON.</w:t>
      </w:r>
    </w:p>
    <w:p>
      <w:pPr>
        <w:widowControl w:val="on"/>
        <w:pBdr/>
        <w:spacing w:before="240" w:after="240" w:line="240" w:lineRule="auto"/>
        <w:ind w:left="0" w:right="0"/>
        <w:jc w:val="left"/>
      </w:pPr>
      <w:r>
        <w:rPr>
          <w:color w:val="000000"/>
          <w:sz w:val="24"/>
          <w:szCs w:val="24"/>
        </w:rPr>
        <w:t xml:space="preserve">  Smooth runs the water where the brook is deep,</w:t>
      </w:r>
      <w:r>
        <w:rPr>
          <w:color w:val="000000"/>
          <w:sz w:val="24"/>
          <w:szCs w:val="24"/>
        </w:rPr>
        <w:br/>
        <w:t xml:space="preserve">  And in his simple show he harbors treason. </w:t>
      </w:r>
      <w:r>
        <w:rPr>
          <w:color w:val="000000"/>
          <w:sz w:val="24"/>
          <w:szCs w:val="24"/>
        </w:rPr>
        <w:br/>
        <w:t xml:space="preserve">  The fox barks not, when he would steal the lamb.</w:t>
      </w:r>
      <w:r>
        <w:rPr>
          <w:i/>
          <w:color w:val="000000"/>
          <w:sz w:val="24"/>
          <w:szCs w:val="24"/>
        </w:rPr>
        <w:br/>
        <w:t xml:space="preserve">King Henry VI., Pt.  II.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Treason is not owned when ’t is descried;</w:t>
      </w:r>
      <w:r>
        <w:rPr>
          <w:color w:val="000000"/>
          <w:sz w:val="24"/>
          <w:szCs w:val="24"/>
        </w:rPr>
        <w:br/>
        <w:t xml:space="preserve">  Successful crimes alone are justified.</w:t>
      </w:r>
      <w:r>
        <w:rPr>
          <w:i/>
          <w:color w:val="000000"/>
          <w:sz w:val="24"/>
          <w:szCs w:val="24"/>
        </w:rPr>
        <w:br/>
        <w:t xml:space="preserve">Medals</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Treason doth never prosper:  what’s the reason? </w:t>
      </w:r>
      <w:r>
        <w:rPr>
          <w:color w:val="000000"/>
          <w:sz w:val="24"/>
          <w:szCs w:val="24"/>
        </w:rPr>
        <w:br/>
        <w:t xml:space="preserve">  For if it prosper, none dare call it treason.</w:t>
      </w:r>
      <w:r>
        <w:rPr>
          <w:i/>
          <w:color w:val="000000"/>
          <w:sz w:val="24"/>
          <w:szCs w:val="24"/>
        </w:rPr>
        <w:br/>
        <w:t xml:space="preserve">Epigrams</w:t>
      </w:r>
      <w:r>
        <w:rPr>
          <w:color w:val="000000"/>
          <w:sz w:val="24"/>
          <w:szCs w:val="24"/>
        </w:rPr>
        <w:t xml:space="preserve">.  SIR J. BARRINGTON.</w:t>
      </w:r>
    </w:p>
    <w:p>
      <w:pPr>
        <w:widowControl w:val="on"/>
        <w:pBdr/>
        <w:spacing w:before="240" w:after="240" w:line="240" w:lineRule="auto"/>
        <w:ind w:left="0" w:right="0"/>
        <w:jc w:val="left"/>
      </w:pPr>
      <w:r>
        <w:rPr>
          <w:color w:val="000000"/>
          <w:sz w:val="24"/>
          <w:szCs w:val="24"/>
        </w:rPr>
        <w:t xml:space="preserve">  Hast thou betrayed my credulous innocence</w:t>
      </w:r>
      <w:r>
        <w:rPr>
          <w:color w:val="000000"/>
          <w:sz w:val="24"/>
          <w:szCs w:val="24"/>
        </w:rPr>
        <w:br/>
        <w:t xml:space="preserve">  With vizored falsehood and base forgery?</w:t>
      </w:r>
      <w:r>
        <w:rPr>
          <w:i/>
          <w:color w:val="000000"/>
          <w:sz w:val="24"/>
          <w:szCs w:val="24"/>
        </w:rPr>
        <w:br/>
        <w:t xml:space="preserve">Comus</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Oh, for a tongue to curse the slave</w:t>
      </w:r>
      <w:r>
        <w:rPr>
          <w:color w:val="000000"/>
          <w:sz w:val="24"/>
          <w:szCs w:val="24"/>
        </w:rPr>
        <w:br/>
        <w:t xml:space="preserve">    Whose treason, like a deadly blight,</w:t>
      </w:r>
      <w:r>
        <w:rPr>
          <w:color w:val="000000"/>
          <w:sz w:val="24"/>
          <w:szCs w:val="24"/>
        </w:rPr>
        <w:br/>
        <w:t xml:space="preserve">  Comes o’er the councils of the brave,</w:t>
      </w:r>
      <w:r>
        <w:rPr>
          <w:color w:val="000000"/>
          <w:sz w:val="24"/>
          <w:szCs w:val="24"/>
        </w:rPr>
        <w:br/>
        <w:t xml:space="preserve">    And blasts them in their hour of might!</w:t>
      </w:r>
      <w:r>
        <w:rPr>
          <w:i/>
          <w:color w:val="000000"/>
          <w:sz w:val="24"/>
          <w:szCs w:val="24"/>
        </w:rPr>
        <w:br/>
        <w:t xml:space="preserve">Lalla Rookh:  The Fire Worshipers</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  To say the truth, so Judas kissed his master. </w:t>
      </w:r>
      <w:r>
        <w:rPr>
          <w:color w:val="000000"/>
          <w:sz w:val="24"/>
          <w:szCs w:val="24"/>
        </w:rPr>
        <w:br/>
        <w:t xml:space="preserve">  And cried “All hail!” whereas he meant all harm.</w:t>
      </w:r>
      <w:r>
        <w:rPr>
          <w:i/>
          <w:color w:val="000000"/>
          <w:sz w:val="24"/>
          <w:szCs w:val="24"/>
        </w:rPr>
        <w:br/>
        <w:t xml:space="preserve">King Henry VI., Pt.  III.  Act v.  Sc. 7</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Tellest thou me of “ifs”?  Thou art a traitor: </w:t>
      </w:r>
      <w:r>
        <w:rPr>
          <w:color w:val="000000"/>
          <w:sz w:val="24"/>
          <w:szCs w:val="24"/>
        </w:rPr>
        <w:br/>
        <w:t xml:space="preserve">  Off with his head! so much for Buckingham!</w:t>
      </w:r>
      <w:r>
        <w:rPr>
          <w:i/>
          <w:color w:val="000000"/>
          <w:sz w:val="24"/>
          <w:szCs w:val="24"/>
        </w:rPr>
        <w:br/>
        <w:t xml:space="preserve">King Richard III.  Altered, Act iv, Sc. 3</w:t>
      </w:r>
      <w:r>
        <w:rPr>
          <w:color w:val="000000"/>
          <w:sz w:val="24"/>
          <w:szCs w:val="24"/>
        </w:rPr>
        <w:t xml:space="preserve">.  C. CIBBER</w:t>
      </w:r>
    </w:p>
    <w:p>
      <w:pPr>
        <w:widowControl w:val="on"/>
        <w:pBdr/>
        <w:spacing w:before="240" w:after="240" w:line="240" w:lineRule="auto"/>
        <w:ind w:left="0" w:right="0"/>
        <w:jc w:val="left"/>
      </w:pPr>
      <w:r>
        <w:rPr>
          <w:b/>
          <w:color w:val="000000"/>
          <w:sz w:val="24"/>
          <w:szCs w:val="24"/>
        </w:rPr>
        <w:t xml:space="preserve">TREE.</w:t>
      </w:r>
    </w:p>
    <w:p>
      <w:pPr>
        <w:widowControl w:val="on"/>
        <w:pBdr/>
        <w:spacing w:before="240" w:after="240" w:line="240" w:lineRule="auto"/>
        <w:ind w:left="0" w:right="0"/>
        <w:jc w:val="left"/>
      </w:pPr>
      <w:r>
        <w:rPr>
          <w:color w:val="000000"/>
          <w:sz w:val="24"/>
          <w:szCs w:val="24"/>
        </w:rPr>
        <w:t xml:space="preserve">  Welcome, ye shades! ye bowery thickets hail! </w:t>
      </w:r>
      <w:r>
        <w:rPr>
          <w:color w:val="000000"/>
          <w:sz w:val="24"/>
          <w:szCs w:val="24"/>
        </w:rPr>
        <w:br/>
        <w:t xml:space="preserve">  Ye lofty pines! ye venerable oaks! </w:t>
      </w:r>
      <w:r>
        <w:rPr>
          <w:color w:val="000000"/>
          <w:sz w:val="24"/>
          <w:szCs w:val="24"/>
        </w:rPr>
        <w:br/>
        <w:t xml:space="preserve">  Ye ashes wild, resounding o’er the steep! </w:t>
      </w:r>
      <w:r>
        <w:rPr>
          <w:color w:val="000000"/>
          <w:sz w:val="24"/>
          <w:szCs w:val="24"/>
        </w:rPr>
        <w:br/>
        <w:t xml:space="preserve">  Delicious is your shelter to the soul.</w:t>
      </w:r>
      <w:r>
        <w:rPr>
          <w:i/>
          <w:color w:val="000000"/>
          <w:sz w:val="24"/>
          <w:szCs w:val="24"/>
        </w:rPr>
        <w:br/>
        <w:t xml:space="preserve">Seasons:  Summer</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Now all the tree-tops lay asleep,</w:t>
      </w:r>
      <w:r>
        <w:rPr>
          <w:color w:val="000000"/>
          <w:sz w:val="24"/>
          <w:szCs w:val="24"/>
        </w:rPr>
        <w:br/>
        <w:t xml:space="preserve">    Like green waves on the sea,</w:t>
      </w:r>
      <w:r>
        <w:rPr>
          <w:color w:val="000000"/>
          <w:sz w:val="24"/>
          <w:szCs w:val="24"/>
        </w:rPr>
        <w:br/>
        <w:t xml:space="preserve">  As still as in the silent deep</w:t>
      </w:r>
      <w:r>
        <w:rPr>
          <w:color w:val="000000"/>
          <w:sz w:val="24"/>
          <w:szCs w:val="24"/>
        </w:rPr>
        <w:br/>
        <w:t xml:space="preserve">    The ocean woods may be.</w:t>
      </w:r>
      <w:r>
        <w:rPr>
          <w:i/>
          <w:color w:val="000000"/>
          <w:sz w:val="24"/>
          <w:szCs w:val="24"/>
        </w:rPr>
        <w:br/>
        <w:t xml:space="preserve">The Recollection</w:t>
      </w:r>
      <w:r>
        <w:rPr>
          <w:color w:val="000000"/>
          <w:sz w:val="24"/>
          <w:szCs w:val="24"/>
        </w:rPr>
        <w:t xml:space="preserve">.  P.B.  SHELLEY.</w:t>
      </w:r>
    </w:p>
    <w:p>
      <w:pPr>
        <w:widowControl w:val="on"/>
        <w:pBdr/>
        <w:spacing w:before="240" w:after="240" w:line="240" w:lineRule="auto"/>
        <w:ind w:left="0" w:right="0"/>
        <w:jc w:val="left"/>
      </w:pPr>
      <w:r>
        <w:rPr>
          <w:color w:val="000000"/>
          <w:sz w:val="24"/>
          <w:szCs w:val="24"/>
        </w:rPr>
        <w:t xml:space="preserve">  Like two cathedral towers these stately pines</w:t>
      </w:r>
      <w:r>
        <w:rPr>
          <w:color w:val="000000"/>
          <w:sz w:val="24"/>
          <w:szCs w:val="24"/>
        </w:rPr>
        <w:br/>
        <w:t xml:space="preserve">      Uplift their fretted summits tipped with cones;</w:t>
      </w:r>
      <w:r>
        <w:rPr>
          <w:color w:val="000000"/>
          <w:sz w:val="24"/>
          <w:szCs w:val="24"/>
        </w:rPr>
        <w:br/>
        <w:t xml:space="preserve">      The arch beneath them is not built with stones,</w:t>
      </w:r>
      <w:r>
        <w:rPr>
          <w:color w:val="000000"/>
          <w:sz w:val="24"/>
          <w:szCs w:val="24"/>
        </w:rPr>
        <w:br/>
        <w:t xml:space="preserve">    Not Art but Nature traced these lovely lines,</w:t>
      </w:r>
      <w:r>
        <w:rPr>
          <w:color w:val="000000"/>
          <w:sz w:val="24"/>
          <w:szCs w:val="24"/>
        </w:rPr>
        <w:br/>
        <w:t xml:space="preserve">    And carved this graceful arabesque of vines;</w:t>
      </w:r>
      <w:r>
        <w:rPr>
          <w:color w:val="000000"/>
          <w:sz w:val="24"/>
          <w:szCs w:val="24"/>
        </w:rPr>
        <w:br/>
        <w:t xml:space="preserve">      No organ but the wind here sighs and moans,</w:t>
      </w:r>
      <w:r>
        <w:rPr>
          <w:color w:val="000000"/>
          <w:sz w:val="24"/>
          <w:szCs w:val="24"/>
        </w:rPr>
        <w:br/>
        <w:t xml:space="preserve">      No sepulchre conceals a martyr’s bones,</w:t>
      </w:r>
      <w:r>
        <w:rPr>
          <w:color w:val="000000"/>
          <w:sz w:val="24"/>
          <w:szCs w:val="24"/>
        </w:rPr>
        <w:br/>
        <w:t xml:space="preserve">    No marble bishop on his tomb reclines. </w:t>
      </w:r>
      <w:r>
        <w:rPr>
          <w:color w:val="000000"/>
          <w:sz w:val="24"/>
          <w:szCs w:val="24"/>
        </w:rPr>
        <w:br/>
        <w:t xml:space="preserve">  Enter! the pavement, carpeted with leaves,</w:t>
      </w:r>
      <w:r>
        <w:rPr>
          <w:color w:val="000000"/>
          <w:sz w:val="24"/>
          <w:szCs w:val="24"/>
        </w:rPr>
        <w:br/>
        <w:t xml:space="preserve">      Gives back a softened echo to thy tread! </w:t>
      </w:r>
      <w:r>
        <w:rPr>
          <w:color w:val="000000"/>
          <w:sz w:val="24"/>
          <w:szCs w:val="24"/>
        </w:rPr>
        <w:br/>
        <w:t xml:space="preserve">    Listen! the choir is singing; all the birds,</w:t>
      </w:r>
      <w:r>
        <w:rPr>
          <w:color w:val="000000"/>
          <w:sz w:val="24"/>
          <w:szCs w:val="24"/>
        </w:rPr>
        <w:br/>
        <w:t xml:space="preserve">  In leafy galleries beneath the eaves,</w:t>
      </w:r>
      <w:r>
        <w:rPr>
          <w:color w:val="000000"/>
          <w:sz w:val="24"/>
          <w:szCs w:val="24"/>
        </w:rPr>
        <w:br/>
        <w:t xml:space="preserve">      Are singing! listen, ere the sound be fled,</w:t>
      </w:r>
      <w:r>
        <w:rPr>
          <w:color w:val="000000"/>
          <w:sz w:val="24"/>
          <w:szCs w:val="24"/>
        </w:rPr>
        <w:br/>
        <w:t xml:space="preserve">    And learn there may be worship without words.</w:t>
      </w:r>
      <w:r>
        <w:rPr>
          <w:i/>
          <w:color w:val="000000"/>
          <w:sz w:val="24"/>
          <w:szCs w:val="24"/>
        </w:rPr>
        <w:br/>
        <w:t xml:space="preserve">My Cathedral</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Those green-robed senators of mighty woods,</w:t>
      </w:r>
      <w:r>
        <w:rPr>
          <w:color w:val="000000"/>
          <w:sz w:val="24"/>
          <w:szCs w:val="24"/>
        </w:rPr>
        <w:br/>
        <w:t xml:space="preserve">  Tall oaks, branch-charmed by the earnest stars,</w:t>
      </w:r>
      <w:r>
        <w:rPr>
          <w:color w:val="000000"/>
          <w:sz w:val="24"/>
          <w:szCs w:val="24"/>
        </w:rPr>
        <w:br/>
        <w:t xml:space="preserve">  Dream, and so dream all night without a stir.</w:t>
      </w:r>
      <w:r>
        <w:rPr>
          <w:i/>
          <w:color w:val="000000"/>
          <w:sz w:val="24"/>
          <w:szCs w:val="24"/>
        </w:rPr>
        <w:br/>
        <w:t xml:space="preserve">Hyperion, Bk.  I</w:t>
      </w:r>
      <w:r>
        <w:rPr>
          <w:color w:val="000000"/>
          <w:sz w:val="24"/>
          <w:szCs w:val="24"/>
        </w:rPr>
        <w:t xml:space="preserve">.  J. KEATS.</w:t>
      </w:r>
    </w:p>
    <w:p>
      <w:pPr>
        <w:widowControl w:val="on"/>
        <w:pBdr/>
        <w:spacing w:before="240" w:after="240" w:line="240" w:lineRule="auto"/>
        <w:ind w:left="0" w:right="0"/>
        <w:jc w:val="left"/>
      </w:pPr>
      <w:r>
        <w:rPr>
          <w:color w:val="000000"/>
          <w:sz w:val="24"/>
          <w:szCs w:val="24"/>
        </w:rPr>
        <w:t xml:space="preserve">A brotherhood of venerable Trees. </w:t>
      </w:r>
      <w:r>
        <w:rPr>
          <w:i/>
          <w:color w:val="000000"/>
          <w:sz w:val="24"/>
          <w:szCs w:val="24"/>
        </w:rPr>
        <w:t xml:space="preserve">Sonnet composed at ——­ Castle</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Cedar, and pine, and fir, and branching palm,</w:t>
      </w:r>
      <w:r>
        <w:rPr>
          <w:color w:val="000000"/>
          <w:sz w:val="24"/>
          <w:szCs w:val="24"/>
        </w:rPr>
        <w:br/>
        <w:t xml:space="preserve">  A sylvan scene, and as the ranks ascend</w:t>
      </w:r>
      <w:r>
        <w:rPr>
          <w:color w:val="000000"/>
          <w:sz w:val="24"/>
          <w:szCs w:val="24"/>
        </w:rPr>
        <w:br/>
        <w:t xml:space="preserve">  Shade above shade, a woody theatre</w:t>
      </w:r>
      <w:r>
        <w:rPr>
          <w:color w:val="000000"/>
          <w:sz w:val="24"/>
          <w:szCs w:val="24"/>
        </w:rPr>
        <w:br/>
        <w:t xml:space="preserve">  Of stateliest view.</w:t>
      </w:r>
      <w:r>
        <w:rPr>
          <w:i/>
          <w:color w:val="000000"/>
          <w:sz w:val="24"/>
          <w:szCs w:val="24"/>
        </w:rPr>
        <w:br/>
        <w:t xml:space="preserve">Paradise Lost, Bk.  IV</w:t>
      </w:r>
      <w:r>
        <w:rPr>
          <w:color w:val="000000"/>
          <w:sz w:val="24"/>
          <w:szCs w:val="24"/>
        </w:rPr>
        <w:t xml:space="preserve">.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  Of vast circumference and gloom profound,</w:t>
      </w:r>
      <w:r>
        <w:rPr>
          <w:color w:val="000000"/>
          <w:sz w:val="24"/>
          <w:szCs w:val="24"/>
        </w:rPr>
        <w:br/>
        <w:t xml:space="preserve">  This solitary Tree!  A living thing</w:t>
      </w:r>
      <w:r>
        <w:rPr>
          <w:color w:val="000000"/>
          <w:sz w:val="24"/>
          <w:szCs w:val="24"/>
        </w:rPr>
        <w:br/>
        <w:t xml:space="preserve">  Produced too slowly ever to decay;</w:t>
      </w:r>
      <w:r>
        <w:rPr>
          <w:color w:val="000000"/>
          <w:sz w:val="24"/>
          <w:szCs w:val="24"/>
        </w:rPr>
        <w:br/>
        <w:t xml:space="preserve">  Of form and aspect too magnificent</w:t>
      </w:r>
      <w:r>
        <w:rPr>
          <w:color w:val="000000"/>
          <w:sz w:val="24"/>
          <w:szCs w:val="24"/>
        </w:rPr>
        <w:br/>
        <w:t xml:space="preserve">  To be destroyed.</w:t>
      </w:r>
      <w:r>
        <w:rPr>
          <w:i/>
          <w:color w:val="000000"/>
          <w:sz w:val="24"/>
          <w:szCs w:val="24"/>
        </w:rPr>
        <w:br/>
        <w:t xml:space="preserve">Yew-Trees</w:t>
      </w:r>
      <w:r>
        <w:rPr>
          <w:color w:val="000000"/>
          <w:sz w:val="24"/>
          <w:szCs w:val="24"/>
        </w:rPr>
        <w:t xml:space="preserve">.  W. WORDSWORTH.</w:t>
      </w:r>
    </w:p>
    <w:p>
      <w:pPr>
        <w:keepNext w:val="on"/>
        <w:widowControl w:val="on"/>
        <w:pBdr/>
        <w:spacing w:before="299" w:after="299" w:line="240" w:lineRule="auto"/>
        <w:ind w:left="0" w:right="0"/>
        <w:jc w:val="left"/>
        <w:outlineLvl w:val="1"/>
      </w:pPr>
      <w:r>
        <w:rPr>
          <w:b/>
          <w:color w:val="000000"/>
          <w:sz w:val="36"/>
          <w:szCs w:val="36"/>
        </w:rPr>
        <w:t xml:space="preserve">TRIFLE.</w:t>
      </w:r>
    </w:p>
    <w:p>
      <w:pPr>
        <w:widowControl w:val="on"/>
        <w:pBdr/>
        <w:spacing w:before="240" w:after="240" w:line="240" w:lineRule="auto"/>
        <w:ind w:left="0" w:right="0"/>
        <w:jc w:val="left"/>
      </w:pPr>
      <w:r>
        <w:rPr>
          <w:color w:val="000000"/>
          <w:sz w:val="24"/>
          <w:szCs w:val="24"/>
        </w:rPr>
        <w:t xml:space="preserve">  A little fire is quickly trodden out,</w:t>
      </w:r>
      <w:r>
        <w:rPr>
          <w:color w:val="000000"/>
          <w:sz w:val="24"/>
          <w:szCs w:val="24"/>
        </w:rPr>
        <w:br/>
        <w:t xml:space="preserve">  Which, being suffered, rivers cannot quench.</w:t>
      </w:r>
      <w:r>
        <w:rPr>
          <w:i/>
          <w:color w:val="000000"/>
          <w:sz w:val="24"/>
          <w:szCs w:val="24"/>
        </w:rPr>
        <w:br/>
        <w:t xml:space="preserve">King Henry VI., Pt.  III.  Act iv, Sc. 8</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Pretty! in amber to observe the forms</w:t>
      </w:r>
      <w:r>
        <w:rPr>
          <w:color w:val="000000"/>
          <w:sz w:val="24"/>
          <w:szCs w:val="24"/>
        </w:rPr>
        <w:br/>
        <w:t xml:space="preserve">  Of hair, or straws, or dirt, or grubs, or worms! </w:t>
      </w:r>
      <w:r>
        <w:rPr>
          <w:color w:val="000000"/>
          <w:sz w:val="24"/>
          <w:szCs w:val="24"/>
        </w:rPr>
        <w:br/>
        <w:t xml:space="preserve">  The things, we know, are neither rich nor rare,</w:t>
      </w:r>
      <w:r>
        <w:rPr>
          <w:color w:val="000000"/>
          <w:sz w:val="24"/>
          <w:szCs w:val="24"/>
        </w:rPr>
        <w:br/>
        <w:t xml:space="preserve">  But wonder how the devil they got there!</w:t>
      </w:r>
      <w:r>
        <w:rPr>
          <w:i/>
          <w:color w:val="000000"/>
          <w:sz w:val="24"/>
          <w:szCs w:val="24"/>
        </w:rPr>
        <w:br/>
        <w:t xml:space="preserve">Epistle to Dr. Arbuthnot:  Prologue to Satires</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At every trifle scorn to take offence;</w:t>
      </w:r>
      <w:r>
        <w:rPr>
          <w:color w:val="000000"/>
          <w:sz w:val="24"/>
          <w:szCs w:val="24"/>
        </w:rPr>
        <w:br/>
        <w:t xml:space="preserve">  That always shows great pride or little sense.</w:t>
      </w:r>
      <w:r>
        <w:rPr>
          <w:i/>
          <w:color w:val="000000"/>
          <w:sz w:val="24"/>
          <w:szCs w:val="24"/>
        </w:rPr>
        <w:br/>
        <w:t xml:space="preserve">Essay on Criticism</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Think naught a trifle, though it small appear;</w:t>
      </w:r>
      <w:r>
        <w:rPr>
          <w:color w:val="000000"/>
          <w:sz w:val="24"/>
          <w:szCs w:val="24"/>
        </w:rPr>
        <w:br/>
        <w:t xml:space="preserve">  Small sands the mountain, moments make the year. </w:t>
      </w:r>
      <w:r>
        <w:rPr>
          <w:color w:val="000000"/>
          <w:sz w:val="24"/>
          <w:szCs w:val="24"/>
        </w:rPr>
        <w:br/>
        <w:t xml:space="preserve">  And trifles life.</w:t>
      </w:r>
      <w:r>
        <w:rPr>
          <w:i/>
          <w:color w:val="000000"/>
          <w:sz w:val="24"/>
          <w:szCs w:val="24"/>
        </w:rPr>
        <w:br/>
        <w:t xml:space="preserve">Love of Fame, Satire VI</w:t>
      </w:r>
      <w:r>
        <w:rPr>
          <w:color w:val="000000"/>
          <w:sz w:val="24"/>
          <w:szCs w:val="24"/>
        </w:rPr>
        <w:t xml:space="preserve">.  DR. E. YOUNG.</w:t>
      </w:r>
    </w:p>
    <w:p>
      <w:pPr>
        <w:widowControl w:val="on"/>
        <w:pBdr/>
        <w:spacing w:before="240" w:after="240" w:line="240" w:lineRule="auto"/>
        <w:ind w:left="0" w:right="0"/>
        <w:jc w:val="left"/>
      </w:pPr>
      <w:r>
        <w:rPr>
          <w:b/>
          <w:color w:val="000000"/>
          <w:sz w:val="24"/>
          <w:szCs w:val="24"/>
        </w:rPr>
        <w:t xml:space="preserve">TRUTH.</w:t>
      </w:r>
    </w:p>
    <w:p>
      <w:pPr>
        <w:widowControl w:val="on"/>
        <w:pBdr/>
        <w:spacing w:before="240" w:after="240" w:line="240" w:lineRule="auto"/>
        <w:ind w:left="0" w:right="0"/>
        <w:jc w:val="left"/>
      </w:pPr>
      <w:r>
        <w:rPr>
          <w:color w:val="000000"/>
          <w:sz w:val="24"/>
          <w:szCs w:val="24"/>
        </w:rPr>
        <w:t xml:space="preserve">Truth is the highest thing that man may keep. </w:t>
      </w:r>
      <w:r>
        <w:rPr>
          <w:i/>
          <w:color w:val="000000"/>
          <w:sz w:val="24"/>
          <w:szCs w:val="24"/>
        </w:rPr>
        <w:t xml:space="preserve">The Frankeleines Tale</w:t>
      </w:r>
      <w:r>
        <w:rPr>
          <w:color w:val="000000"/>
          <w:sz w:val="24"/>
          <w:szCs w:val="24"/>
        </w:rPr>
        <w:t xml:space="preserve">.  CHAUCER.</w:t>
      </w:r>
    </w:p>
    <w:p>
      <w:pPr>
        <w:widowControl w:val="on"/>
        <w:pBdr/>
        <w:spacing w:before="240" w:after="240" w:line="240" w:lineRule="auto"/>
        <w:ind w:left="0" w:right="0"/>
        <w:jc w:val="left"/>
      </w:pPr>
      <w:r>
        <w:rPr>
          <w:color w:val="000000"/>
          <w:sz w:val="24"/>
          <w:szCs w:val="24"/>
        </w:rPr>
        <w:t xml:space="preserve">  But truths on which depends our main concern,</w:t>
      </w:r>
      <w:r>
        <w:rPr>
          <w:color w:val="000000"/>
          <w:sz w:val="24"/>
          <w:szCs w:val="24"/>
        </w:rPr>
        <w:br/>
        <w:t xml:space="preserve">  That ’t is our shame and misery not to learn,</w:t>
      </w:r>
      <w:r>
        <w:rPr>
          <w:color w:val="000000"/>
          <w:sz w:val="24"/>
          <w:szCs w:val="24"/>
        </w:rPr>
        <w:br/>
        <w:t xml:space="preserve">  Shine by the side of every path we tread</w:t>
      </w:r>
      <w:r>
        <w:rPr>
          <w:color w:val="000000"/>
          <w:sz w:val="24"/>
          <w:szCs w:val="24"/>
        </w:rPr>
        <w:br/>
        <w:t xml:space="preserve">  With such a lustre he that runs may read.</w:t>
      </w:r>
      <w:r>
        <w:rPr>
          <w:i/>
          <w:color w:val="000000"/>
          <w:sz w:val="24"/>
          <w:szCs w:val="24"/>
        </w:rPr>
        <w:br/>
        <w:t xml:space="preserve">Tirocinium</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For truth has such a face and such a mien,</w:t>
      </w:r>
      <w:r>
        <w:rPr>
          <w:color w:val="000000"/>
          <w:sz w:val="24"/>
          <w:szCs w:val="24"/>
        </w:rPr>
        <w:br/>
        <w:t xml:space="preserve">  As to be loved needs only to be seen.</w:t>
      </w:r>
      <w:r>
        <w:rPr>
          <w:i/>
          <w:color w:val="000000"/>
          <w:sz w:val="24"/>
          <w:szCs w:val="24"/>
        </w:rPr>
        <w:br/>
        <w:t xml:space="preserve">The Hind and Panther</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And simple truth miscalled simplicity,</w:t>
      </w:r>
      <w:r>
        <w:rPr>
          <w:color w:val="000000"/>
          <w:sz w:val="24"/>
          <w:szCs w:val="24"/>
        </w:rPr>
        <w:br/>
        <w:t xml:space="preserve">  And captive good attending captain ill.</w:t>
      </w:r>
      <w:r>
        <w:rPr>
          <w:i/>
          <w:color w:val="000000"/>
          <w:sz w:val="24"/>
          <w:szCs w:val="24"/>
        </w:rPr>
        <w:br/>
        <w:t xml:space="preserve">Sonnet LXVI</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The firste vertue, gone, if thou wilt lere,</w:t>
      </w:r>
      <w:r>
        <w:rPr>
          <w:color w:val="000000"/>
          <w:sz w:val="24"/>
          <w:szCs w:val="24"/>
        </w:rPr>
        <w:br/>
        <w:t xml:space="preserve">  Is to restreine, and kepen wel thy tonge.</w:t>
      </w:r>
      <w:r>
        <w:rPr>
          <w:i/>
          <w:color w:val="000000"/>
          <w:sz w:val="24"/>
          <w:szCs w:val="24"/>
        </w:rPr>
        <w:br/>
        <w:t xml:space="preserve">The Manciples Tale</w:t>
      </w:r>
      <w:r>
        <w:rPr>
          <w:color w:val="000000"/>
          <w:sz w:val="24"/>
          <w:szCs w:val="24"/>
        </w:rPr>
        <w:t xml:space="preserve">.  CHAUCER.</w:t>
      </w:r>
    </w:p>
    <w:p>
      <w:pPr>
        <w:widowControl w:val="on"/>
        <w:pBdr/>
        <w:spacing w:before="240" w:after="240" w:line="240" w:lineRule="auto"/>
        <w:ind w:left="0" w:right="0"/>
        <w:jc w:val="left"/>
      </w:pPr>
      <w:r>
        <w:rPr>
          <w:color w:val="000000"/>
          <w:sz w:val="24"/>
          <w:szCs w:val="24"/>
        </w:rPr>
        <w:t xml:space="preserve">  ’T is strange—­but true; for truth is always strange: </w:t>
      </w:r>
      <w:r>
        <w:rPr>
          <w:color w:val="000000"/>
          <w:sz w:val="24"/>
          <w:szCs w:val="24"/>
        </w:rPr>
        <w:br/>
        <w:t xml:space="preserve">  Stranger than fiction.</w:t>
      </w:r>
      <w:r>
        <w:rPr>
          <w:i/>
          <w:color w:val="000000"/>
          <w:sz w:val="24"/>
          <w:szCs w:val="24"/>
        </w:rPr>
        <w:br/>
        <w:t xml:space="preserve">Don Juan, Canto XIV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But what is truth?  ’T was Pilate’s question put</w:t>
      </w:r>
      <w:r>
        <w:rPr>
          <w:color w:val="000000"/>
          <w:sz w:val="24"/>
          <w:szCs w:val="24"/>
        </w:rPr>
        <w:br/>
        <w:t xml:space="preserve">  To Truth itself, that deigned him no reply.</w:t>
      </w:r>
      <w:r>
        <w:rPr>
          <w:i/>
          <w:color w:val="000000"/>
          <w:sz w:val="24"/>
          <w:szCs w:val="24"/>
        </w:rPr>
        <w:br/>
        <w:t xml:space="preserve">The.  Task, Bk.  III</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The sages say, Dame Truth delights to dwell</w:t>
      </w:r>
      <w:r>
        <w:rPr>
          <w:color w:val="000000"/>
          <w:sz w:val="24"/>
          <w:szCs w:val="24"/>
        </w:rPr>
        <w:br/>
        <w:t xml:space="preserve">  (Strange mansion!) in the bottom of a well: </w:t>
      </w:r>
      <w:r>
        <w:rPr>
          <w:color w:val="000000"/>
          <w:sz w:val="24"/>
          <w:szCs w:val="24"/>
        </w:rPr>
        <w:br/>
        <w:t xml:space="preserve">  Questions are then the windlass and the rope</w:t>
      </w:r>
      <w:r>
        <w:rPr>
          <w:color w:val="000000"/>
          <w:sz w:val="24"/>
          <w:szCs w:val="24"/>
        </w:rPr>
        <w:br/>
        <w:t xml:space="preserve">  That pull the grave old Gentlewoman up,</w:t>
      </w:r>
      <w:r>
        <w:rPr>
          <w:i/>
          <w:color w:val="000000"/>
          <w:sz w:val="24"/>
          <w:szCs w:val="24"/>
        </w:rPr>
        <w:br/>
        <w:t xml:space="preserve">Birthday Ode</w:t>
      </w:r>
      <w:r>
        <w:rPr>
          <w:color w:val="000000"/>
          <w:sz w:val="24"/>
          <w:szCs w:val="24"/>
        </w:rPr>
        <w:t xml:space="preserve">.  J. WOLCOTT </w:t>
      </w:r>
      <w:r>
        <w:rPr>
          <w:i/>
          <w:color w:val="000000"/>
          <w:sz w:val="24"/>
          <w:szCs w:val="24"/>
        </w:rPr>
        <w:t xml:space="preserve">(Peter Pindar)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Get but the truth once uttered, and ’t is like</w:t>
      </w:r>
      <w:r>
        <w:rPr>
          <w:color w:val="000000"/>
          <w:sz w:val="24"/>
          <w:szCs w:val="24"/>
        </w:rPr>
        <w:br/>
        <w:t xml:space="preserve">  A star new-born that drops into its place</w:t>
      </w:r>
      <w:r>
        <w:rPr>
          <w:color w:val="000000"/>
          <w:sz w:val="24"/>
          <w:szCs w:val="24"/>
        </w:rPr>
        <w:br/>
        <w:t xml:space="preserve">  And which, once circling in its placid round,</w:t>
      </w:r>
      <w:r>
        <w:rPr>
          <w:color w:val="000000"/>
          <w:sz w:val="24"/>
          <w:szCs w:val="24"/>
        </w:rPr>
        <w:br/>
        <w:t xml:space="preserve">  Not all the tumult of the earth can shake.</w:t>
      </w:r>
      <w:r>
        <w:rPr>
          <w:i/>
          <w:color w:val="000000"/>
          <w:sz w:val="24"/>
          <w:szCs w:val="24"/>
        </w:rPr>
        <w:br/>
        <w:t xml:space="preserve">Glance Behind the Curtain</w:t>
      </w:r>
      <w:r>
        <w:rPr>
          <w:color w:val="000000"/>
          <w:sz w:val="24"/>
          <w:szCs w:val="24"/>
        </w:rPr>
        <w:t xml:space="preserve">.  J.R.  LOWELL.</w:t>
      </w:r>
    </w:p>
    <w:p>
      <w:pPr>
        <w:keepNext w:val="on"/>
        <w:widowControl w:val="on"/>
        <w:pBdr/>
        <w:spacing w:before="299" w:after="299" w:line="240" w:lineRule="auto"/>
        <w:ind w:left="0" w:right="0"/>
        <w:jc w:val="left"/>
        <w:outlineLvl w:val="1"/>
      </w:pPr>
      <w:r>
        <w:rPr>
          <w:b/>
          <w:color w:val="000000"/>
          <w:sz w:val="36"/>
          <w:szCs w:val="36"/>
        </w:rPr>
        <w:t xml:space="preserve">TYRANNY.</w:t>
      </w:r>
    </w:p>
    <w:p>
      <w:pPr>
        <w:widowControl w:val="on"/>
        <w:pBdr/>
        <w:spacing w:before="240" w:after="240" w:line="240" w:lineRule="auto"/>
        <w:ind w:left="0" w:right="0"/>
        <w:jc w:val="left"/>
      </w:pPr>
      <w:r>
        <w:rPr>
          <w:color w:val="000000"/>
          <w:sz w:val="24"/>
          <w:szCs w:val="24"/>
        </w:rPr>
        <w:t xml:space="preserve">So spake the Fiend, and with necessity,</w:t>
      </w:r>
      <w:r>
        <w:rPr>
          <w:color w:val="000000"/>
          <w:sz w:val="24"/>
          <w:szCs w:val="24"/>
        </w:rPr>
        <w:br/>
        <w:t xml:space="preserve">The tyrant’s plea, excused his devilish deeds.</w:t>
      </w:r>
      <w:r>
        <w:rPr>
          <w:i/>
          <w:color w:val="000000"/>
          <w:sz w:val="24"/>
          <w:szCs w:val="24"/>
        </w:rPr>
        <w:br/>
        <w:t xml:space="preserve">Paradise Lost, Bk.  IV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Tyranny</w:t>
      </w:r>
      <w:r>
        <w:rPr>
          <w:color w:val="000000"/>
          <w:sz w:val="24"/>
          <w:szCs w:val="24"/>
        </w:rPr>
        <w:br/>
        <w:t xml:space="preserve">Absolves all faith; and who invades our rights,</w:t>
      </w:r>
      <w:r>
        <w:rPr>
          <w:color w:val="000000"/>
          <w:sz w:val="24"/>
          <w:szCs w:val="24"/>
        </w:rPr>
        <w:br/>
        <w:t xml:space="preserve">Howe’er his own commence, can never be</w:t>
      </w:r>
      <w:r>
        <w:rPr>
          <w:color w:val="000000"/>
          <w:sz w:val="24"/>
          <w:szCs w:val="24"/>
        </w:rPr>
        <w:br/>
        <w:t xml:space="preserve">But an usurper.</w:t>
      </w:r>
      <w:r>
        <w:rPr>
          <w:i/>
          <w:color w:val="000000"/>
          <w:sz w:val="24"/>
          <w:szCs w:val="24"/>
        </w:rPr>
        <w:br/>
        <w:t xml:space="preserve">Gustavus Vasa, Act iv.  Sc. 1</w:t>
      </w:r>
      <w:r>
        <w:rPr>
          <w:color w:val="000000"/>
          <w:sz w:val="24"/>
          <w:szCs w:val="24"/>
        </w:rPr>
        <w:t xml:space="preserve">.  H. BROOKE.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Tyranny</w:t>
      </w:r>
      <w:r>
        <w:rPr>
          <w:color w:val="000000"/>
          <w:sz w:val="24"/>
          <w:szCs w:val="24"/>
        </w:rPr>
        <w:br/>
        <w:t xml:space="preserve">Is far the worst of treasons.  Dost thou deem</w:t>
      </w:r>
      <w:r>
        <w:rPr>
          <w:color w:val="000000"/>
          <w:sz w:val="24"/>
          <w:szCs w:val="24"/>
        </w:rPr>
        <w:br/>
        <w:t xml:space="preserve">None rebels except subjects?  The prince who</w:t>
      </w:r>
      <w:r>
        <w:rPr>
          <w:color w:val="000000"/>
          <w:sz w:val="24"/>
          <w:szCs w:val="24"/>
        </w:rPr>
        <w:br/>
        <w:t xml:space="preserve">Neglects or violates his trust is more</w:t>
      </w:r>
      <w:r>
        <w:rPr>
          <w:color w:val="000000"/>
          <w:sz w:val="24"/>
          <w:szCs w:val="24"/>
        </w:rPr>
        <w:br/>
        <w:t xml:space="preserve">A brigand than the robber-chief.</w:t>
      </w:r>
      <w:r>
        <w:rPr>
          <w:i/>
          <w:color w:val="000000"/>
          <w:sz w:val="24"/>
          <w:szCs w:val="24"/>
        </w:rPr>
        <w:br/>
        <w:t xml:space="preserve">The Two Foscari, Act ii.  Sc. 1</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Slaves would be tyrants if the chance were theirs. </w:t>
      </w:r>
      <w:r>
        <w:rPr>
          <w:i/>
          <w:color w:val="000000"/>
          <w:sz w:val="24"/>
          <w:szCs w:val="24"/>
        </w:rPr>
        <w:t xml:space="preserve">The Vanished City</w:t>
      </w:r>
      <w:r>
        <w:rPr>
          <w:color w:val="000000"/>
          <w:sz w:val="24"/>
          <w:szCs w:val="24"/>
        </w:rPr>
        <w:t xml:space="preserve">.  V. HUGO.</w:t>
      </w:r>
    </w:p>
    <w:p>
      <w:pPr>
        <w:widowControl w:val="on"/>
        <w:pBdr/>
        <w:spacing w:before="240" w:after="240" w:line="240" w:lineRule="auto"/>
        <w:ind w:left="0" w:right="0"/>
        <w:jc w:val="left"/>
      </w:pPr>
      <w:r>
        <w:rPr>
          <w:color w:val="000000"/>
          <w:sz w:val="24"/>
          <w:szCs w:val="24"/>
        </w:rPr>
        <w:t xml:space="preserve">’Twixt kings and tyrants there’s this difference known: </w:t>
      </w:r>
      <w:r>
        <w:rPr>
          <w:color w:val="000000"/>
          <w:sz w:val="24"/>
          <w:szCs w:val="24"/>
        </w:rPr>
        <w:br/>
        <w:t xml:space="preserve">Kings seek their subjects’ good, tyrants their owne.</w:t>
      </w:r>
      <w:r>
        <w:rPr>
          <w:i/>
          <w:color w:val="000000"/>
          <w:sz w:val="24"/>
          <w:szCs w:val="24"/>
        </w:rPr>
        <w:br/>
        <w:t xml:space="preserve">Kings and Tyrants</w:t>
      </w:r>
      <w:r>
        <w:rPr>
          <w:color w:val="000000"/>
          <w:sz w:val="24"/>
          <w:szCs w:val="24"/>
        </w:rPr>
        <w:t xml:space="preserve">.  R. HERRICK.</w:t>
      </w:r>
    </w:p>
    <w:p>
      <w:pPr>
        <w:widowControl w:val="on"/>
        <w:pBdr/>
        <w:spacing w:before="240" w:after="240" w:line="240" w:lineRule="auto"/>
        <w:ind w:left="0" w:right="0"/>
        <w:jc w:val="left"/>
      </w:pPr>
      <w:r>
        <w:rPr>
          <w:color w:val="000000"/>
          <w:sz w:val="24"/>
          <w:szCs w:val="24"/>
        </w:rPr>
        <w:t xml:space="preserve">                 Oh! it is excellent</w:t>
      </w:r>
      <w:r>
        <w:rPr>
          <w:color w:val="000000"/>
          <w:sz w:val="24"/>
          <w:szCs w:val="24"/>
        </w:rPr>
        <w:br/>
        <w:t xml:space="preserve">  To have a giant’s strength; but it is tyrannous</w:t>
      </w:r>
      <w:r>
        <w:rPr>
          <w:color w:val="000000"/>
          <w:sz w:val="24"/>
          <w:szCs w:val="24"/>
        </w:rPr>
        <w:br/>
        <w:t xml:space="preserve">  To use it like a giant.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Could great men thunder</w:t>
      </w:r>
      <w:r>
        <w:rPr>
          <w:color w:val="000000"/>
          <w:sz w:val="24"/>
          <w:szCs w:val="24"/>
        </w:rPr>
        <w:br/>
        <w:t xml:space="preserve">As Jove himself does, Jove would ne’er be quiet;</w:t>
      </w:r>
      <w:r>
        <w:rPr>
          <w:color w:val="000000"/>
          <w:sz w:val="24"/>
          <w:szCs w:val="24"/>
        </w:rPr>
        <w:br/>
        <w:t xml:space="preserve">For every pelting, petty officer</w:t>
      </w:r>
      <w:r>
        <w:rPr>
          <w:color w:val="000000"/>
          <w:sz w:val="24"/>
          <w:szCs w:val="24"/>
        </w:rPr>
        <w:br/>
        <w:t xml:space="preserve">Would use his heaven for thunder,—­</w:t>
      </w:r>
      <w:r>
        <w:rPr>
          <w:color w:val="000000"/>
          <w:sz w:val="24"/>
          <w:szCs w:val="24"/>
        </w:rPr>
        <w:br/>
        <w:t xml:space="preserve">Nothing but thunder.  Merciful Heaven! </w:t>
      </w:r>
      <w:r>
        <w:rPr>
          <w:color w:val="000000"/>
          <w:sz w:val="24"/>
          <w:szCs w:val="24"/>
        </w:rPr>
        <w:br/>
        <w:t xml:space="preserve">Thou rather, with thy sharp and sulphurous bolt,</w:t>
      </w:r>
      <w:r>
        <w:rPr>
          <w:color w:val="000000"/>
          <w:sz w:val="24"/>
          <w:szCs w:val="24"/>
        </w:rPr>
        <w:br/>
        <w:t xml:space="preserve">Split’st the unwedgeable and gnarled oak,</w:t>
      </w:r>
      <w:r>
        <w:rPr>
          <w:color w:val="000000"/>
          <w:sz w:val="24"/>
          <w:szCs w:val="24"/>
        </w:rPr>
        <w:br/>
        <w:t xml:space="preserve">Than the soft myrtle:  but man, proud man! </w:t>
      </w:r>
      <w:r>
        <w:rPr>
          <w:color w:val="000000"/>
          <w:sz w:val="24"/>
          <w:szCs w:val="24"/>
        </w:rPr>
        <w:br/>
        <w:t xml:space="preserve">Drest in a little brief authority,—­</w:t>
      </w:r>
      <w:r>
        <w:rPr>
          <w:color w:val="000000"/>
          <w:sz w:val="24"/>
          <w:szCs w:val="24"/>
        </w:rPr>
        <w:br/>
        <w:t xml:space="preserve">Most ignorant of what he’s most assured,</w:t>
      </w:r>
      <w:r>
        <w:rPr>
          <w:color w:val="000000"/>
          <w:sz w:val="24"/>
          <w:szCs w:val="24"/>
        </w:rPr>
        <w:br/>
        <w:t xml:space="preserve">His glassy essence,—­like an angry ape,</w:t>
      </w:r>
      <w:r>
        <w:rPr>
          <w:color w:val="000000"/>
          <w:sz w:val="24"/>
          <w:szCs w:val="24"/>
        </w:rPr>
        <w:br/>
        <w:t xml:space="preserve">Plays such fantastic tricks before high heaven,</w:t>
      </w:r>
      <w:r>
        <w:rPr>
          <w:color w:val="000000"/>
          <w:sz w:val="24"/>
          <w:szCs w:val="24"/>
        </w:rPr>
        <w:br/>
        <w:t xml:space="preserve">As make the angels weep; who, with our spleens,</w:t>
      </w:r>
      <w:r>
        <w:rPr>
          <w:color w:val="000000"/>
          <w:sz w:val="24"/>
          <w:szCs w:val="24"/>
        </w:rPr>
        <w:br/>
        <w:t xml:space="preserve">Would all themselves laugh mortal.</w:t>
      </w:r>
      <w:r>
        <w:rPr>
          <w:i/>
          <w:color w:val="000000"/>
          <w:sz w:val="24"/>
          <w:szCs w:val="24"/>
        </w:rPr>
        <w:br/>
        <w:t xml:space="preserve">Measure for Measure, Act ii.  Sc. 2</w:t>
      </w:r>
      <w:r>
        <w:rPr>
          <w:color w:val="000000"/>
          <w:sz w:val="24"/>
          <w:szCs w:val="24"/>
        </w:rPr>
        <w:t xml:space="preserve">.  SHAKESPEARE.
</w:t>
      </w:r>
    </w:p>
    <w:p>
      <w:pPr>
        <w:widowControl w:val="on"/>
        <w:pBdr/>
        <w:spacing w:before="240" w:after="240" w:line="240" w:lineRule="auto"/>
        <w:ind w:left="0" w:right="0"/>
        <w:jc w:val="left"/>
      </w:pPr>
      <w:r>
        <w:rPr>
          <w:b/>
          <w:color w:val="000000"/>
          <w:sz w:val="24"/>
          <w:szCs w:val="24"/>
        </w:rPr>
        <w:t xml:space="preserve">VANITY.</w:t>
      </w:r>
    </w:p>
    <w:p>
      <w:pPr>
        <w:widowControl w:val="on"/>
        <w:pBdr/>
        <w:spacing w:before="240" w:after="240" w:line="240" w:lineRule="auto"/>
        <w:ind w:left="0" w:right="0"/>
        <w:jc w:val="left"/>
      </w:pPr>
      <w:r>
        <w:rPr>
          <w:color w:val="000000"/>
          <w:sz w:val="24"/>
          <w:szCs w:val="24"/>
        </w:rPr>
        <w:t xml:space="preserve">  As eddies draw things frivolous and light,</w:t>
      </w:r>
      <w:r>
        <w:rPr>
          <w:color w:val="000000"/>
          <w:sz w:val="24"/>
          <w:szCs w:val="24"/>
        </w:rPr>
        <w:br/>
        <w:t xml:space="preserve">  How is man’s heart by vanity drawn in!</w:t>
      </w:r>
      <w:r>
        <w:rPr>
          <w:i/>
          <w:color w:val="000000"/>
          <w:sz w:val="24"/>
          <w:szCs w:val="24"/>
        </w:rPr>
        <w:br/>
        <w:t xml:space="preserve">Night Thoughts</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One prospect lost, another still we gain;</w:t>
      </w:r>
      <w:r>
        <w:rPr>
          <w:color w:val="000000"/>
          <w:sz w:val="24"/>
          <w:szCs w:val="24"/>
        </w:rPr>
        <w:br/>
        <w:t xml:space="preserve">  And not a vanity is giv’n in vain: </w:t>
      </w:r>
      <w:r>
        <w:rPr>
          <w:color w:val="000000"/>
          <w:sz w:val="24"/>
          <w:szCs w:val="24"/>
        </w:rPr>
        <w:br/>
        <w:t xml:space="preserve">  Even mean Self-love becomes, by force divine,</w:t>
      </w:r>
      <w:r>
        <w:rPr>
          <w:color w:val="000000"/>
          <w:sz w:val="24"/>
          <w:szCs w:val="24"/>
        </w:rPr>
        <w:br/>
        <w:t xml:space="preserve">  The scale to measure others’ wants by thine.</w:t>
      </w:r>
      <w:r>
        <w:rPr>
          <w:i/>
          <w:color w:val="000000"/>
          <w:sz w:val="24"/>
          <w:szCs w:val="24"/>
        </w:rPr>
        <w:br/>
        <w:t xml:space="preserve">Essay on Man, Epistle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Sir Plume (of amber snuff-box justly vain,</w:t>
      </w:r>
      <w:r>
        <w:rPr>
          <w:color w:val="000000"/>
          <w:sz w:val="24"/>
          <w:szCs w:val="24"/>
        </w:rPr>
        <w:br/>
        <w:t xml:space="preserve">  And the nice conduct of a clouded cane),</w:t>
      </w:r>
      <w:r>
        <w:rPr>
          <w:color w:val="000000"/>
          <w:sz w:val="24"/>
          <w:szCs w:val="24"/>
        </w:rPr>
        <w:br/>
        <w:t xml:space="preserve">  With earnest eyes, and round unthinking face,</w:t>
      </w:r>
      <w:r>
        <w:rPr>
          <w:color w:val="000000"/>
          <w:sz w:val="24"/>
          <w:szCs w:val="24"/>
        </w:rPr>
        <w:br/>
        <w:t xml:space="preserve">  He first the snuff-box opened, then the case.</w:t>
      </w:r>
      <w:r>
        <w:rPr>
          <w:i/>
          <w:color w:val="000000"/>
          <w:sz w:val="24"/>
          <w:szCs w:val="24"/>
        </w:rPr>
        <w:br/>
        <w:t xml:space="preserve">Rape of the Lock</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Light vanity, insatiate cormorant. </w:t>
      </w:r>
      <w:r>
        <w:rPr>
          <w:color w:val="000000"/>
          <w:sz w:val="24"/>
          <w:szCs w:val="24"/>
        </w:rPr>
        <w:br/>
        <w:t xml:space="preserve">  Consuming means, soon preys upon itself.</w:t>
      </w:r>
      <w:r>
        <w:rPr>
          <w:i/>
          <w:color w:val="000000"/>
          <w:sz w:val="24"/>
          <w:szCs w:val="24"/>
        </w:rPr>
        <w:br/>
        <w:t xml:space="preserve">King Richard II., Act ii.  Sc.  I</w:t>
      </w:r>
      <w:r>
        <w:rPr>
          <w:color w:val="000000"/>
          <w:sz w:val="24"/>
          <w:szCs w:val="24"/>
        </w:rPr>
        <w:t xml:space="preserve">.  SHAKESPEARE.</w:t>
      </w:r>
    </w:p>
    <w:p>
      <w:pPr>
        <w:keepNext w:val="on"/>
        <w:widowControl w:val="on"/>
        <w:pBdr/>
        <w:spacing w:before="299" w:after="299" w:line="240" w:lineRule="auto"/>
        <w:ind w:left="0" w:right="0"/>
        <w:jc w:val="left"/>
        <w:outlineLvl w:val="1"/>
      </w:pPr>
      <w:r>
        <w:rPr>
          <w:b/>
          <w:color w:val="000000"/>
          <w:sz w:val="36"/>
          <w:szCs w:val="36"/>
        </w:rPr>
        <w:t xml:space="preserve">VARIETY.</w:t>
      </w:r>
    </w:p>
    <w:p>
      <w:pPr>
        <w:widowControl w:val="on"/>
        <w:pBdr/>
        <w:spacing w:before="240" w:after="240" w:line="240" w:lineRule="auto"/>
        <w:ind w:left="0" w:right="0"/>
        <w:jc w:val="left"/>
      </w:pPr>
      <w:r>
        <w:rPr>
          <w:color w:val="000000"/>
          <w:sz w:val="24"/>
          <w:szCs w:val="24"/>
        </w:rPr>
        <w:t xml:space="preserve">  The earth was made so various, that the mind</w:t>
      </w:r>
      <w:r>
        <w:rPr>
          <w:color w:val="000000"/>
          <w:sz w:val="24"/>
          <w:szCs w:val="24"/>
        </w:rPr>
        <w:br/>
        <w:t xml:space="preserve">  Of desultory man, studious of change. </w:t>
      </w:r>
      <w:r>
        <w:rPr>
          <w:color w:val="000000"/>
          <w:sz w:val="24"/>
          <w:szCs w:val="24"/>
        </w:rPr>
        <w:br/>
        <w:t xml:space="preserve">  And pleased with novelty, might be indulged.</w:t>
      </w:r>
      <w:r>
        <w:rPr>
          <w:i/>
          <w:color w:val="000000"/>
          <w:sz w:val="24"/>
          <w:szCs w:val="24"/>
        </w:rPr>
        <w:br/>
        <w:t xml:space="preserve">The Task, Bk.  I</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Variety’s the very spice of life. </w:t>
      </w:r>
      <w:r>
        <w:rPr>
          <w:color w:val="000000"/>
          <w:sz w:val="24"/>
          <w:szCs w:val="24"/>
        </w:rPr>
        <w:br/>
        <w:t xml:space="preserve">  That gives it all its flavor.</w:t>
      </w:r>
      <w:r>
        <w:rPr>
          <w:i/>
          <w:color w:val="000000"/>
          <w:sz w:val="24"/>
          <w:szCs w:val="24"/>
        </w:rPr>
        <w:br/>
        <w:t xml:space="preserve">The Timepiece:  The Task, Bk.  II</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Not chaos-like together crushed and bruised. </w:t>
      </w:r>
      <w:r>
        <w:rPr>
          <w:color w:val="000000"/>
          <w:sz w:val="24"/>
          <w:szCs w:val="24"/>
        </w:rPr>
        <w:br/>
        <w:t xml:space="preserve">  But, as the world, harmoniously confused,</w:t>
      </w:r>
      <w:r>
        <w:rPr>
          <w:color w:val="000000"/>
          <w:sz w:val="24"/>
          <w:szCs w:val="24"/>
        </w:rPr>
        <w:br/>
        <w:t xml:space="preserve">  Where order in variety we see,</w:t>
      </w:r>
      <w:r>
        <w:rPr>
          <w:color w:val="000000"/>
          <w:sz w:val="24"/>
          <w:szCs w:val="24"/>
        </w:rPr>
        <w:br/>
        <w:t xml:space="preserve">  And where, though all things differ, all agree.</w:t>
      </w:r>
      <w:r>
        <w:rPr>
          <w:i/>
          <w:color w:val="000000"/>
          <w:sz w:val="24"/>
          <w:szCs w:val="24"/>
        </w:rPr>
        <w:br/>
        <w:t xml:space="preserve">Windsor Forest</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How various his employments whom the world</w:t>
      </w:r>
      <w:r>
        <w:rPr>
          <w:color w:val="000000"/>
          <w:sz w:val="24"/>
          <w:szCs w:val="24"/>
        </w:rPr>
        <w:br/>
        <w:t xml:space="preserve">  Calls idle, and who justly in return</w:t>
      </w:r>
      <w:r>
        <w:rPr>
          <w:color w:val="000000"/>
          <w:sz w:val="24"/>
          <w:szCs w:val="24"/>
        </w:rPr>
        <w:br/>
        <w:t xml:space="preserve">  Esteems that busy world an idler too!</w:t>
      </w:r>
      <w:r>
        <w:rPr>
          <w:i/>
          <w:color w:val="000000"/>
          <w:sz w:val="24"/>
          <w:szCs w:val="24"/>
        </w:rPr>
        <w:br/>
        <w:t xml:space="preserve">The Task:  The Timepiece</w:t>
      </w:r>
      <w:r>
        <w:rPr>
          <w:color w:val="000000"/>
          <w:sz w:val="24"/>
          <w:szCs w:val="24"/>
        </w:rPr>
        <w:t xml:space="preserve">.  W. COWPER.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b/>
          <w:color w:val="000000"/>
          <w:sz w:val="24"/>
          <w:szCs w:val="24"/>
        </w:rPr>
        <w:t xml:space="preserve">VIRTUE.</w:t>
      </w:r>
    </w:p>
    <w:p>
      <w:pPr>
        <w:widowControl w:val="on"/>
        <w:pBdr/>
        <w:spacing w:before="240" w:after="240" w:line="240" w:lineRule="auto"/>
        <w:ind w:left="0" w:right="0"/>
        <w:jc w:val="left"/>
      </w:pPr>
      <w:r>
        <w:rPr>
          <w:color w:val="000000"/>
          <w:sz w:val="24"/>
          <w:szCs w:val="24"/>
        </w:rPr>
        <w:t xml:space="preserve">  The world in all doth but two nations bear,</w:t>
      </w:r>
      <w:r>
        <w:rPr>
          <w:color w:val="000000"/>
          <w:sz w:val="24"/>
          <w:szCs w:val="24"/>
        </w:rPr>
        <w:br/>
        <w:t xml:space="preserve">  The good, the bad, and these mixed everywhere.</w:t>
      </w:r>
      <w:r>
        <w:rPr>
          <w:i/>
          <w:color w:val="000000"/>
          <w:sz w:val="24"/>
          <w:szCs w:val="24"/>
        </w:rPr>
        <w:br/>
        <w:t xml:space="preserve">The Loyal Scot</w:t>
      </w:r>
      <w:r>
        <w:rPr>
          <w:color w:val="000000"/>
          <w:sz w:val="24"/>
          <w:szCs w:val="24"/>
        </w:rPr>
        <w:t xml:space="preserve">.  A. MARVELL.</w:t>
      </w:r>
    </w:p>
    <w:p>
      <w:pPr>
        <w:widowControl w:val="on"/>
        <w:pBdr/>
        <w:spacing w:before="240" w:after="240" w:line="240" w:lineRule="auto"/>
        <w:ind w:left="0" w:right="0"/>
        <w:jc w:val="left"/>
      </w:pPr>
      <w:r>
        <w:rPr>
          <w:color w:val="000000"/>
          <w:sz w:val="24"/>
          <w:szCs w:val="24"/>
        </w:rPr>
        <w:t xml:space="preserve">What nothing earthly gives or can destroy,—­</w:t>
      </w:r>
      <w:r>
        <w:rPr>
          <w:color w:val="000000"/>
          <w:sz w:val="24"/>
          <w:szCs w:val="24"/>
        </w:rPr>
        <w:br/>
        <w:t xml:space="preserve">The soul’s calm sunshine, and the heartfelt joy,</w:t>
      </w:r>
      <w:r>
        <w:rPr>
          <w:color w:val="000000"/>
          <w:sz w:val="24"/>
          <w:szCs w:val="24"/>
        </w:rPr>
        <w:br/>
        <w:t xml:space="preserve">Is Virtue’s prize.</w:t>
      </w:r>
      <w:r>
        <w:rPr>
          <w:i/>
          <w:color w:val="000000"/>
          <w:sz w:val="24"/>
          <w:szCs w:val="24"/>
        </w:rPr>
        <w:br/>
        <w:t xml:space="preserve">Essay on Man, Epistle IV</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Virtue, not rolling suns, the mind matures,</w:t>
      </w:r>
      <w:r>
        <w:rPr>
          <w:color w:val="000000"/>
          <w:sz w:val="24"/>
          <w:szCs w:val="24"/>
        </w:rPr>
        <w:br/>
        <w:t xml:space="preserve">That life is long, which answers life’s great end. </w:t>
      </w:r>
      <w:r>
        <w:rPr>
          <w:color w:val="000000"/>
          <w:sz w:val="24"/>
          <w:szCs w:val="24"/>
        </w:rPr>
        <w:br/>
        <w:t xml:space="preserve">The time that bears no fruit, deserves no name.</w:t>
      </w:r>
      <w:r>
        <w:rPr>
          <w:i/>
          <w:color w:val="000000"/>
          <w:sz w:val="24"/>
          <w:szCs w:val="24"/>
        </w:rPr>
        <w:br/>
        <w:t xml:space="preserve">Night Thoughts, Night V</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Good, the more</w:t>
      </w:r>
      <w:r>
        <w:rPr>
          <w:color w:val="000000"/>
          <w:sz w:val="24"/>
          <w:szCs w:val="24"/>
        </w:rPr>
        <w:br/>
        <w:t xml:space="preserve">  Communicated, more abundant grows.</w:t>
      </w:r>
      <w:r>
        <w:rPr>
          <w:i/>
          <w:color w:val="000000"/>
          <w:sz w:val="24"/>
          <w:szCs w:val="24"/>
        </w:rPr>
        <w:br/>
        <w:t xml:space="preserve">Paradise Lost, Bk.  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Her virtue and the conscience of her worth,</w:t>
      </w:r>
      <w:r>
        <w:rPr>
          <w:color w:val="000000"/>
          <w:sz w:val="24"/>
          <w:szCs w:val="24"/>
        </w:rPr>
        <w:br/>
        <w:t xml:space="preserve">That would be wooed, and not unsought be won.</w:t>
      </w:r>
      <w:r>
        <w:rPr>
          <w:i/>
          <w:color w:val="000000"/>
          <w:sz w:val="24"/>
          <w:szCs w:val="24"/>
        </w:rPr>
        <w:br/>
        <w:t xml:space="preserve">Paradise Lost, Bk.  VIII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Know then this truth (enough for man to know),</w:t>
      </w:r>
      <w:r>
        <w:rPr>
          <w:color w:val="000000"/>
          <w:sz w:val="24"/>
          <w:szCs w:val="24"/>
        </w:rPr>
        <w:br/>
        <w:t xml:space="preserve">“Virtue alone is happiness below.”</w:t>
      </w:r>
      <w:r>
        <w:rPr>
          <w:i/>
          <w:color w:val="000000"/>
          <w:sz w:val="24"/>
          <w:szCs w:val="24"/>
        </w:rPr>
        <w:br/>
        <w:t xml:space="preserve">Essay on Man, Epistle IV</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For blessings ever wait on virtuous deeds;</w:t>
      </w:r>
      <w:r>
        <w:rPr>
          <w:color w:val="000000"/>
          <w:sz w:val="24"/>
          <w:szCs w:val="24"/>
        </w:rPr>
        <w:br/>
        <w:t xml:space="preserve">  And though a late, a sure reward succeeds.</w:t>
      </w:r>
      <w:r>
        <w:rPr>
          <w:i/>
          <w:color w:val="000000"/>
          <w:sz w:val="24"/>
          <w:szCs w:val="24"/>
        </w:rPr>
        <w:br/>
        <w:t xml:space="preserve">The Mourning Bride, Act v.  Sc. 12</w:t>
      </w:r>
      <w:r>
        <w:rPr>
          <w:color w:val="000000"/>
          <w:sz w:val="24"/>
          <w:szCs w:val="24"/>
        </w:rPr>
        <w:t xml:space="preserve">.  W. CONGREVE.</w:t>
      </w:r>
    </w:p>
    <w:p>
      <w:pPr>
        <w:widowControl w:val="on"/>
        <w:pBdr/>
        <w:spacing w:before="240" w:after="240" w:line="240" w:lineRule="auto"/>
        <w:ind w:left="0" w:right="0"/>
        <w:jc w:val="left"/>
      </w:pPr>
      <w:r>
        <w:rPr>
          <w:color w:val="000000"/>
          <w:sz w:val="24"/>
          <w:szCs w:val="24"/>
        </w:rPr>
        <w:t xml:space="preserve">  That virtue only makes our bliss below,</w:t>
      </w:r>
      <w:r>
        <w:rPr>
          <w:color w:val="000000"/>
          <w:sz w:val="24"/>
          <w:szCs w:val="24"/>
        </w:rPr>
        <w:br/>
        <w:t xml:space="preserve">  And all our knowledge is, ourselves to know.</w:t>
      </w:r>
      <w:r>
        <w:rPr>
          <w:i/>
          <w:color w:val="000000"/>
          <w:sz w:val="24"/>
          <w:szCs w:val="24"/>
        </w:rPr>
        <w:br/>
        <w:t xml:space="preserve">Essay on Man, Epistle IV</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Pygmies are pygmies still, though perched on Alps;</w:t>
      </w:r>
      <w:r>
        <w:rPr>
          <w:color w:val="000000"/>
          <w:sz w:val="24"/>
          <w:szCs w:val="24"/>
        </w:rPr>
        <w:br/>
        <w:t xml:space="preserve">And pyramids are pyramids in vales. </w:t>
      </w:r>
      <w:r>
        <w:rPr>
          <w:color w:val="000000"/>
          <w:sz w:val="24"/>
          <w:szCs w:val="24"/>
        </w:rPr>
        <w:br/>
        <w:t xml:space="preserve">Each man makes his own stature, builds himself: </w:t>
      </w:r>
      <w:r>
        <w:rPr>
          <w:color w:val="000000"/>
          <w:sz w:val="24"/>
          <w:szCs w:val="24"/>
        </w:rPr>
        <w:br/>
        <w:t xml:space="preserve">Virtue alone outbuilds the Pyramids;</w:t>
      </w:r>
      <w:r>
        <w:rPr>
          <w:color w:val="000000"/>
          <w:sz w:val="24"/>
          <w:szCs w:val="24"/>
        </w:rPr>
        <w:br/>
        <w:t xml:space="preserve">Her monuments shall last when Egypt’s fall.</w:t>
      </w:r>
      <w:r>
        <w:rPr>
          <w:i/>
          <w:color w:val="000000"/>
          <w:sz w:val="24"/>
          <w:szCs w:val="24"/>
        </w:rPr>
        <w:br/>
        <w:t xml:space="preserve">Night Thoughts, Night VI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Abashed the devil stood,</w:t>
      </w:r>
      <w:r>
        <w:rPr>
          <w:color w:val="000000"/>
          <w:sz w:val="24"/>
          <w:szCs w:val="24"/>
        </w:rPr>
        <w:br/>
        <w:t xml:space="preserve">  And felt how awful goodness is, and saw</w:t>
      </w:r>
      <w:r>
        <w:rPr>
          <w:color w:val="000000"/>
          <w:sz w:val="24"/>
          <w:szCs w:val="24"/>
        </w:rPr>
        <w:br/>
        <w:t xml:space="preserve">  Virtue in her shape how lovely.</w:t>
      </w:r>
      <w:r>
        <w:rPr>
          <w:i/>
          <w:color w:val="000000"/>
          <w:sz w:val="24"/>
          <w:szCs w:val="24"/>
        </w:rPr>
        <w:br/>
        <w:t xml:space="preserve">Paradise Lost, Bk.  IV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So dear to heaven is saintly chastity,</w:t>
      </w:r>
      <w:r>
        <w:rPr>
          <w:color w:val="000000"/>
          <w:sz w:val="24"/>
          <w:szCs w:val="24"/>
        </w:rPr>
        <w:br/>
        <w:t xml:space="preserve">That, when a soul is found sincerely so,</w:t>
      </w:r>
      <w:r>
        <w:rPr>
          <w:color w:val="000000"/>
          <w:sz w:val="24"/>
          <w:szCs w:val="24"/>
        </w:rPr>
        <w:br/>
        <w:t xml:space="preserve">A thousand liveried angels lacky her,</w:t>
      </w:r>
      <w:r>
        <w:rPr>
          <w:color w:val="000000"/>
          <w:sz w:val="24"/>
          <w:szCs w:val="24"/>
        </w:rPr>
        <w:br/>
        <w:t xml:space="preserve">Driving far off each thing of sin and guilt.</w:t>
      </w:r>
      <w:r>
        <w:rPr>
          <w:i/>
          <w:color w:val="000000"/>
          <w:sz w:val="24"/>
          <w:szCs w:val="24"/>
        </w:rPr>
        <w:br/>
        <w:t xml:space="preserve">Comus</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Adieu, dear, amiable youth! </w:t>
      </w:r>
      <w:r>
        <w:rPr>
          <w:color w:val="000000"/>
          <w:sz w:val="24"/>
          <w:szCs w:val="24"/>
        </w:rPr>
        <w:br/>
        <w:t xml:space="preserve">    Your heart can ne’er be wanting! </w:t>
      </w:r>
      <w:r>
        <w:rPr>
          <w:color w:val="000000"/>
          <w:sz w:val="24"/>
          <w:szCs w:val="24"/>
        </w:rPr>
        <w:br/>
        <w:t xml:space="preserve">  May prudence, fortitude, and truth</w:t>
      </w:r>
      <w:r>
        <w:rPr>
          <w:color w:val="000000"/>
          <w:sz w:val="24"/>
          <w:szCs w:val="24"/>
        </w:rPr>
        <w:br/>
        <w:t xml:space="preserve">    Erect your brow undaunting!</w:t>
      </w:r>
    </w:p>
    <w:p>
      <w:pPr>
        <w:widowControl w:val="on"/>
        <w:pBdr/>
        <w:spacing w:before="240" w:after="240" w:line="240" w:lineRule="auto"/>
        <w:ind w:left="0" w:right="0"/>
        <w:jc w:val="left"/>
      </w:pPr>
      <w:r>
        <w:rPr>
          <w:color w:val="000000"/>
          <w:sz w:val="24"/>
          <w:szCs w:val="24"/>
        </w:rPr>
        <w:t xml:space="preserve">  In ploughman phrase, “God send you speed,”</w:t>
      </w:r>
      <w:r>
        <w:rPr>
          <w:color w:val="000000"/>
          <w:sz w:val="24"/>
          <w:szCs w:val="24"/>
        </w:rPr>
        <w:br/>
        <w:t xml:space="preserve">    Still daily to grow wiser;</w:t>
      </w:r>
      <w:r>
        <w:rPr>
          <w:color w:val="000000"/>
          <w:sz w:val="24"/>
          <w:szCs w:val="24"/>
        </w:rPr>
        <w:br/>
        <w:t xml:space="preserve">  And may you better reck the rede,</w:t>
      </w:r>
      <w:r>
        <w:rPr>
          <w:color w:val="000000"/>
          <w:sz w:val="24"/>
          <w:szCs w:val="24"/>
        </w:rPr>
        <w:br/>
        <w:t xml:space="preserve">    Than ever did the adviser!</w:t>
      </w:r>
      <w:r>
        <w:rPr>
          <w:i/>
          <w:color w:val="000000"/>
          <w:sz w:val="24"/>
          <w:szCs w:val="24"/>
        </w:rPr>
        <w:br/>
        <w:t xml:space="preserve">Epistle to a Young Friend</w:t>
      </w:r>
      <w:r>
        <w:rPr>
          <w:color w:val="000000"/>
          <w:sz w:val="24"/>
          <w:szCs w:val="24"/>
        </w:rPr>
        <w:t xml:space="preserve">.  R. BURNS.</w:t>
      </w:r>
    </w:p>
    <w:p>
      <w:pPr>
        <w:widowControl w:val="on"/>
        <w:pBdr/>
        <w:spacing w:before="240" w:after="240" w:line="240" w:lineRule="auto"/>
        <w:ind w:left="0" w:right="0"/>
        <w:jc w:val="left"/>
      </w:pPr>
      <w:r>
        <w:rPr>
          <w:color w:val="000000"/>
          <w:sz w:val="24"/>
          <w:szCs w:val="24"/>
        </w:rPr>
        <w:t xml:space="preserve">  Though lone the way as that already trod,</w:t>
      </w:r>
      <w:r>
        <w:rPr>
          <w:color w:val="000000"/>
          <w:sz w:val="24"/>
          <w:szCs w:val="24"/>
        </w:rPr>
        <w:br/>
        <w:t xml:space="preserve">  Cling to thine own integrity and God!</w:t>
      </w:r>
      <w:r>
        <w:rPr>
          <w:i/>
          <w:color w:val="000000"/>
          <w:sz w:val="24"/>
          <w:szCs w:val="24"/>
        </w:rPr>
        <w:br/>
        <w:t xml:space="preserve">To One Deceived</w:t>
      </w:r>
      <w:r>
        <w:rPr>
          <w:color w:val="000000"/>
          <w:sz w:val="24"/>
          <w:szCs w:val="24"/>
        </w:rPr>
        <w:t xml:space="preserve">.  H.T.  TUCKERMAN.</w:t>
      </w:r>
    </w:p>
    <w:p>
      <w:pPr>
        <w:widowControl w:val="on"/>
        <w:pBdr/>
        <w:spacing w:before="240" w:after="240" w:line="240" w:lineRule="auto"/>
        <w:ind w:left="0" w:right="0"/>
        <w:jc w:val="left"/>
      </w:pPr>
      <w:r>
        <w:rPr>
          <w:color w:val="000000"/>
          <w:sz w:val="24"/>
          <w:szCs w:val="24"/>
        </w:rPr>
        <w:t xml:space="preserve">  Virtue she finds too painful to endeavor,</w:t>
      </w:r>
      <w:r>
        <w:rPr>
          <w:color w:val="000000"/>
          <w:sz w:val="24"/>
          <w:szCs w:val="24"/>
        </w:rPr>
        <w:br/>
        <w:t xml:space="preserve">  Content to dwell in decencies forever.</w:t>
      </w:r>
      <w:r>
        <w:rPr>
          <w:i/>
          <w:color w:val="000000"/>
          <w:sz w:val="24"/>
          <w:szCs w:val="24"/>
        </w:rPr>
        <w:br/>
        <w:t xml:space="preserve">Moral Essays, Epistle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Keep virtue’s simple path before your eyes,</w:t>
      </w:r>
      <w:r>
        <w:rPr>
          <w:color w:val="000000"/>
          <w:sz w:val="24"/>
          <w:szCs w:val="24"/>
        </w:rPr>
        <w:br/>
        <w:t xml:space="preserve">  Nor think from evil good can ever rise.</w:t>
      </w:r>
      <w:r>
        <w:rPr>
          <w:i/>
          <w:color w:val="000000"/>
          <w:sz w:val="24"/>
          <w:szCs w:val="24"/>
        </w:rPr>
        <w:br/>
        <w:t xml:space="preserve">Tancred, Act v.  Sc. 8</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Count that day lost whose low descending sun</w:t>
      </w:r>
      <w:r>
        <w:rPr>
          <w:color w:val="000000"/>
          <w:sz w:val="24"/>
          <w:szCs w:val="24"/>
        </w:rPr>
        <w:br/>
        <w:t xml:space="preserve">  Views from thy hand no worthy action done.</w:t>
      </w:r>
      <w:r>
        <w:rPr>
          <w:i/>
          <w:color w:val="000000"/>
          <w:sz w:val="24"/>
          <w:szCs w:val="24"/>
        </w:rPr>
        <w:br/>
        <w:t xml:space="preserve">Staniford’s Art of Reading</w:t>
      </w:r>
      <w:r>
        <w:rPr>
          <w:color w:val="000000"/>
          <w:sz w:val="24"/>
          <w:szCs w:val="24"/>
        </w:rPr>
        <w:t xml:space="preserve">.  ANONYMOUS.</w:t>
      </w:r>
    </w:p>
    <w:p>
      <w:pPr>
        <w:widowControl w:val="on"/>
        <w:pBdr/>
        <w:spacing w:before="240" w:after="240" w:line="240" w:lineRule="auto"/>
        <w:ind w:left="0" w:right="0"/>
        <w:jc w:val="left"/>
      </w:pPr>
      <w:r>
        <w:rPr>
          <w:color w:val="000000"/>
          <w:sz w:val="24"/>
          <w:szCs w:val="24"/>
        </w:rPr>
        <w:t xml:space="preserve">  This above all.—­to thine own self be true;</w:t>
      </w:r>
      <w:r>
        <w:rPr>
          <w:color w:val="000000"/>
          <w:sz w:val="24"/>
          <w:szCs w:val="24"/>
        </w:rPr>
        <w:br/>
        <w:t xml:space="preserve">  And it must follow, as the night the day,</w:t>
      </w:r>
      <w:r>
        <w:rPr>
          <w:color w:val="000000"/>
          <w:sz w:val="24"/>
          <w:szCs w:val="24"/>
        </w:rPr>
        <w:br/>
        <w:t xml:space="preserve">  Thou canst not then be false to any man.</w:t>
      </w:r>
      <w:r>
        <w:rPr>
          <w:i/>
          <w:color w:val="000000"/>
          <w:sz w:val="24"/>
          <w:szCs w:val="24"/>
        </w:rPr>
        <w:br/>
        <w:t xml:space="preserve">Hamlet, Act i.  Sc. 3</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keepNext w:val="on"/>
        <w:widowControl w:val="on"/>
        <w:pBdr/>
        <w:spacing w:before="299" w:after="299" w:line="240" w:lineRule="auto"/>
        <w:ind w:left="0" w:right="0"/>
        <w:jc w:val="left"/>
        <w:outlineLvl w:val="1"/>
      </w:pPr>
      <w:r>
        <w:rPr>
          <w:b/>
          <w:color w:val="000000"/>
          <w:sz w:val="36"/>
          <w:szCs w:val="36"/>
        </w:rPr>
        <w:t xml:space="preserve">VISIONS.</w:t>
      </w:r>
    </w:p>
    <w:p>
      <w:pPr>
        <w:widowControl w:val="on"/>
        <w:pBdr/>
        <w:spacing w:before="240" w:after="240" w:line="240" w:lineRule="auto"/>
        <w:ind w:left="0" w:right="0"/>
        <w:jc w:val="left"/>
      </w:pPr>
      <w:r>
        <w:rPr>
          <w:color w:val="000000"/>
          <w:sz w:val="24"/>
          <w:szCs w:val="24"/>
        </w:rPr>
        <w:t xml:space="preserve">  My thoughts by night are often filled</w:t>
      </w:r>
      <w:r>
        <w:rPr>
          <w:color w:val="000000"/>
          <w:sz w:val="24"/>
          <w:szCs w:val="24"/>
        </w:rPr>
        <w:br/>
        <w:t xml:space="preserve">    With visions false as fair: </w:t>
      </w:r>
      <w:r>
        <w:rPr>
          <w:color w:val="000000"/>
          <w:sz w:val="24"/>
          <w:szCs w:val="24"/>
        </w:rPr>
        <w:br/>
        <w:t xml:space="preserve">  For in the past alone I build</w:t>
      </w:r>
      <w:r>
        <w:rPr>
          <w:color w:val="000000"/>
          <w:sz w:val="24"/>
          <w:szCs w:val="24"/>
        </w:rPr>
        <w:br/>
        <w:t xml:space="preserve">    My castles in the air.</w:t>
      </w:r>
      <w:r>
        <w:rPr>
          <w:i/>
          <w:color w:val="000000"/>
          <w:sz w:val="24"/>
          <w:szCs w:val="24"/>
        </w:rPr>
        <w:br/>
        <w:t xml:space="preserve">Castles in the Air</w:t>
      </w:r>
      <w:r>
        <w:rPr>
          <w:color w:val="000000"/>
          <w:sz w:val="24"/>
          <w:szCs w:val="24"/>
        </w:rPr>
        <w:t xml:space="preserve">.  T.L.  PEACOCK.</w:t>
      </w:r>
    </w:p>
    <w:p>
      <w:pPr>
        <w:widowControl w:val="on"/>
        <w:pBdr/>
        <w:spacing w:before="240" w:after="240" w:line="240" w:lineRule="auto"/>
        <w:ind w:left="0" w:right="0"/>
        <w:jc w:val="left"/>
      </w:pPr>
      <w:r>
        <w:rPr>
          <w:color w:val="000000"/>
          <w:sz w:val="24"/>
          <w:szCs w:val="24"/>
        </w:rPr>
        <w:t xml:space="preserve">  It is a dream, sweet child! a waking dream,</w:t>
      </w:r>
      <w:r>
        <w:rPr>
          <w:color w:val="000000"/>
          <w:sz w:val="24"/>
          <w:szCs w:val="24"/>
        </w:rPr>
        <w:br/>
        <w:t xml:space="preserve">  A blissful certainty, a vision bright,</w:t>
      </w:r>
      <w:r>
        <w:rPr>
          <w:color w:val="000000"/>
          <w:sz w:val="24"/>
          <w:szCs w:val="24"/>
        </w:rPr>
        <w:br/>
        <w:t xml:space="preserve">  Of that rare happiness, which even on earth</w:t>
      </w:r>
      <w:r>
        <w:rPr>
          <w:color w:val="000000"/>
          <w:sz w:val="24"/>
          <w:szCs w:val="24"/>
        </w:rPr>
        <w:br/>
        <w:t xml:space="preserve">  Heaven gives to those it loves.</w:t>
      </w:r>
      <w:r>
        <w:rPr>
          <w:i/>
          <w:color w:val="000000"/>
          <w:sz w:val="24"/>
          <w:szCs w:val="24"/>
        </w:rPr>
        <w:br/>
        <w:t xml:space="preserve">The Spanish Student, Act iii.  Sc. 5</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Hence the fool’s paradise, the statesman’s scheme,</w:t>
      </w:r>
      <w:r>
        <w:rPr>
          <w:color w:val="000000"/>
          <w:sz w:val="24"/>
          <w:szCs w:val="24"/>
        </w:rPr>
        <w:br/>
        <w:t xml:space="preserve">  The air-built castle, and the golden dream. </w:t>
      </w:r>
      <w:r>
        <w:rPr>
          <w:color w:val="000000"/>
          <w:sz w:val="24"/>
          <w:szCs w:val="24"/>
        </w:rPr>
        <w:br/>
        <w:t xml:space="preserve">  The maid’s romantic wish, the chemist’s flame,</w:t>
      </w:r>
      <w:r>
        <w:rPr>
          <w:color w:val="000000"/>
          <w:sz w:val="24"/>
          <w:szCs w:val="24"/>
        </w:rPr>
        <w:br/>
        <w:t xml:space="preserve">  And poet’s vision of eternal fame.</w:t>
      </w:r>
      <w:r>
        <w:rPr>
          <w:i/>
          <w:color w:val="000000"/>
          <w:sz w:val="24"/>
          <w:szCs w:val="24"/>
        </w:rPr>
        <w:br/>
        <w:t xml:space="preserve">Dunciad, Bk.  III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And still they dream, that they shall still succeed;</w:t>
      </w:r>
      <w:r>
        <w:rPr>
          <w:color w:val="000000"/>
          <w:sz w:val="24"/>
          <w:szCs w:val="24"/>
        </w:rPr>
        <w:br/>
        <w:t xml:space="preserve">And still are disappointed.  Rings the world</w:t>
      </w:r>
      <w:r>
        <w:rPr>
          <w:color w:val="000000"/>
          <w:sz w:val="24"/>
          <w:szCs w:val="24"/>
        </w:rPr>
        <w:br/>
        <w:t xml:space="preserve">With the vain stir.  I sum up half mankind,</w:t>
      </w:r>
      <w:r>
        <w:rPr>
          <w:color w:val="000000"/>
          <w:sz w:val="24"/>
          <w:szCs w:val="24"/>
        </w:rPr>
        <w:br/>
        <w:t xml:space="preserve">And add two-thirds of the remaining half,</w:t>
      </w:r>
      <w:r>
        <w:rPr>
          <w:color w:val="000000"/>
          <w:sz w:val="24"/>
          <w:szCs w:val="24"/>
        </w:rPr>
        <w:br/>
        <w:t xml:space="preserve">And find the total of their hopes and fears</w:t>
      </w:r>
      <w:r>
        <w:rPr>
          <w:color w:val="000000"/>
          <w:sz w:val="24"/>
          <w:szCs w:val="24"/>
        </w:rPr>
        <w:br/>
        <w:t xml:space="preserve">Dreams, empty dreams.</w:t>
      </w:r>
      <w:r>
        <w:rPr>
          <w:i/>
          <w:color w:val="000000"/>
          <w:sz w:val="24"/>
          <w:szCs w:val="24"/>
        </w:rPr>
        <w:br/>
        <w:t xml:space="preserve">The Task, Bk.  VI</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Witches vanish</w:t>
      </w:r>
      <w:r>
        <w:rPr>
          <w:color w:val="000000"/>
          <w:sz w:val="24"/>
          <w:szCs w:val="24"/>
        </w:rPr>
        <w:t xml:space="preserve">. </w:t>
      </w:r>
      <w:r>
        <w:rPr>
          <w:color w:val="000000"/>
          <w:sz w:val="24"/>
          <w:szCs w:val="24"/>
        </w:rPr>
        <w:br/>
        <w:t xml:space="preserve">    BANQUO.—­The earth hath bubbles as the water has,</w:t>
      </w:r>
      <w:r>
        <w:rPr>
          <w:color w:val="000000"/>
          <w:sz w:val="24"/>
          <w:szCs w:val="24"/>
        </w:rPr>
        <w:br/>
        <w:t xml:space="preserve">  And these are of them.  Whither are they vanished? </w:t>
      </w:r>
      <w:r>
        <w:rPr>
          <w:color w:val="000000"/>
          <w:sz w:val="24"/>
          <w:szCs w:val="24"/>
        </w:rPr>
        <w:br/>
        <w:t xml:space="preserve">    MACBETH.—­Into the air; and what seemed corporal melted</w:t>
      </w:r>
      <w:r>
        <w:rPr>
          <w:color w:val="000000"/>
          <w:sz w:val="24"/>
          <w:szCs w:val="24"/>
        </w:rPr>
        <w:br/>
        <w:t xml:space="preserve">  As breath into the wind.</w:t>
      </w:r>
      <w:r>
        <w:rPr>
          <w:i/>
          <w:color w:val="000000"/>
          <w:sz w:val="24"/>
          <w:szCs w:val="24"/>
        </w:rPr>
        <w:br/>
        <w:t xml:space="preserve">Macbeth, Act 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Fierce fiery warriors fought upon the clouds,</w:t>
      </w:r>
      <w:r>
        <w:rPr>
          <w:color w:val="000000"/>
          <w:sz w:val="24"/>
          <w:szCs w:val="24"/>
        </w:rPr>
        <w:br/>
        <w:t xml:space="preserve">In ranks and squadrons, and right form of war,</w:t>
      </w:r>
      <w:r>
        <w:rPr>
          <w:color w:val="000000"/>
          <w:sz w:val="24"/>
          <w:szCs w:val="24"/>
        </w:rPr>
        <w:br/>
        <w:t xml:space="preserve">Which drizzled blood upon the Capitol. </w:t>
      </w:r>
      <w:r>
        <w:rPr>
          <w:color w:val="000000"/>
          <w:sz w:val="24"/>
          <w:szCs w:val="24"/>
        </w:rPr>
        <w:br/>
        <w:t xml:space="preserve">O Caesar! these things are beyond all use,</w:t>
      </w:r>
      <w:r>
        <w:rPr>
          <w:color w:val="000000"/>
          <w:sz w:val="24"/>
          <w:szCs w:val="24"/>
        </w:rPr>
        <w:br/>
        <w:t xml:space="preserve">And I do fear them.</w:t>
      </w:r>
      <w:r>
        <w:rPr>
          <w:i/>
          <w:color w:val="000000"/>
          <w:sz w:val="24"/>
          <w:szCs w:val="24"/>
        </w:rPr>
        <w:br/>
        <w:t xml:space="preserve">Julius Caesar,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Lochiel, Lochiel! beware of the day;</w:t>
      </w:r>
      <w:r>
        <w:rPr>
          <w:color w:val="000000"/>
          <w:sz w:val="24"/>
          <w:szCs w:val="24"/>
        </w:rPr>
        <w:br/>
        <w:t xml:space="preserve">  For, dark and despairing, my sight I may seal,</w:t>
      </w:r>
      <w:r>
        <w:rPr>
          <w:color w:val="000000"/>
          <w:sz w:val="24"/>
          <w:szCs w:val="24"/>
        </w:rPr>
        <w:br/>
        <w:t xml:space="preserve">  But man cannot cover what God would reveal;</w:t>
      </w:r>
      <w:r>
        <w:rPr>
          <w:color w:val="000000"/>
          <w:sz w:val="24"/>
          <w:szCs w:val="24"/>
        </w:rPr>
        <w:br/>
        <w:t xml:space="preserve">  ’T is the sunset of life gives me mystical lore,</w:t>
      </w:r>
      <w:r>
        <w:rPr>
          <w:color w:val="000000"/>
          <w:sz w:val="24"/>
          <w:szCs w:val="24"/>
        </w:rPr>
        <w:br/>
        <w:t xml:space="preserve">  And coming events cast their shadows before.</w:t>
      </w:r>
      <w:r>
        <w:rPr>
          <w:i/>
          <w:color w:val="000000"/>
          <w:sz w:val="24"/>
          <w:szCs w:val="24"/>
        </w:rPr>
        <w:br/>
        <w:t xml:space="preserve">Lochiel’s Warning</w:t>
      </w:r>
      <w:r>
        <w:rPr>
          <w:color w:val="000000"/>
          <w:sz w:val="24"/>
          <w:szCs w:val="24"/>
        </w:rPr>
        <w:t xml:space="preserve">.  T. CAMPBELL.</w:t>
      </w:r>
    </w:p>
    <w:p>
      <w:pPr>
        <w:widowControl w:val="on"/>
        <w:pBdr/>
        <w:spacing w:before="240" w:after="240" w:line="240" w:lineRule="auto"/>
        <w:ind w:left="0" w:right="0"/>
        <w:jc w:val="left"/>
      </w:pPr>
      <w:r>
        <w:rPr>
          <w:b/>
          <w:color w:val="000000"/>
          <w:sz w:val="24"/>
          <w:szCs w:val="24"/>
        </w:rPr>
        <w:t xml:space="preserve">WAR.</w:t>
      </w:r>
    </w:p>
    <w:p>
      <w:pPr>
        <w:widowControl w:val="on"/>
        <w:pBdr/>
        <w:spacing w:before="240" w:after="240" w:line="240" w:lineRule="auto"/>
        <w:ind w:left="0" w:right="0"/>
        <w:jc w:val="left"/>
      </w:pPr>
      <w:r>
        <w:rPr>
          <w:color w:val="000000"/>
          <w:sz w:val="24"/>
          <w:szCs w:val="24"/>
        </w:rPr>
        <w:t xml:space="preserve">  My sentence is for open war; of wiles</w:t>
      </w:r>
      <w:r>
        <w:rPr>
          <w:color w:val="000000"/>
          <w:sz w:val="24"/>
          <w:szCs w:val="24"/>
        </w:rPr>
        <w:br/>
        <w:t xml:space="preserve">  More unexpert I boast not:  then let those</w:t>
      </w:r>
      <w:r>
        <w:rPr>
          <w:color w:val="000000"/>
          <w:sz w:val="24"/>
          <w:szCs w:val="24"/>
        </w:rPr>
        <w:br/>
        <w:t xml:space="preserve">  Contrive who need, or when they need, not now.</w:t>
      </w:r>
      <w:r>
        <w:rPr>
          <w:i/>
          <w:color w:val="000000"/>
          <w:sz w:val="24"/>
          <w:szCs w:val="24"/>
        </w:rPr>
        <w:br/>
        <w:t xml:space="preserve">Paradise Lost, Bk.  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And Caesar’s spirit, ranging for revenge,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Cry “Havock!” and let slip the dogs of war. </w:t>
      </w:r>
      <w:r>
        <w:rPr>
          <w:i/>
          <w:color w:val="000000"/>
          <w:sz w:val="24"/>
          <w:szCs w:val="24"/>
        </w:rPr>
        <w:t xml:space="preserve">Julius Caesar,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In every heart</w:t>
      </w:r>
      <w:r>
        <w:rPr>
          <w:color w:val="000000"/>
          <w:sz w:val="24"/>
          <w:szCs w:val="24"/>
        </w:rPr>
        <w:br/>
        <w:t xml:space="preserve">  Are sown the sparks that kindle fiery war;</w:t>
      </w:r>
      <w:r>
        <w:rPr>
          <w:color w:val="000000"/>
          <w:sz w:val="24"/>
          <w:szCs w:val="24"/>
        </w:rPr>
        <w:br/>
        <w:t xml:space="preserve">  Occasion needs but fan them, and they blaze.</w:t>
      </w:r>
      <w:r>
        <w:rPr>
          <w:i/>
          <w:color w:val="000000"/>
          <w:sz w:val="24"/>
          <w:szCs w:val="24"/>
        </w:rPr>
        <w:br/>
        <w:t xml:space="preserve">The Task:  Winter Morning Walk</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Long peace, I find,</w:t>
      </w:r>
      <w:r>
        <w:rPr>
          <w:color w:val="000000"/>
          <w:sz w:val="24"/>
          <w:szCs w:val="24"/>
        </w:rPr>
        <w:br/>
        <w:t xml:space="preserve">  But nurses dangerous humors up to strength,</w:t>
      </w:r>
      <w:r>
        <w:rPr>
          <w:color w:val="000000"/>
          <w:sz w:val="24"/>
          <w:szCs w:val="24"/>
        </w:rPr>
        <w:br/>
        <w:t xml:space="preserve">  License and wanton rage, which war alone</w:t>
      </w:r>
      <w:r>
        <w:rPr>
          <w:color w:val="000000"/>
          <w:sz w:val="24"/>
          <w:szCs w:val="24"/>
        </w:rPr>
        <w:br/>
        <w:t xml:space="preserve">  Can purge away.</w:t>
      </w:r>
      <w:r>
        <w:rPr>
          <w:i/>
          <w:color w:val="000000"/>
          <w:sz w:val="24"/>
          <w:szCs w:val="24"/>
        </w:rPr>
        <w:br/>
        <w:t xml:space="preserve">Mustapha</w:t>
      </w:r>
      <w:r>
        <w:rPr>
          <w:color w:val="000000"/>
          <w:sz w:val="24"/>
          <w:szCs w:val="24"/>
        </w:rPr>
        <w:t xml:space="preserve">.  D. MALLET.</w:t>
      </w:r>
    </w:p>
    <w:p>
      <w:pPr>
        <w:widowControl w:val="on"/>
        <w:pBdr/>
        <w:spacing w:before="240" w:after="240" w:line="240" w:lineRule="auto"/>
        <w:ind w:left="0" w:right="0"/>
        <w:jc w:val="left"/>
      </w:pPr>
      <w:r>
        <w:rPr>
          <w:color w:val="000000"/>
          <w:sz w:val="24"/>
          <w:szCs w:val="24"/>
        </w:rPr>
        <w:t xml:space="preserve">          The fire-eyed maid of smoky war</w:t>
      </w:r>
      <w:r>
        <w:rPr>
          <w:color w:val="000000"/>
          <w:sz w:val="24"/>
          <w:szCs w:val="24"/>
        </w:rPr>
        <w:br/>
        <w:t xml:space="preserve">  All hot and bleeding will we offer them.</w:t>
      </w:r>
      <w:r>
        <w:rPr>
          <w:i/>
          <w:color w:val="000000"/>
          <w:sz w:val="24"/>
          <w:szCs w:val="24"/>
        </w:rPr>
        <w:br/>
        <w:t xml:space="preserve">King Henry IV., Pt.  I. Act iv.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Lochiel, Lochiel! beware of the day</w:t>
      </w:r>
      <w:r>
        <w:rPr>
          <w:color w:val="000000"/>
          <w:sz w:val="24"/>
          <w:szCs w:val="24"/>
        </w:rPr>
        <w:br/>
        <w:t xml:space="preserve">When the Lowlands shall meet thee in battle array! </w:t>
      </w:r>
      <w:r>
        <w:rPr>
          <w:color w:val="000000"/>
          <w:sz w:val="24"/>
          <w:szCs w:val="24"/>
        </w:rPr>
        <w:br/>
        <w:t xml:space="preserve">For a field of the dead rushes red on my sight,</w:t>
      </w:r>
      <w:r>
        <w:rPr>
          <w:color w:val="000000"/>
          <w:sz w:val="24"/>
          <w:szCs w:val="24"/>
        </w:rPr>
        <w:br/>
        <w:t xml:space="preserve">And the clans of Culloden are scattered in fight. </w:t>
      </w:r>
      <w:r>
        <w:rPr>
          <w:color w:val="000000"/>
          <w:sz w:val="24"/>
          <w:szCs w:val="24"/>
        </w:rPr>
        <w:br/>
        <w:t xml:space="preserve">They rally, they bleed, for their kingdom and crown;</w:t>
      </w:r>
      <w:r>
        <w:rPr>
          <w:color w:val="000000"/>
          <w:sz w:val="24"/>
          <w:szCs w:val="24"/>
        </w:rPr>
        <w:br/>
        <w:t xml:space="preserve">Woe, woe to the riders that trample them down! </w:t>
      </w:r>
      <w:r>
        <w:rPr>
          <w:color w:val="000000"/>
          <w:sz w:val="24"/>
          <w:szCs w:val="24"/>
        </w:rPr>
        <w:br/>
        <w:t xml:space="preserve">Proud Cumberland prances, insulting the slain,</w:t>
      </w:r>
      <w:r>
        <w:rPr>
          <w:color w:val="000000"/>
          <w:sz w:val="24"/>
          <w:szCs w:val="24"/>
        </w:rPr>
        <w:br/>
        <w:t xml:space="preserve">And their hoof-beaten bosoms are trod to the plain.</w:t>
      </w:r>
      <w:r>
        <w:rPr>
          <w:i/>
          <w:color w:val="000000"/>
          <w:sz w:val="24"/>
          <w:szCs w:val="24"/>
        </w:rPr>
        <w:br/>
        <w:t xml:space="preserve">Lochiel’s Warning</w:t>
      </w:r>
      <w:r>
        <w:rPr>
          <w:color w:val="000000"/>
          <w:sz w:val="24"/>
          <w:szCs w:val="24"/>
        </w:rPr>
        <w:t xml:space="preserve">.  T. CAMPBELL.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                           He is come to ope</w:t>
      </w:r>
      <w:r>
        <w:rPr>
          <w:color w:val="000000"/>
          <w:sz w:val="24"/>
          <w:szCs w:val="24"/>
        </w:rPr>
        <w:br/>
        <w:t xml:space="preserve">  The purple testament of bleeding war;</w:t>
      </w:r>
      <w:r>
        <w:rPr>
          <w:color w:val="000000"/>
          <w:sz w:val="24"/>
          <w:szCs w:val="24"/>
        </w:rPr>
        <w:br/>
        <w:t xml:space="preserve">  But ere the crown he looks for live in peace,</w:t>
      </w:r>
      <w:r>
        <w:rPr>
          <w:color w:val="000000"/>
          <w:sz w:val="24"/>
          <w:szCs w:val="24"/>
        </w:rPr>
        <w:br/>
        <w:t xml:space="preserve">  Ten thousand bloody crowns of mothers’ sons</w:t>
      </w:r>
      <w:r>
        <w:rPr>
          <w:color w:val="000000"/>
          <w:sz w:val="24"/>
          <w:szCs w:val="24"/>
        </w:rPr>
        <w:br/>
        <w:t xml:space="preserve">  Shall ill become the flower of England’s face,</w:t>
      </w:r>
      <w:r>
        <w:rPr>
          <w:color w:val="000000"/>
          <w:sz w:val="24"/>
          <w:szCs w:val="24"/>
        </w:rPr>
        <w:br/>
        <w:t xml:space="preserve">  Change the complexion of her maid-pale peace</w:t>
      </w:r>
      <w:r>
        <w:rPr>
          <w:color w:val="000000"/>
          <w:sz w:val="24"/>
          <w:szCs w:val="24"/>
        </w:rPr>
        <w:br/>
        <w:t xml:space="preserve">  To scarlet indignation, and bedew</w:t>
      </w:r>
      <w:r>
        <w:rPr>
          <w:color w:val="000000"/>
          <w:sz w:val="24"/>
          <w:szCs w:val="24"/>
        </w:rPr>
        <w:br/>
        <w:t xml:space="preserve">  Her pastures’ grass with faithful English blood.</w:t>
      </w:r>
      <w:r>
        <w:rPr>
          <w:i/>
          <w:color w:val="000000"/>
          <w:sz w:val="24"/>
          <w:szCs w:val="24"/>
        </w:rPr>
        <w:br/>
        <w:t xml:space="preserve">King Richard II., Act iii.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War, my lord,</w:t>
      </w:r>
      <w:r>
        <w:rPr>
          <w:color w:val="000000"/>
          <w:sz w:val="24"/>
          <w:szCs w:val="24"/>
        </w:rPr>
        <w:br/>
        <w:t xml:space="preserve">Is of eternal use to human kind;</w:t>
      </w:r>
      <w:r>
        <w:rPr>
          <w:color w:val="000000"/>
          <w:sz w:val="24"/>
          <w:szCs w:val="24"/>
        </w:rPr>
        <w:br/>
        <w:t xml:space="preserve">For ever and anon when you have passed</w:t>
      </w:r>
      <w:r>
        <w:rPr>
          <w:color w:val="000000"/>
          <w:sz w:val="24"/>
          <w:szCs w:val="24"/>
        </w:rPr>
        <w:br/>
        <w:t xml:space="preserve">A few dull years in peace and propagation,</w:t>
      </w:r>
      <w:r>
        <w:rPr>
          <w:color w:val="000000"/>
          <w:sz w:val="24"/>
          <w:szCs w:val="24"/>
        </w:rPr>
        <w:br/>
        <w:t xml:space="preserve">The world is overstocked with fools, and wants</w:t>
      </w:r>
      <w:r>
        <w:rPr>
          <w:color w:val="000000"/>
          <w:sz w:val="24"/>
          <w:szCs w:val="24"/>
        </w:rPr>
        <w:br/>
        <w:t xml:space="preserve">A pestilence at least, if not a hero.</w:t>
      </w:r>
      <w:r>
        <w:rPr>
          <w:i/>
          <w:color w:val="000000"/>
          <w:sz w:val="24"/>
          <w:szCs w:val="24"/>
        </w:rPr>
        <w:br/>
        <w:t xml:space="preserve">Edwin</w:t>
      </w:r>
      <w:r>
        <w:rPr>
          <w:color w:val="000000"/>
          <w:sz w:val="24"/>
          <w:szCs w:val="24"/>
        </w:rPr>
        <w:t xml:space="preserve">.  G. JEFFREYS.</w:t>
      </w:r>
    </w:p>
    <w:p>
      <w:pPr>
        <w:widowControl w:val="on"/>
        <w:pBdr/>
        <w:spacing w:before="240" w:after="240" w:line="240" w:lineRule="auto"/>
        <w:ind w:left="0" w:right="0"/>
        <w:jc w:val="left"/>
      </w:pPr>
      <w:r>
        <w:rPr>
          <w:color w:val="000000"/>
          <w:sz w:val="24"/>
          <w:szCs w:val="24"/>
        </w:rPr>
        <w:t xml:space="preserve">  O War! thou hast thy fierce delight,</w:t>
      </w:r>
      <w:r>
        <w:rPr>
          <w:color w:val="000000"/>
          <w:sz w:val="24"/>
          <w:szCs w:val="24"/>
        </w:rPr>
        <w:br/>
        <w:t xml:space="preserve">  Thy gleams of joy intensely bright! </w:t>
      </w:r>
      <w:r>
        <w:rPr>
          <w:color w:val="000000"/>
          <w:sz w:val="24"/>
          <w:szCs w:val="24"/>
        </w:rPr>
        <w:br/>
        <w:t xml:space="preserve">  Such gleams as from thy polished shield</w:t>
      </w:r>
      <w:r>
        <w:rPr>
          <w:color w:val="000000"/>
          <w:sz w:val="24"/>
          <w:szCs w:val="24"/>
        </w:rPr>
        <w:br/>
        <w:t xml:space="preserve">  Fly dazzling o’er the battle-field!</w:t>
      </w:r>
      <w:r>
        <w:rPr>
          <w:i/>
          <w:color w:val="000000"/>
          <w:sz w:val="24"/>
          <w:szCs w:val="24"/>
        </w:rPr>
        <w:br/>
        <w:t xml:space="preserve">Lord of the Isles</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The tyrant custom, most grave senators,</w:t>
      </w:r>
      <w:r>
        <w:rPr>
          <w:color w:val="000000"/>
          <w:sz w:val="24"/>
          <w:szCs w:val="24"/>
        </w:rPr>
        <w:br/>
        <w:t xml:space="preserve">  Hath made the flinty and steel couch of war</w:t>
      </w:r>
      <w:r>
        <w:rPr>
          <w:color w:val="000000"/>
          <w:sz w:val="24"/>
          <w:szCs w:val="24"/>
        </w:rPr>
        <w:br/>
        <w:t xml:space="preserve">  My thrice-driven bed of down.</w:t>
      </w:r>
      <w:r>
        <w:rPr>
          <w:i/>
          <w:color w:val="000000"/>
          <w:sz w:val="24"/>
          <w:szCs w:val="24"/>
        </w:rPr>
        <w:br/>
        <w:t xml:space="preserve">Othello, Act i.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Hang out our banners on the outward walls;</w:t>
      </w:r>
      <w:r>
        <w:rPr>
          <w:color w:val="000000"/>
          <w:sz w:val="24"/>
          <w:szCs w:val="24"/>
        </w:rPr>
        <w:br/>
        <w:t xml:space="preserve">  The cry is still, </w:t>
      </w:r>
      <w:r>
        <w:rPr>
          <w:i/>
          <w:color w:val="000000"/>
          <w:sz w:val="24"/>
          <w:szCs w:val="24"/>
        </w:rPr>
        <w:t xml:space="preserve">They come</w:t>
      </w:r>
      <w:r>
        <w:rPr>
          <w:color w:val="000000"/>
          <w:sz w:val="24"/>
          <w:szCs w:val="24"/>
        </w:rPr>
        <w:t xml:space="preserve">.  Our castle’s strength</w:t>
      </w:r>
      <w:r>
        <w:rPr>
          <w:color w:val="000000"/>
          <w:sz w:val="24"/>
          <w:szCs w:val="24"/>
        </w:rPr>
        <w:br/>
        <w:t xml:space="preserve">  Will laugh a siege to scorn:  here let them lie</w:t>
      </w:r>
      <w:r>
        <w:rPr>
          <w:color w:val="000000"/>
          <w:sz w:val="24"/>
          <w:szCs w:val="24"/>
        </w:rPr>
        <w:br/>
        <w:t xml:space="preserve">  Till famine and the ague eat them up.</w:t>
      </w:r>
      <w:r>
        <w:rPr>
          <w:i/>
          <w:color w:val="000000"/>
          <w:sz w:val="24"/>
          <w:szCs w:val="24"/>
        </w:rPr>
        <w:br/>
        <w:t xml:space="preserve">Macbeth, Act v.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War, war is still the cry.—­“war even to the knife!” </w:t>
      </w:r>
      <w:r>
        <w:rPr>
          <w:i/>
          <w:color w:val="000000"/>
          <w:sz w:val="24"/>
          <w:szCs w:val="24"/>
        </w:rPr>
        <w:t xml:space="preserve">Childe Harold, Canto 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WAR.</w:t>
      </w:r>
    </w:p>
    <w:p>
      <w:pPr>
        <w:widowControl w:val="on"/>
        <w:pBdr/>
        <w:spacing w:before="240" w:after="240" w:line="240" w:lineRule="auto"/>
        <w:ind w:left="0" w:right="0"/>
        <w:jc w:val="left"/>
      </w:pPr>
      <w:r>
        <w:rPr>
          <w:color w:val="000000"/>
          <w:sz w:val="24"/>
          <w:szCs w:val="24"/>
        </w:rPr>
        <w:t xml:space="preserve">  O, the sight entrancing,</w:t>
      </w:r>
      <w:r>
        <w:rPr>
          <w:color w:val="000000"/>
          <w:sz w:val="24"/>
          <w:szCs w:val="24"/>
        </w:rPr>
        <w:br/>
        <w:t xml:space="preserve">  When morning’s beam is glancing</w:t>
      </w:r>
      <w:r>
        <w:rPr>
          <w:color w:val="000000"/>
          <w:sz w:val="24"/>
          <w:szCs w:val="24"/>
        </w:rPr>
        <w:br/>
        <w:t xml:space="preserve">    O’er files arrayed</w:t>
      </w:r>
      <w:r>
        <w:rPr>
          <w:color w:val="000000"/>
          <w:sz w:val="24"/>
          <w:szCs w:val="24"/>
        </w:rPr>
        <w:br/>
        <w:t xml:space="preserve">    With helm and blade,</w:t>
      </w:r>
      <w:r>
        <w:rPr>
          <w:color w:val="000000"/>
          <w:sz w:val="24"/>
          <w:szCs w:val="24"/>
        </w:rPr>
        <w:br/>
        <w:t xml:space="preserve">  And plumes, in the gay wind dancing! </w:t>
      </w:r>
      <w:r>
        <w:rPr>
          <w:color w:val="000000"/>
          <w:sz w:val="24"/>
          <w:szCs w:val="24"/>
        </w:rPr>
        <w:br/>
        <w:t xml:space="preserve">  When hearts are all high beating,</w:t>
      </w:r>
      <w:r>
        <w:rPr>
          <w:color w:val="000000"/>
          <w:sz w:val="24"/>
          <w:szCs w:val="24"/>
        </w:rPr>
        <w:br/>
        <w:t xml:space="preserve">  And the trumpet’s voice repeating</w:t>
      </w:r>
      <w:r>
        <w:rPr>
          <w:color w:val="000000"/>
          <w:sz w:val="24"/>
          <w:szCs w:val="24"/>
        </w:rPr>
        <w:br/>
        <w:t xml:space="preserve">    That song, whose breath</w:t>
      </w:r>
      <w:r>
        <w:rPr>
          <w:color w:val="000000"/>
          <w:sz w:val="24"/>
          <w:szCs w:val="24"/>
        </w:rPr>
        <w:br/>
        <w:t xml:space="preserve">    May lead to death,</w:t>
      </w:r>
      <w:r>
        <w:rPr>
          <w:color w:val="000000"/>
          <w:sz w:val="24"/>
          <w:szCs w:val="24"/>
        </w:rPr>
        <w:br/>
        <w:t xml:space="preserve">  But never to retreating. </w:t>
      </w:r>
      <w:r>
        <w:rPr>
          <w:color w:val="000000"/>
          <w:sz w:val="24"/>
          <w:szCs w:val="24"/>
        </w:rPr>
        <w:br/>
        <w:t xml:space="preserve">  O, the sight entrancing. </w:t>
      </w:r>
      <w:r>
        <w:rPr>
          <w:color w:val="000000"/>
          <w:sz w:val="24"/>
          <w:szCs w:val="24"/>
        </w:rPr>
        <w:br/>
        <w:t xml:space="preserve">  When morning’s beam is glancing</w:t>
      </w:r>
      <w:r>
        <w:rPr>
          <w:color w:val="000000"/>
          <w:sz w:val="24"/>
          <w:szCs w:val="24"/>
        </w:rPr>
        <w:br/>
        <w:t xml:space="preserve">    O’er files arrayed</w:t>
      </w:r>
      <w:r>
        <w:rPr>
          <w:color w:val="000000"/>
          <w:sz w:val="24"/>
          <w:szCs w:val="24"/>
        </w:rPr>
        <w:br/>
        <w:t xml:space="preserve">    With helm and blade,</w:t>
      </w:r>
      <w:r>
        <w:rPr>
          <w:color w:val="000000"/>
          <w:sz w:val="24"/>
          <w:szCs w:val="24"/>
        </w:rPr>
        <w:br/>
        <w:t xml:space="preserve">  And plumes, in the gay wind dancing.</w:t>
      </w:r>
      <w:r>
        <w:rPr>
          <w:i/>
          <w:color w:val="000000"/>
          <w:sz w:val="24"/>
          <w:szCs w:val="24"/>
        </w:rPr>
        <w:br/>
        <w:t xml:space="preserve">O, the sight entrancing</w:t>
      </w:r>
      <w:r>
        <w:rPr>
          <w:color w:val="000000"/>
          <w:sz w:val="24"/>
          <w:szCs w:val="24"/>
        </w:rPr>
        <w:t xml:space="preserve">.  T. MOORE.</w:t>
      </w:r>
    </w:p>
    <w:p>
      <w:pPr>
        <w:widowControl w:val="on"/>
        <w:pBdr/>
        <w:spacing w:before="240" w:after="240" w:line="240" w:lineRule="auto"/>
        <w:ind w:left="0" w:right="0"/>
        <w:jc w:val="left"/>
      </w:pPr>
      <w:r>
        <w:rPr>
          <w:color w:val="000000"/>
          <w:sz w:val="24"/>
          <w:szCs w:val="24"/>
        </w:rPr>
        <w:t xml:space="preserve">                 From the tents,</w:t>
      </w:r>
      <w:r>
        <w:rPr>
          <w:color w:val="000000"/>
          <w:sz w:val="24"/>
          <w:szCs w:val="24"/>
        </w:rPr>
        <w:br/>
        <w:t xml:space="preserve">  The armorers, accomplishing the knights,</w:t>
      </w:r>
      <w:r>
        <w:rPr>
          <w:color w:val="000000"/>
          <w:sz w:val="24"/>
          <w:szCs w:val="24"/>
        </w:rPr>
        <w:br/>
        <w:t xml:space="preserve">  With busy hammers closing rivets up,</w:t>
      </w:r>
      <w:r>
        <w:rPr>
          <w:color w:val="000000"/>
          <w:sz w:val="24"/>
          <w:szCs w:val="24"/>
        </w:rPr>
        <w:br/>
        <w:t xml:space="preserve">  Give dreadful note of preparation.</w:t>
      </w:r>
      <w:r>
        <w:rPr>
          <w:i/>
          <w:color w:val="000000"/>
          <w:sz w:val="24"/>
          <w:szCs w:val="24"/>
        </w:rPr>
        <w:br/>
        <w:t xml:space="preserve">King Henry V., Act iv.  Chorus</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Father, I call on thee! </w:t>
      </w:r>
      <w:r>
        <w:rPr>
          <w:color w:val="000000"/>
          <w:sz w:val="24"/>
          <w:szCs w:val="24"/>
        </w:rPr>
        <w:br/>
        <w:t xml:space="preserve">Clouds from the thunder-voiced cannon enveil me,</w:t>
      </w:r>
      <w:r>
        <w:rPr>
          <w:color w:val="000000"/>
          <w:sz w:val="24"/>
          <w:szCs w:val="24"/>
        </w:rPr>
        <w:br/>
        <w:t xml:space="preserve">Lightnings are flashing, death’s thick darts assail me: </w:t>
      </w:r>
      <w:r>
        <w:rPr>
          <w:color w:val="000000"/>
          <w:sz w:val="24"/>
          <w:szCs w:val="24"/>
        </w:rPr>
        <w:br/>
        <w:t xml:space="preserve">Ruler of battles, I call on thee! </w:t>
      </w:r>
      <w:r>
        <w:rPr>
          <w:color w:val="000000"/>
          <w:sz w:val="24"/>
          <w:szCs w:val="24"/>
        </w:rPr>
        <w:br/>
        <w:t xml:space="preserve">Father, oh lead thou me!</w:t>
      </w:r>
      <w:r>
        <w:rPr>
          <w:i/>
          <w:color w:val="000000"/>
          <w:sz w:val="24"/>
          <w:szCs w:val="24"/>
        </w:rPr>
        <w:br/>
        <w:t xml:space="preserve">Prayer During the Battle.  German of</w:t>
      </w:r>
      <w:r>
        <w:rPr>
          <w:color w:val="000000"/>
          <w:sz w:val="24"/>
          <w:szCs w:val="24"/>
        </w:rPr>
        <w:t xml:space="preserve"> K.T.  KOeRNER. </w:t>
      </w:r>
      <w:r>
        <w:rPr>
          <w:i/>
          <w:color w:val="000000"/>
          <w:sz w:val="24"/>
          <w:szCs w:val="24"/>
        </w:rPr>
        <w:t xml:space="preserve">Trans. of</w:t>
      </w:r>
      <w:r>
        <w:rPr>
          <w:color w:val="000000"/>
          <w:sz w:val="24"/>
          <w:szCs w:val="24"/>
        </w:rPr>
        <w:t xml:space="preserve"> J.S.  BLACKIE.</w:t>
      </w:r>
    </w:p>
    <w:p>
      <w:pPr>
        <w:widowControl w:val="on"/>
        <w:pBdr/>
        <w:spacing w:before="240" w:after="240" w:line="240" w:lineRule="auto"/>
        <w:ind w:left="0" w:right="0"/>
        <w:jc w:val="left"/>
      </w:pPr>
      <w:r>
        <w:rPr>
          <w:color w:val="000000"/>
          <w:sz w:val="24"/>
          <w:szCs w:val="24"/>
        </w:rPr>
        <w:t xml:space="preserve">  Lochiel, untainted by flight or by chains,</w:t>
      </w:r>
      <w:r>
        <w:rPr>
          <w:color w:val="000000"/>
          <w:sz w:val="24"/>
          <w:szCs w:val="24"/>
        </w:rPr>
        <w:br/>
        <w:t xml:space="preserve">  While the kindling of life in his bosom remains,</w:t>
      </w:r>
      <w:r>
        <w:rPr>
          <w:color w:val="000000"/>
          <w:sz w:val="24"/>
          <w:szCs w:val="24"/>
        </w:rPr>
        <w:br/>
        <w:t xml:space="preserve">  Shall victor exult, or in death be laid low,</w:t>
      </w:r>
      <w:r>
        <w:rPr>
          <w:color w:val="000000"/>
          <w:sz w:val="24"/>
          <w:szCs w:val="24"/>
        </w:rPr>
        <w:br/>
        <w:t xml:space="preserve">  With his back to the field, and his feet to the foe;</w:t>
      </w:r>
      <w:r>
        <w:rPr>
          <w:color w:val="000000"/>
          <w:sz w:val="24"/>
          <w:szCs w:val="24"/>
        </w:rPr>
        <w:br/>
        <w:t xml:space="preserve">  And leaving in battle no blot on his name,</w:t>
      </w:r>
      <w:r>
        <w:rPr>
          <w:color w:val="000000"/>
          <w:sz w:val="24"/>
          <w:szCs w:val="24"/>
        </w:rPr>
        <w:br/>
        <w:t xml:space="preserve">  Look proudly to Heaven from the death-bed of fame!</w:t>
      </w:r>
      <w:r>
        <w:rPr>
          <w:i/>
          <w:color w:val="000000"/>
          <w:sz w:val="24"/>
          <w:szCs w:val="24"/>
        </w:rPr>
        <w:br/>
        <w:t xml:space="preserve">Lochiel’s Warning</w:t>
      </w:r>
      <w:r>
        <w:rPr>
          <w:color w:val="000000"/>
          <w:sz w:val="24"/>
          <w:szCs w:val="24"/>
        </w:rPr>
        <w:t xml:space="preserve">.  T. CAMPBELL.</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  Not hate, but glory, made these chiefs contend;</w:t>
      </w:r>
      <w:r>
        <w:rPr>
          <w:color w:val="000000"/>
          <w:sz w:val="24"/>
          <w:szCs w:val="24"/>
        </w:rPr>
        <w:br/>
        <w:t xml:space="preserve">  And each brave foe was in his soul a friend.</w:t>
      </w:r>
      <w:r>
        <w:rPr>
          <w:i/>
          <w:color w:val="000000"/>
          <w:sz w:val="24"/>
          <w:szCs w:val="24"/>
        </w:rPr>
        <w:br/>
        <w:t xml:space="preserve">The Iliad, Bk.  VII</w:t>
      </w:r>
      <w:r>
        <w:rPr>
          <w:color w:val="000000"/>
          <w:sz w:val="24"/>
          <w:szCs w:val="24"/>
        </w:rPr>
        <w:t xml:space="preserve">.  HOMER. </w:t>
      </w:r>
      <w:r>
        <w:rPr>
          <w:i/>
          <w:color w:val="000000"/>
          <w:sz w:val="24"/>
          <w:szCs w:val="24"/>
        </w:rPr>
        <w:t xml:space="preserve">Trans. of</w:t>
      </w: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  Ay me! what perils do environ</w:t>
      </w:r>
      <w:r>
        <w:rPr>
          <w:color w:val="000000"/>
          <w:sz w:val="24"/>
          <w:szCs w:val="24"/>
        </w:rPr>
        <w:br/>
        <w:t xml:space="preserve">  The man that meddles with cold iron.</w:t>
      </w:r>
      <w:r>
        <w:rPr>
          <w:i/>
          <w:color w:val="000000"/>
          <w:sz w:val="24"/>
          <w:szCs w:val="24"/>
        </w:rPr>
        <w:br/>
        <w:t xml:space="preserve">Hudibras, Pt.  I. Canto III</w:t>
      </w:r>
      <w:r>
        <w:rPr>
          <w:color w:val="000000"/>
          <w:sz w:val="24"/>
          <w:szCs w:val="24"/>
        </w:rPr>
        <w:t xml:space="preserve">.  S. BUTLER.</w:t>
      </w:r>
    </w:p>
    <w:p>
      <w:pPr>
        <w:widowControl w:val="on"/>
        <w:pBdr/>
        <w:spacing w:before="240" w:after="240" w:line="240" w:lineRule="auto"/>
        <w:ind w:left="0" w:right="0"/>
        <w:jc w:val="left"/>
      </w:pPr>
      <w:r>
        <w:rPr>
          <w:color w:val="000000"/>
          <w:sz w:val="24"/>
          <w:szCs w:val="24"/>
        </w:rPr>
        <w:t xml:space="preserve">  Now swells the intermingling din; the jar</w:t>
      </w:r>
      <w:r>
        <w:rPr>
          <w:color w:val="000000"/>
          <w:sz w:val="24"/>
          <w:szCs w:val="24"/>
        </w:rPr>
        <w:br/>
        <w:t xml:space="preserve">  Frequent and frightful of the bursting bomb;</w:t>
      </w:r>
      <w:r>
        <w:rPr>
          <w:color w:val="000000"/>
          <w:sz w:val="24"/>
          <w:szCs w:val="24"/>
        </w:rPr>
        <w:br/>
        <w:t xml:space="preserve">  The falling beam, the shriek, the groan, the shout,</w:t>
      </w:r>
      <w:r>
        <w:rPr>
          <w:color w:val="000000"/>
          <w:sz w:val="24"/>
          <w:szCs w:val="24"/>
        </w:rPr>
        <w:br/>
        <w:t xml:space="preserve">  The ceaseless clangor, and the rush of men</w:t>
      </w:r>
      <w:r>
        <w:rPr>
          <w:color w:val="000000"/>
          <w:sz w:val="24"/>
          <w:szCs w:val="24"/>
        </w:rPr>
        <w:br/>
        <w:t xml:space="preserve">  Inebriate with rage;—­loud, and more loud</w:t>
      </w:r>
      <w:r>
        <w:rPr>
          <w:color w:val="000000"/>
          <w:sz w:val="24"/>
          <w:szCs w:val="24"/>
        </w:rPr>
        <w:br/>
        <w:t xml:space="preserve">  The discord grows:  till pale Death shuts the scene,</w:t>
      </w:r>
      <w:r>
        <w:rPr>
          <w:color w:val="000000"/>
          <w:sz w:val="24"/>
          <w:szCs w:val="24"/>
        </w:rPr>
        <w:br/>
        <w:t xml:space="preserve">  And o’er the conqueror and the conquered draws</w:t>
      </w:r>
      <w:r>
        <w:rPr>
          <w:color w:val="000000"/>
          <w:sz w:val="24"/>
          <w:szCs w:val="24"/>
        </w:rPr>
        <w:br/>
        <w:t xml:space="preserve">  His cold and bloody shroud.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War is the statesman’s game, the priest’s delight,</w:t>
      </w:r>
      <w:r>
        <w:rPr>
          <w:color w:val="000000"/>
          <w:sz w:val="24"/>
          <w:szCs w:val="24"/>
        </w:rPr>
        <w:br/>
        <w:t xml:space="preserve">  The lawyer’s jest, the hired assassin’s trade,</w:t>
      </w:r>
      <w:r>
        <w:rPr>
          <w:color w:val="000000"/>
          <w:sz w:val="24"/>
          <w:szCs w:val="24"/>
        </w:rPr>
        <w:br/>
        <w:t xml:space="preserve">  And to those royal murderers whose mean thrones</w:t>
      </w:r>
      <w:r>
        <w:rPr>
          <w:color w:val="000000"/>
          <w:sz w:val="24"/>
          <w:szCs w:val="24"/>
        </w:rPr>
        <w:br/>
        <w:t xml:space="preserve">  Are bought by crimes of treachery and gore. </w:t>
      </w:r>
      <w:r>
        <w:rPr>
          <w:color w:val="000000"/>
          <w:sz w:val="24"/>
          <w:szCs w:val="24"/>
        </w:rPr>
        <w:br/>
        <w:t xml:space="preserve">  The bread they eat, the staff on which they lean.</w:t>
      </w:r>
      <w:r>
        <w:rPr>
          <w:i/>
          <w:color w:val="000000"/>
          <w:sz w:val="24"/>
          <w:szCs w:val="24"/>
        </w:rPr>
        <w:br/>
        <w:t xml:space="preserve">War</w:t>
      </w:r>
      <w:r>
        <w:rPr>
          <w:color w:val="000000"/>
          <w:sz w:val="24"/>
          <w:szCs w:val="24"/>
        </w:rPr>
        <w:t xml:space="preserve">.  P.B.  SHELLEY.</w:t>
      </w:r>
    </w:p>
    <w:p>
      <w:pPr>
        <w:widowControl w:val="on"/>
        <w:pBdr/>
        <w:spacing w:before="240" w:after="240" w:line="240" w:lineRule="auto"/>
        <w:ind w:left="0" w:right="0"/>
        <w:jc w:val="left"/>
      </w:pPr>
      <w:r>
        <w:rPr>
          <w:color w:val="000000"/>
          <w:sz w:val="24"/>
          <w:szCs w:val="24"/>
        </w:rPr>
        <w:t xml:space="preserve">  One to destroy is murder by the law;</w:t>
      </w:r>
      <w:r>
        <w:rPr>
          <w:color w:val="000000"/>
          <w:sz w:val="24"/>
          <w:szCs w:val="24"/>
        </w:rPr>
        <w:br/>
        <w:t xml:space="preserve">  And gibbets keep the lifted hand in awe;</w:t>
      </w:r>
      <w:r>
        <w:rPr>
          <w:color w:val="000000"/>
          <w:sz w:val="24"/>
          <w:szCs w:val="24"/>
        </w:rPr>
        <w:br/>
        <w:t xml:space="preserve">  To murder thousands takes a specious name,</w:t>
      </w:r>
      <w:r>
        <w:rPr>
          <w:color w:val="000000"/>
          <w:sz w:val="24"/>
          <w:szCs w:val="24"/>
        </w:rPr>
        <w:br/>
        <w:t xml:space="preserve">  War’s glorious art, and gives immortal fame.</w:t>
      </w:r>
      <w:r>
        <w:rPr>
          <w:i/>
          <w:color w:val="000000"/>
          <w:sz w:val="24"/>
          <w:szCs w:val="24"/>
        </w:rPr>
        <w:br/>
        <w:t xml:space="preserve">Love of Fame, Satire VII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Great princes have great playthings.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war’s a game which, were their subjects wise,</w:t>
      </w:r>
      <w:r>
        <w:rPr>
          <w:color w:val="000000"/>
          <w:sz w:val="24"/>
          <w:szCs w:val="24"/>
        </w:rPr>
        <w:br/>
        <w:t xml:space="preserve">Kings would not play at.</w:t>
      </w:r>
      <w:r>
        <w:rPr>
          <w:i/>
          <w:color w:val="000000"/>
          <w:sz w:val="24"/>
          <w:szCs w:val="24"/>
        </w:rPr>
        <w:br/>
        <w:t xml:space="preserve">The Task:  Winter Morning Walk</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            One murder made a villain,</w:t>
      </w:r>
      <w:r>
        <w:rPr>
          <w:color w:val="000000"/>
          <w:sz w:val="24"/>
          <w:szCs w:val="24"/>
        </w:rPr>
        <w:br/>
        <w:t xml:space="preserve">  Millions a hero.  Princes were privileged</w:t>
      </w:r>
      <w:r>
        <w:rPr>
          <w:color w:val="000000"/>
          <w:sz w:val="24"/>
          <w:szCs w:val="24"/>
        </w:rPr>
        <w:br/>
        <w:t xml:space="preserve">  To kill, and numbers sanctified the crime.</w:t>
      </w:r>
      <w:r>
        <w:rPr>
          <w:i/>
          <w:color w:val="000000"/>
          <w:sz w:val="24"/>
          <w:szCs w:val="24"/>
        </w:rPr>
        <w:br/>
        <w:t xml:space="preserve">Death</w:t>
      </w:r>
      <w:r>
        <w:rPr>
          <w:color w:val="000000"/>
          <w:sz w:val="24"/>
          <w:szCs w:val="24"/>
        </w:rPr>
        <w:t xml:space="preserve"> B. PORTEUS.</w:t>
      </w:r>
    </w:p>
    <w:p>
      <w:pPr>
        <w:widowControl w:val="on"/>
        <w:pBdr/>
        <w:spacing w:before="240" w:after="240" w:line="240" w:lineRule="auto"/>
        <w:ind w:left="0" w:right="0"/>
        <w:jc w:val="left"/>
      </w:pPr>
      <w:r>
        <w:rPr>
          <w:color w:val="000000"/>
          <w:sz w:val="24"/>
          <w:szCs w:val="24"/>
        </w:rPr>
        <w:t xml:space="preserve">Mark where his carnage and his conquest cease! </w:t>
      </w:r>
      <w:r>
        <w:rPr>
          <w:color w:val="000000"/>
          <w:sz w:val="24"/>
          <w:szCs w:val="24"/>
        </w:rPr>
        <w:br/>
        <w:t xml:space="preserve">He makes a solitude, and calls it—­peace!</w:t>
      </w:r>
      <w:r>
        <w:rPr>
          <w:i/>
          <w:color w:val="000000"/>
          <w:sz w:val="24"/>
          <w:szCs w:val="24"/>
        </w:rPr>
        <w:br/>
        <w:t xml:space="preserve">The Bride of Abydos, Canto 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Some undone widow sits upon mine arm,</w:t>
      </w:r>
      <w:r>
        <w:rPr>
          <w:color w:val="000000"/>
          <w:sz w:val="24"/>
          <w:szCs w:val="24"/>
        </w:rPr>
        <w:br/>
        <w:t xml:space="preserve">And takes away the use of it; and my sword. </w:t>
      </w:r>
      <w:r>
        <w:rPr>
          <w:color w:val="000000"/>
          <w:sz w:val="24"/>
          <w:szCs w:val="24"/>
        </w:rPr>
        <w:br/>
        <w:t xml:space="preserve">Glued to my scabbard with wronged orphans’ tears,</w:t>
      </w:r>
      <w:r>
        <w:rPr>
          <w:color w:val="000000"/>
          <w:sz w:val="24"/>
          <w:szCs w:val="24"/>
        </w:rPr>
        <w:br/>
        <w:t xml:space="preserve">Will not be drawn.</w:t>
      </w:r>
      <w:r>
        <w:rPr>
          <w:i/>
          <w:color w:val="000000"/>
          <w:sz w:val="24"/>
          <w:szCs w:val="24"/>
        </w:rPr>
        <w:br/>
        <w:t xml:space="preserve">A New Way to Pay Old Debts, Act v.  Sc. 1</w:t>
      </w:r>
      <w:r>
        <w:rPr>
          <w:color w:val="000000"/>
          <w:sz w:val="24"/>
          <w:szCs w:val="24"/>
        </w:rPr>
        <w:t xml:space="preserve">.  P. MASSINGER.</w:t>
      </w:r>
    </w:p>
    <w:p>
      <w:pPr>
        <w:widowControl w:val="on"/>
        <w:pBdr/>
        <w:spacing w:before="240" w:after="240" w:line="240" w:lineRule="auto"/>
        <w:ind w:left="0" w:right="0"/>
        <w:jc w:val="left"/>
      </w:pPr>
      <w:r>
        <w:rPr>
          <w:color w:val="000000"/>
          <w:sz w:val="24"/>
          <w:szCs w:val="24"/>
        </w:rPr>
        <w:t xml:space="preserve">  Ez fer war, I call it murder,—­</w:t>
      </w:r>
      <w:r>
        <w:rPr>
          <w:color w:val="000000"/>
          <w:sz w:val="24"/>
          <w:szCs w:val="24"/>
        </w:rPr>
        <w:br/>
        <w:t xml:space="preserve">    There you hev it plain an’ flat;</w:t>
      </w:r>
      <w:r>
        <w:rPr>
          <w:color w:val="000000"/>
          <w:sz w:val="24"/>
          <w:szCs w:val="24"/>
        </w:rPr>
        <w:br/>
        <w:t xml:space="preserve">  I don’t want to go no furder</w:t>
      </w:r>
      <w:r>
        <w:rPr>
          <w:color w:val="000000"/>
          <w:sz w:val="24"/>
          <w:szCs w:val="24"/>
        </w:rPr>
        <w:br/>
        <w:t xml:space="preserve">    Than my Testyment fer that.</w:t>
      </w:r>
      <w:r>
        <w:rPr>
          <w:i/>
          <w:color w:val="000000"/>
          <w:sz w:val="24"/>
          <w:szCs w:val="24"/>
        </w:rPr>
        <w:br/>
        <w:t xml:space="preserve">The Biglow Papers, First Series, No.  I</w:t>
      </w:r>
      <w:r>
        <w:rPr>
          <w:color w:val="000000"/>
          <w:sz w:val="24"/>
          <w:szCs w:val="24"/>
        </w:rPr>
        <w:t xml:space="preserve">.  J.R.  LOWELL.</w:t>
      </w:r>
    </w:p>
    <w:p>
      <w:pPr>
        <w:keepNext w:val="on"/>
        <w:widowControl w:val="on"/>
        <w:pBdr/>
        <w:spacing w:before="299" w:after="299" w:line="240" w:lineRule="auto"/>
        <w:ind w:left="0" w:right="0"/>
        <w:jc w:val="left"/>
        <w:outlineLvl w:val="1"/>
      </w:pPr>
      <w:r>
        <w:rPr>
          <w:b/>
          <w:color w:val="000000"/>
          <w:sz w:val="36"/>
          <w:szCs w:val="36"/>
        </w:rPr>
        <w:t xml:space="preserve">WATERS.</w:t>
      </w:r>
    </w:p>
    <w:p>
      <w:pPr>
        <w:widowControl w:val="on"/>
        <w:pBdr/>
        <w:spacing w:before="240" w:after="240" w:line="240" w:lineRule="auto"/>
        <w:ind w:left="0" w:right="0"/>
        <w:jc w:val="left"/>
      </w:pPr>
      <w:r>
        <w:rPr>
          <w:color w:val="000000"/>
          <w:sz w:val="24"/>
          <w:szCs w:val="24"/>
        </w:rPr>
        <w:t xml:space="preserve">Water is the mother of the vine,</w:t>
      </w:r>
      <w:r>
        <w:rPr>
          <w:color w:val="000000"/>
          <w:sz w:val="24"/>
          <w:szCs w:val="24"/>
        </w:rPr>
        <w:br/>
        <w:t xml:space="preserve">The nurse and fountain of fecundity. </w:t>
      </w:r>
      <w:r>
        <w:rPr>
          <w:color w:val="000000"/>
          <w:sz w:val="24"/>
          <w:szCs w:val="24"/>
        </w:rPr>
        <w:br/>
        <w:t xml:space="preserve">The adorner and refresher of the world.</w:t>
      </w:r>
      <w:r>
        <w:rPr>
          <w:i/>
          <w:color w:val="000000"/>
          <w:sz w:val="24"/>
          <w:szCs w:val="24"/>
        </w:rPr>
        <w:br/>
        <w:t xml:space="preserve">The Dionysia</w:t>
      </w:r>
      <w:r>
        <w:rPr>
          <w:color w:val="000000"/>
          <w:sz w:val="24"/>
          <w:szCs w:val="24"/>
        </w:rPr>
        <w:t xml:space="preserve">.  C. MACKAY.</w:t>
      </w:r>
    </w:p>
    <w:p>
      <w:pPr>
        <w:widowControl w:val="on"/>
        <w:pBdr/>
        <w:spacing w:before="240" w:after="240" w:line="240" w:lineRule="auto"/>
        <w:ind w:left="0" w:right="0"/>
        <w:jc w:val="left"/>
      </w:pPr>
      <w:r>
        <w:rPr>
          <w:color w:val="000000"/>
          <w:sz w:val="24"/>
          <w:szCs w:val="24"/>
        </w:rPr>
        <w:t xml:space="preserve">                 Till taught by pain,</w:t>
      </w:r>
      <w:r>
        <w:rPr>
          <w:color w:val="000000"/>
          <w:sz w:val="24"/>
          <w:szCs w:val="24"/>
        </w:rPr>
        <w:br/>
        <w:t xml:space="preserve">  Men really know not what good water’s worth;</w:t>
      </w:r>
      <w:r>
        <w:rPr>
          <w:color w:val="000000"/>
          <w:sz w:val="24"/>
          <w:szCs w:val="24"/>
        </w:rPr>
        <w:br/>
        <w:t xml:space="preserve">  If you had been in Turkey or in Spain,</w:t>
      </w:r>
      <w:r>
        <w:rPr>
          <w:color w:val="000000"/>
          <w:sz w:val="24"/>
          <w:szCs w:val="24"/>
        </w:rPr>
        <w:br/>
        <w:t xml:space="preserve">  Or with a famished boat’s-crew had your berth,</w:t>
      </w:r>
      <w:r>
        <w:rPr>
          <w:color w:val="000000"/>
          <w:sz w:val="24"/>
          <w:szCs w:val="24"/>
        </w:rPr>
        <w:br/>
        <w:t xml:space="preserve">  Or in the desert heard the camel’s bell,</w:t>
      </w:r>
      <w:r>
        <w:rPr>
          <w:color w:val="000000"/>
          <w:sz w:val="24"/>
          <w:szCs w:val="24"/>
        </w:rPr>
        <w:br/>
        <w:t xml:space="preserve">  You’d wish yourself where Truth is—­in a well.</w:t>
      </w:r>
      <w:r>
        <w:rPr>
          <w:i/>
          <w:color w:val="000000"/>
          <w:sz w:val="24"/>
          <w:szCs w:val="24"/>
        </w:rPr>
        <w:br/>
        <w:t xml:space="preserve">Don Juan, Canto 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Water its living strength first shows,</w:t>
      </w:r>
      <w:r>
        <w:rPr>
          <w:color w:val="000000"/>
          <w:sz w:val="24"/>
          <w:szCs w:val="24"/>
        </w:rPr>
        <w:br/>
        <w:t xml:space="preserve">When obstacles its course oppose.</w:t>
      </w:r>
      <w:r>
        <w:rPr>
          <w:i/>
          <w:color w:val="000000"/>
          <w:sz w:val="24"/>
          <w:szCs w:val="24"/>
        </w:rPr>
        <w:br/>
        <w:t xml:space="preserve">God, Soul, and World</w:t>
      </w:r>
      <w:r>
        <w:rPr>
          <w:color w:val="000000"/>
          <w:sz w:val="24"/>
          <w:szCs w:val="24"/>
        </w:rPr>
        <w:t xml:space="preserve">.  J.W.  GOETHE.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  The current, that with gentle murmur glides,</w:t>
      </w:r>
      <w:r>
        <w:rPr>
          <w:color w:val="000000"/>
          <w:sz w:val="24"/>
          <w:szCs w:val="24"/>
        </w:rPr>
        <w:br/>
        <w:t xml:space="preserve">  Thou know’st, being stopped, impatiently doth rage;</w:t>
      </w:r>
      <w:r>
        <w:rPr>
          <w:color w:val="000000"/>
          <w:sz w:val="24"/>
          <w:szCs w:val="24"/>
        </w:rPr>
        <w:br/>
        <w:t xml:space="preserve">  But, when his fair course is not hindered,</w:t>
      </w:r>
      <w:r>
        <w:rPr>
          <w:color w:val="000000"/>
          <w:sz w:val="24"/>
          <w:szCs w:val="24"/>
        </w:rPr>
        <w:br/>
        <w:t xml:space="preserve">  He makes sweet music with the enamelled stones,</w:t>
      </w:r>
      <w:r>
        <w:rPr>
          <w:color w:val="000000"/>
          <w:sz w:val="24"/>
          <w:szCs w:val="24"/>
        </w:rPr>
        <w:br/>
        <w:t xml:space="preserve">  Giving a gentle kiss to every sedge</w:t>
      </w:r>
      <w:r>
        <w:rPr>
          <w:color w:val="000000"/>
          <w:sz w:val="24"/>
          <w:szCs w:val="24"/>
        </w:rPr>
        <w:br/>
        <w:t xml:space="preserve">  He overtaketh in his pilgrimage.</w:t>
      </w:r>
      <w:r>
        <w:rPr>
          <w:i/>
          <w:color w:val="000000"/>
          <w:sz w:val="24"/>
          <w:szCs w:val="24"/>
        </w:rPr>
        <w:br/>
        <w:t xml:space="preserve">Two Gentlemen of Verona, Act</w:t>
      </w:r>
      <w:r>
        <w:rPr>
          <w:color w:val="000000"/>
          <w:sz w:val="24"/>
          <w:szCs w:val="24"/>
        </w:rPr>
        <w:t xml:space="preserve"> ii. </w:t>
      </w:r>
      <w:r>
        <w:rPr>
          <w:i/>
          <w:color w:val="000000"/>
          <w:sz w:val="24"/>
          <w:szCs w:val="24"/>
        </w:rPr>
        <w:t xml:space="preserve">Sc</w:t>
      </w:r>
      <w:r>
        <w:rPr>
          <w:color w:val="000000"/>
          <w:sz w:val="24"/>
          <w:szCs w:val="24"/>
        </w:rPr>
        <w:t xml:space="preserve">. 7.  SHAKESPEARE.</w:t>
      </w:r>
    </w:p>
    <w:p>
      <w:pPr>
        <w:widowControl w:val="on"/>
        <w:pBdr/>
        <w:spacing w:before="240" w:after="240" w:line="240" w:lineRule="auto"/>
        <w:ind w:left="0" w:right="0"/>
        <w:jc w:val="left"/>
      </w:pPr>
      <w:r>
        <w:rPr>
          <w:color w:val="000000"/>
          <w:sz w:val="24"/>
          <w:szCs w:val="24"/>
        </w:rPr>
        <w:t xml:space="preserve">  Mine be the breezy hill that skirts the down;</w:t>
      </w:r>
      <w:r>
        <w:rPr>
          <w:color w:val="000000"/>
          <w:sz w:val="24"/>
          <w:szCs w:val="24"/>
        </w:rPr>
        <w:br/>
        <w:t xml:space="preserve">  Where a green grassy turf is all I crave,</w:t>
      </w:r>
      <w:r>
        <w:rPr>
          <w:color w:val="000000"/>
          <w:sz w:val="24"/>
          <w:szCs w:val="24"/>
        </w:rPr>
        <w:br/>
        <w:t xml:space="preserve">  With here and there a violet bestrewn,</w:t>
      </w:r>
      <w:r>
        <w:rPr>
          <w:color w:val="000000"/>
          <w:sz w:val="24"/>
          <w:szCs w:val="24"/>
        </w:rPr>
        <w:br/>
        <w:t xml:space="preserve">  Fast by a brook or fountain’s murmuring wave: </w:t>
      </w:r>
      <w:r>
        <w:rPr>
          <w:color w:val="000000"/>
          <w:sz w:val="24"/>
          <w:szCs w:val="24"/>
        </w:rPr>
        <w:br/>
        <w:t xml:space="preserve">  And many an evening sun shine sweetly on my grave.</w:t>
      </w:r>
      <w:r>
        <w:rPr>
          <w:i/>
          <w:color w:val="000000"/>
          <w:sz w:val="24"/>
          <w:szCs w:val="24"/>
        </w:rPr>
        <w:br/>
        <w:t xml:space="preserve">The Minstrel, Book II</w:t>
      </w:r>
      <w:r>
        <w:rPr>
          <w:color w:val="000000"/>
          <w:sz w:val="24"/>
          <w:szCs w:val="24"/>
        </w:rPr>
        <w:t xml:space="preserve">.  J. BEATTIE.</w:t>
      </w:r>
    </w:p>
    <w:p>
      <w:pPr>
        <w:widowControl w:val="on"/>
        <w:pBdr/>
        <w:spacing w:before="240" w:after="240" w:line="240" w:lineRule="auto"/>
        <w:ind w:left="0" w:right="0"/>
        <w:jc w:val="left"/>
      </w:pPr>
      <w:r>
        <w:rPr>
          <w:color w:val="000000"/>
          <w:sz w:val="24"/>
          <w:szCs w:val="24"/>
        </w:rPr>
        <w:t xml:space="preserve">  Along thy wild and willowed shore;</w:t>
      </w:r>
      <w:r>
        <w:rPr>
          <w:color w:val="000000"/>
          <w:sz w:val="24"/>
          <w:szCs w:val="24"/>
        </w:rPr>
        <w:br/>
        <w:t xml:space="preserve">  Where’er thou wind’st, by dale or hill,</w:t>
      </w:r>
      <w:r>
        <w:rPr>
          <w:color w:val="000000"/>
          <w:sz w:val="24"/>
          <w:szCs w:val="24"/>
        </w:rPr>
        <w:br/>
        <w:t xml:space="preserve">  All, all is peaceful, all is still.</w:t>
      </w:r>
      <w:r>
        <w:rPr>
          <w:i/>
          <w:color w:val="000000"/>
          <w:sz w:val="24"/>
          <w:szCs w:val="24"/>
        </w:rPr>
        <w:br/>
        <w:t xml:space="preserve">Lay of the Last Minstrel, Canto IV</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With spots of sunny openings, and with nooks</w:t>
      </w:r>
      <w:r>
        <w:rPr>
          <w:color w:val="000000"/>
          <w:sz w:val="24"/>
          <w:szCs w:val="24"/>
        </w:rPr>
        <w:br/>
        <w:t xml:space="preserve">  To lie and read in, sloping into brooks.</w:t>
      </w:r>
      <w:r>
        <w:rPr>
          <w:i/>
          <w:color w:val="000000"/>
          <w:sz w:val="24"/>
          <w:szCs w:val="24"/>
        </w:rPr>
        <w:br/>
        <w:t xml:space="preserve">The Story of Rimini</w:t>
      </w:r>
      <w:r>
        <w:rPr>
          <w:color w:val="000000"/>
          <w:sz w:val="24"/>
          <w:szCs w:val="24"/>
        </w:rPr>
        <w:t xml:space="preserve">.  L. HUNT.</w:t>
      </w:r>
    </w:p>
    <w:p>
      <w:pPr>
        <w:widowControl w:val="on"/>
        <w:pBdr/>
        <w:spacing w:before="240" w:after="240" w:line="240" w:lineRule="auto"/>
        <w:ind w:left="0" w:right="0"/>
        <w:jc w:val="left"/>
      </w:pPr>
      <w:r>
        <w:rPr>
          <w:color w:val="000000"/>
          <w:sz w:val="24"/>
          <w:szCs w:val="24"/>
        </w:rPr>
        <w:t xml:space="preserve">The torrent’s smoothness, ere it dash below! </w:t>
      </w:r>
      <w:r>
        <w:rPr>
          <w:i/>
          <w:color w:val="000000"/>
          <w:sz w:val="24"/>
          <w:szCs w:val="24"/>
        </w:rPr>
        <w:t xml:space="preserve">Gertrude, Pt.  III</w:t>
      </w:r>
      <w:r>
        <w:rPr>
          <w:color w:val="000000"/>
          <w:sz w:val="24"/>
          <w:szCs w:val="24"/>
        </w:rPr>
        <w:t xml:space="preserve">.  T. CAMPBELL.</w:t>
      </w:r>
    </w:p>
    <w:p>
      <w:pPr>
        <w:widowControl w:val="on"/>
        <w:pBdr/>
        <w:spacing w:before="240" w:after="240" w:line="240" w:lineRule="auto"/>
        <w:ind w:left="0" w:right="0"/>
        <w:jc w:val="left"/>
      </w:pPr>
      <w:r>
        <w:rPr>
          <w:color w:val="000000"/>
          <w:sz w:val="24"/>
          <w:szCs w:val="24"/>
        </w:rPr>
        <w:t xml:space="preserve">  Thou hastenest down between the hills to meet me at the road,</w:t>
      </w:r>
      <w:r>
        <w:rPr>
          <w:color w:val="000000"/>
          <w:sz w:val="24"/>
          <w:szCs w:val="24"/>
        </w:rPr>
        <w:br/>
        <w:t xml:space="preserve">  The secret scarcely lisping of thy beautiful abode</w:t>
      </w:r>
      <w:r>
        <w:rPr>
          <w:color w:val="000000"/>
          <w:sz w:val="24"/>
          <w:szCs w:val="24"/>
        </w:rPr>
        <w:br/>
        <w:t xml:space="preserve">  Among the pines and mosses of yonder shadowy height. </w:t>
      </w:r>
      <w:r>
        <w:rPr>
          <w:color w:val="000000"/>
          <w:sz w:val="24"/>
          <w:szCs w:val="24"/>
        </w:rPr>
        <w:br/>
        <w:t xml:space="preserve">  Where thou dost sparkle into song, and fill the woods with light.</w:t>
      </w:r>
      <w:r>
        <w:rPr>
          <w:i/>
          <w:color w:val="000000"/>
          <w:sz w:val="24"/>
          <w:szCs w:val="24"/>
        </w:rPr>
        <w:br/>
        <w:t xml:space="preserve">Friend Brook</w:t>
      </w:r>
      <w:r>
        <w:rPr>
          <w:color w:val="000000"/>
          <w:sz w:val="24"/>
          <w:szCs w:val="24"/>
        </w:rPr>
        <w:t xml:space="preserve">.  LUCY LARCOM.</w:t>
      </w:r>
    </w:p>
    <w:p>
      <w:pPr>
        <w:widowControl w:val="on"/>
        <w:pBdr/>
        <w:spacing w:before="240" w:after="240" w:line="240" w:lineRule="auto"/>
        <w:ind w:left="0" w:right="0"/>
        <w:jc w:val="left"/>
      </w:pPr>
      <w:r>
        <w:rPr>
          <w:color w:val="000000"/>
          <w:sz w:val="24"/>
          <w:szCs w:val="24"/>
        </w:rPr>
        <w:t xml:space="preserve">  Brook! whose society the poet seeks,</w:t>
      </w:r>
      <w:r>
        <w:rPr>
          <w:color w:val="000000"/>
          <w:sz w:val="24"/>
          <w:szCs w:val="24"/>
        </w:rPr>
        <w:br/>
        <w:t xml:space="preserve">  Intent his wasted spirits to renew;</w:t>
      </w:r>
      <w:r>
        <w:rPr>
          <w:color w:val="000000"/>
          <w:sz w:val="24"/>
          <w:szCs w:val="24"/>
        </w:rPr>
        <w:br/>
        <w:t xml:space="preserve">  And whom the curious painter doth pursue</w:t>
      </w:r>
      <w:r>
        <w:rPr>
          <w:color w:val="000000"/>
          <w:sz w:val="24"/>
          <w:szCs w:val="24"/>
        </w:rPr>
        <w:br/>
        <w:t xml:space="preserve">  Through rocky passes, among flowery creeks. </w:t>
      </w:r>
      <w:r>
        <w:rPr>
          <w:color w:val="000000"/>
          <w:sz w:val="24"/>
          <w:szCs w:val="24"/>
        </w:rPr>
        <w:br/>
        <w:t xml:space="preserve">  And tracks thee dancing down thy water breaks.</w:t>
      </w:r>
      <w:r>
        <w:rPr>
          <w:i/>
          <w:color w:val="000000"/>
          <w:sz w:val="24"/>
          <w:szCs w:val="24"/>
        </w:rPr>
        <w:br/>
        <w:t xml:space="preserve">Brook!  Whose Society the Poet Seeks</w:t>
      </w:r>
      <w:r>
        <w:rPr>
          <w:color w:val="000000"/>
          <w:sz w:val="24"/>
          <w:szCs w:val="24"/>
        </w:rPr>
        <w:t xml:space="preserve">. </w:t>
      </w:r>
      <w:r>
        <w:rPr>
          <w:color w:val="000000"/>
          <w:sz w:val="24"/>
          <w:szCs w:val="24"/>
        </w:rPr>
        <w:br/>
        <w:t xml:space="preserve">  W. WORDSWORTH.</w:t>
      </w:r>
    </w:p>
    <w:p>
      <w:pPr>
        <w:widowControl w:val="on"/>
        <w:pBdr/>
        <w:spacing w:before="240" w:after="240" w:line="240" w:lineRule="auto"/>
        <w:ind w:left="0" w:right="0"/>
        <w:jc w:val="left"/>
      </w:pPr>
      <w:r>
        <w:rPr>
          <w:color w:val="000000"/>
          <w:sz w:val="24"/>
          <w:szCs w:val="24"/>
        </w:rPr>
        <w:t xml:space="preserve">  The roar of waters!—­from the headlong height</w:t>
      </w:r>
      <w:r>
        <w:rPr>
          <w:color w:val="000000"/>
          <w:sz w:val="24"/>
          <w:szCs w:val="24"/>
        </w:rPr>
        <w:br/>
        <w:t xml:space="preserve">  Velino cleaves the wave-worn precipice;</w:t>
      </w:r>
      <w:r>
        <w:rPr>
          <w:color w:val="000000"/>
          <w:sz w:val="24"/>
          <w:szCs w:val="24"/>
        </w:rPr>
        <w:br/>
        <w:t xml:space="preserve">  The fall of waters! rapid as the light</w:t>
      </w:r>
      <w:r>
        <w:rPr>
          <w:color w:val="000000"/>
          <w:sz w:val="24"/>
          <w:szCs w:val="24"/>
        </w:rPr>
        <w:br/>
        <w:t xml:space="preserve">  The flashing mass foams shaking the abyss;</w:t>
      </w:r>
      <w:r>
        <w:rPr>
          <w:color w:val="000000"/>
          <w:sz w:val="24"/>
          <w:szCs w:val="24"/>
        </w:rPr>
        <w:br/>
        <w:t xml:space="preserve">  The hell of waters! where they howl and hiss,</w:t>
      </w:r>
      <w:r>
        <w:rPr>
          <w:color w:val="000000"/>
          <w:sz w:val="24"/>
          <w:szCs w:val="24"/>
        </w:rPr>
        <w:br/>
        <w:t xml:space="preserve">  And boil in endless torture.</w:t>
      </w:r>
      <w:r>
        <w:rPr>
          <w:i/>
          <w:color w:val="000000"/>
          <w:sz w:val="24"/>
          <w:szCs w:val="24"/>
        </w:rPr>
        <w:br/>
        <w:t xml:space="preserve">Childe Harold, Canto IV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Let beeves and home-bred kine partake</w:t>
      </w:r>
      <w:r>
        <w:rPr>
          <w:color w:val="000000"/>
          <w:sz w:val="24"/>
          <w:szCs w:val="24"/>
        </w:rPr>
        <w:br/>
        <w:t xml:space="preserve">    The sweets of Burn-mill meadow;</w:t>
      </w:r>
      <w:r>
        <w:rPr>
          <w:color w:val="000000"/>
          <w:sz w:val="24"/>
          <w:szCs w:val="24"/>
        </w:rPr>
        <w:br/>
        <w:t xml:space="preserve">  The swan on still St. Mary’s Lake</w:t>
      </w:r>
      <w:r>
        <w:rPr>
          <w:color w:val="000000"/>
          <w:sz w:val="24"/>
          <w:szCs w:val="24"/>
        </w:rPr>
        <w:br/>
        <w:t xml:space="preserve">    Float double, swan and shadow!</w:t>
      </w:r>
      <w:r>
        <w:rPr>
          <w:i/>
          <w:color w:val="000000"/>
          <w:sz w:val="24"/>
          <w:szCs w:val="24"/>
        </w:rPr>
        <w:br/>
        <w:t xml:space="preserve">Yarrow Unvisited</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Under the cooling shadow of a stately elm,</w:t>
      </w:r>
      <w:r>
        <w:rPr>
          <w:color w:val="000000"/>
          <w:sz w:val="24"/>
          <w:szCs w:val="24"/>
        </w:rPr>
        <w:br/>
        <w:t xml:space="preserve">    Close sat I by a goodly river’s side. </w:t>
      </w:r>
      <w:r>
        <w:rPr>
          <w:color w:val="000000"/>
          <w:sz w:val="24"/>
          <w:szCs w:val="24"/>
        </w:rPr>
        <w:br/>
        <w:t xml:space="preserve">  Where gliding streams the rocks did overwhelm;</w:t>
      </w:r>
      <w:r>
        <w:rPr>
          <w:color w:val="000000"/>
          <w:sz w:val="24"/>
          <w:szCs w:val="24"/>
        </w:rPr>
        <w:br/>
        <w:t xml:space="preserve">    A lonely place, with pleasures dignified. </w:t>
      </w:r>
      <w:r>
        <w:rPr>
          <w:color w:val="000000"/>
          <w:sz w:val="24"/>
          <w:szCs w:val="24"/>
        </w:rPr>
        <w:br/>
        <w:t xml:space="preserve">  I, that once loved the shady woods so well. </w:t>
      </w:r>
      <w:r>
        <w:rPr>
          <w:color w:val="000000"/>
          <w:sz w:val="24"/>
          <w:szCs w:val="24"/>
        </w:rPr>
        <w:br/>
        <w:t xml:space="preserve">    Now thought the rivers did the trees excel,</w:t>
      </w:r>
      <w:r>
        <w:rPr>
          <w:color w:val="000000"/>
          <w:sz w:val="24"/>
          <w:szCs w:val="24"/>
        </w:rPr>
        <w:br/>
        <w:t xml:space="preserve">  And if the sun would ever shine, there would I dwell.</w:t>
      </w:r>
      <w:r>
        <w:rPr>
          <w:i/>
          <w:color w:val="000000"/>
          <w:sz w:val="24"/>
          <w:szCs w:val="24"/>
        </w:rPr>
        <w:br/>
        <w:t xml:space="preserve">Contemplations</w:t>
      </w:r>
      <w:r>
        <w:rPr>
          <w:color w:val="000000"/>
          <w:sz w:val="24"/>
          <w:szCs w:val="24"/>
        </w:rPr>
        <w:t xml:space="preserve">.  ANNE BRADSTREET.</w:t>
      </w:r>
    </w:p>
    <w:p>
      <w:pPr>
        <w:widowControl w:val="on"/>
        <w:pBdr/>
        <w:spacing w:before="240" w:after="240" w:line="240" w:lineRule="auto"/>
        <w:ind w:left="0" w:right="0"/>
        <w:jc w:val="left"/>
      </w:pPr>
      <w:r>
        <w:rPr>
          <w:color w:val="000000"/>
          <w:sz w:val="24"/>
          <w:szCs w:val="24"/>
        </w:rPr>
        <w:t xml:space="preserve">  Two ways the rivers</w:t>
      </w:r>
      <w:r>
        <w:rPr>
          <w:color w:val="000000"/>
          <w:sz w:val="24"/>
          <w:szCs w:val="24"/>
        </w:rPr>
        <w:br/>
        <w:t xml:space="preserve">  Leap down to different seas, and as they roll</w:t>
      </w:r>
      <w:r>
        <w:rPr>
          <w:color w:val="000000"/>
          <w:sz w:val="24"/>
          <w:szCs w:val="24"/>
        </w:rPr>
        <w:br/>
        <w:t xml:space="preserve">  Grow deep and still, and their majestic presence</w:t>
      </w:r>
      <w:r>
        <w:rPr>
          <w:color w:val="000000"/>
          <w:sz w:val="24"/>
          <w:szCs w:val="24"/>
        </w:rPr>
        <w:br/>
        <w:t xml:space="preserve">  Becomes a benefaction to the towns</w:t>
      </w:r>
      <w:r>
        <w:rPr>
          <w:color w:val="000000"/>
          <w:sz w:val="24"/>
          <w:szCs w:val="24"/>
        </w:rPr>
        <w:br/>
        <w:t xml:space="preserve">  They visit, wandering silently among them,</w:t>
      </w:r>
      <w:r>
        <w:rPr>
          <w:color w:val="000000"/>
          <w:sz w:val="24"/>
          <w:szCs w:val="24"/>
        </w:rPr>
        <w:br/>
        <w:t xml:space="preserve">  Like patriarchs old among their shining tents.</w:t>
      </w:r>
      <w:r>
        <w:rPr>
          <w:i/>
          <w:color w:val="000000"/>
          <w:sz w:val="24"/>
          <w:szCs w:val="24"/>
        </w:rPr>
        <w:br/>
        <w:t xml:space="preserve">Christus:  The Golden Legend, Pt.  V</w:t>
      </w:r>
      <w:r>
        <w:rPr>
          <w:color w:val="000000"/>
          <w:sz w:val="24"/>
          <w:szCs w:val="24"/>
        </w:rPr>
        <w:t xml:space="preserve"> H.W.  LONGFELLOW.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  Sweet Teviot! on thy silver tide</w:t>
      </w:r>
      <w:r>
        <w:rPr>
          <w:color w:val="000000"/>
          <w:sz w:val="24"/>
          <w:szCs w:val="24"/>
        </w:rPr>
        <w:br/>
        <w:t xml:space="preserve">    The glaring bale-fires blaze no more;</w:t>
      </w:r>
      <w:r>
        <w:rPr>
          <w:color w:val="000000"/>
          <w:sz w:val="24"/>
          <w:szCs w:val="24"/>
        </w:rPr>
        <w:br/>
        <w:t xml:space="preserve">  No longer steel-clad warriors ride</w:t>
      </w:r>
      <w:r>
        <w:rPr>
          <w:color w:val="000000"/>
          <w:sz w:val="24"/>
          <w:szCs w:val="24"/>
        </w:rPr>
        <w:br/>
        <w:t xml:space="preserve">    Along thy wild and willowed shore.</w:t>
      </w:r>
      <w:r>
        <w:rPr>
          <w:i/>
          <w:color w:val="000000"/>
          <w:sz w:val="24"/>
          <w:szCs w:val="24"/>
        </w:rPr>
        <w:br/>
        <w:t xml:space="preserve">Lay of the Last Minstrel, Canto IV</w:t>
      </w:r>
      <w:r>
        <w:rPr>
          <w:color w:val="000000"/>
          <w:sz w:val="24"/>
          <w:szCs w:val="24"/>
        </w:rPr>
        <w:t xml:space="preserve">.  SIR W. SCOTT.</w:t>
      </w:r>
    </w:p>
    <w:p>
      <w:pPr>
        <w:widowControl w:val="on"/>
        <w:pBdr/>
        <w:spacing w:before="240" w:after="240" w:line="240" w:lineRule="auto"/>
        <w:ind w:left="0" w:right="0"/>
        <w:jc w:val="left"/>
      </w:pPr>
      <w:r>
        <w:rPr>
          <w:color w:val="000000"/>
          <w:sz w:val="24"/>
          <w:szCs w:val="24"/>
        </w:rPr>
        <w:t xml:space="preserve">  Is it not better, then, to be alone. </w:t>
      </w:r>
      <w:r>
        <w:rPr>
          <w:color w:val="000000"/>
          <w:sz w:val="24"/>
          <w:szCs w:val="24"/>
        </w:rPr>
        <w:br/>
        <w:t xml:space="preserve">  And love Earth only for its earthly sake? </w:t>
      </w:r>
      <w:r>
        <w:rPr>
          <w:color w:val="000000"/>
          <w:sz w:val="24"/>
          <w:szCs w:val="24"/>
        </w:rPr>
        <w:br/>
        <w:t xml:space="preserve">  By the blue rushing of the arrowy Rhone</w:t>
      </w:r>
      <w:r>
        <w:rPr>
          <w:color w:val="000000"/>
          <w:sz w:val="24"/>
          <w:szCs w:val="24"/>
        </w:rPr>
        <w:br/>
        <w:t xml:space="preserve">  Or the pure bosom of its nursing lake...?</w:t>
      </w:r>
      <w:r>
        <w:rPr>
          <w:i/>
          <w:color w:val="000000"/>
          <w:sz w:val="24"/>
          <w:szCs w:val="24"/>
        </w:rPr>
        <w:br/>
        <w:t xml:space="preserve">Childe Harold, Canto III</w:t>
      </w:r>
      <w:r>
        <w:rPr>
          <w:color w:val="000000"/>
          <w:sz w:val="24"/>
          <w:szCs w:val="24"/>
        </w:rPr>
        <w:t xml:space="preserve">.  LORD BYRON.</w:t>
      </w:r>
    </w:p>
    <w:p>
      <w:pPr>
        <w:widowControl w:val="on"/>
        <w:pBdr/>
        <w:spacing w:before="240" w:after="240" w:line="240" w:lineRule="auto"/>
        <w:ind w:left="0" w:right="0"/>
        <w:jc w:val="left"/>
      </w:pPr>
      <w:r>
        <w:rPr>
          <w:b/>
          <w:color w:val="000000"/>
          <w:sz w:val="24"/>
          <w:szCs w:val="24"/>
        </w:rPr>
        <w:t xml:space="preserve">WATERS—­WEALTH.</w:t>
      </w:r>
    </w:p>
    <w:p>
      <w:pPr>
        <w:widowControl w:val="on"/>
        <w:pBdr/>
        <w:spacing w:before="240" w:after="240" w:line="240" w:lineRule="auto"/>
        <w:ind w:left="0" w:right="0"/>
        <w:jc w:val="left"/>
      </w:pPr>
      <w:r>
        <w:rPr>
          <w:color w:val="000000"/>
          <w:sz w:val="24"/>
          <w:szCs w:val="24"/>
        </w:rPr>
        <w:t xml:space="preserve">  You leave us; you will see the Rhine,</w:t>
      </w:r>
      <w:r>
        <w:rPr>
          <w:color w:val="000000"/>
          <w:sz w:val="24"/>
          <w:szCs w:val="24"/>
        </w:rPr>
        <w:br/>
        <w:t xml:space="preserve">    And those fair hills I sailed below,</w:t>
      </w:r>
      <w:r>
        <w:rPr>
          <w:color w:val="000000"/>
          <w:sz w:val="24"/>
          <w:szCs w:val="24"/>
        </w:rPr>
        <w:br/>
        <w:t xml:space="preserve">    When I was there with him; and go</w:t>
      </w:r>
      <w:r>
        <w:rPr>
          <w:color w:val="000000"/>
          <w:sz w:val="24"/>
          <w:szCs w:val="24"/>
        </w:rPr>
        <w:br/>
        <w:t xml:space="preserve">  By summer belts of wheat and vine.</w:t>
      </w:r>
      <w:r>
        <w:rPr>
          <w:i/>
          <w:color w:val="000000"/>
          <w:sz w:val="24"/>
          <w:szCs w:val="24"/>
        </w:rPr>
        <w:br/>
        <w:t xml:space="preserve">In Memoriam, XCVII</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There is a hill beside the silver Thames,</w:t>
      </w:r>
      <w:r>
        <w:rPr>
          <w:color w:val="000000"/>
          <w:sz w:val="24"/>
          <w:szCs w:val="24"/>
        </w:rPr>
        <w:br/>
        <w:t xml:space="preserve">    Shady with birch and beech and odorous pine;</w:t>
      </w:r>
      <w:r>
        <w:rPr>
          <w:color w:val="000000"/>
          <w:sz w:val="24"/>
          <w:szCs w:val="24"/>
        </w:rPr>
        <w:br/>
        <w:t xml:space="preserve">  And brilliant underfoot with thousand gems,</w:t>
      </w:r>
      <w:r>
        <w:rPr>
          <w:color w:val="000000"/>
          <w:sz w:val="24"/>
          <w:szCs w:val="24"/>
        </w:rPr>
        <w:br/>
        <w:t xml:space="preserve">    Steeply the thickets to his floods decline.</w:t>
      </w:r>
      <w:r>
        <w:rPr>
          <w:i/>
          <w:color w:val="000000"/>
          <w:sz w:val="24"/>
          <w:szCs w:val="24"/>
        </w:rPr>
        <w:br/>
        <w:t xml:space="preserve">There is a Hill beside the Silver Thames</w:t>
      </w:r>
      <w:r>
        <w:rPr>
          <w:color w:val="000000"/>
          <w:sz w:val="24"/>
          <w:szCs w:val="24"/>
        </w:rPr>
        <w:t xml:space="preserve">.  R.S.  BRIDGES.</w:t>
      </w:r>
    </w:p>
    <w:p>
      <w:pPr>
        <w:widowControl w:val="on"/>
        <w:pBdr/>
        <w:spacing w:before="240" w:after="240" w:line="240" w:lineRule="auto"/>
        <w:ind w:left="0" w:right="0"/>
        <w:jc w:val="left"/>
      </w:pPr>
      <w:r>
        <w:rPr>
          <w:color w:val="000000"/>
          <w:sz w:val="24"/>
          <w:szCs w:val="24"/>
        </w:rPr>
        <w:t xml:space="preserve">  The torrent roared; and we did buffet it</w:t>
      </w:r>
      <w:r>
        <w:rPr>
          <w:color w:val="000000"/>
          <w:sz w:val="24"/>
          <w:szCs w:val="24"/>
        </w:rPr>
        <w:br/>
        <w:t xml:space="preserve">  With lusty sinews, throwing it aside,</w:t>
      </w:r>
      <w:r>
        <w:rPr>
          <w:color w:val="000000"/>
          <w:sz w:val="24"/>
          <w:szCs w:val="24"/>
        </w:rPr>
        <w:br/>
        <w:t xml:space="preserve">  And stemming it with hearts of controversy.</w:t>
      </w:r>
      <w:r>
        <w:rPr>
          <w:i/>
          <w:color w:val="000000"/>
          <w:sz w:val="24"/>
          <w:szCs w:val="24"/>
        </w:rPr>
        <w:br/>
        <w:t xml:space="preserve">Julius Caesar,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That was the River.  It looked cool and deep,</w:t>
      </w:r>
      <w:r>
        <w:rPr>
          <w:color w:val="000000"/>
          <w:sz w:val="24"/>
          <w:szCs w:val="24"/>
        </w:rPr>
        <w:br/>
        <w:t xml:space="preserve">    And as I watched, I felt it slipping past</w:t>
      </w:r>
      <w:r>
        <w:rPr>
          <w:color w:val="000000"/>
          <w:sz w:val="24"/>
          <w:szCs w:val="24"/>
        </w:rPr>
        <w:br/>
        <w:t xml:space="preserve">  As if it smoothly swept along in sleep,</w:t>
      </w:r>
      <w:r>
        <w:rPr>
          <w:color w:val="000000"/>
          <w:sz w:val="24"/>
          <w:szCs w:val="24"/>
        </w:rPr>
        <w:br/>
        <w:t xml:space="preserve">    Gleaning and gliding fast.</w:t>
      </w:r>
      <w:r>
        <w:rPr>
          <w:i/>
          <w:color w:val="000000"/>
          <w:sz w:val="24"/>
          <w:szCs w:val="24"/>
        </w:rPr>
        <w:br/>
        <w:t xml:space="preserve">A London Idyl</w:t>
      </w:r>
      <w:r>
        <w:rPr>
          <w:color w:val="000000"/>
          <w:sz w:val="24"/>
          <w:szCs w:val="24"/>
        </w:rPr>
        <w:t xml:space="preserve">.  R. BUCHANAN.</w:t>
      </w:r>
    </w:p>
    <w:p>
      <w:pPr>
        <w:widowControl w:val="on"/>
        <w:pBdr/>
        <w:spacing w:before="240" w:after="240" w:line="240" w:lineRule="auto"/>
        <w:ind w:left="0" w:right="0"/>
        <w:jc w:val="left"/>
      </w:pPr>
      <w:r>
        <w:rPr>
          <w:color w:val="000000"/>
          <w:sz w:val="24"/>
          <w:szCs w:val="24"/>
        </w:rPr>
        <w:t xml:space="preserve">  It flows through old hushed Egypt and its sands,</w:t>
      </w:r>
      <w:r>
        <w:rPr>
          <w:color w:val="000000"/>
          <w:sz w:val="24"/>
          <w:szCs w:val="24"/>
        </w:rPr>
        <w:br/>
        <w:t xml:space="preserve">  Like some grave mighty thought threading a dream.</w:t>
      </w:r>
      <w:r>
        <w:rPr>
          <w:i/>
          <w:color w:val="000000"/>
          <w:sz w:val="24"/>
          <w:szCs w:val="24"/>
        </w:rPr>
        <w:br/>
        <w:t xml:space="preserve">The Nile</w:t>
      </w:r>
      <w:r>
        <w:rPr>
          <w:color w:val="000000"/>
          <w:sz w:val="24"/>
          <w:szCs w:val="24"/>
        </w:rPr>
        <w:t xml:space="preserve">.  L. HUNT.</w:t>
      </w:r>
    </w:p>
    <w:p>
      <w:pPr>
        <w:keepNext w:val="on"/>
        <w:widowControl w:val="on"/>
        <w:pBdr/>
        <w:spacing w:before="299" w:after="299" w:line="240" w:lineRule="auto"/>
        <w:ind w:left="0" w:right="0"/>
        <w:jc w:val="left"/>
        <w:outlineLvl w:val="1"/>
      </w:pPr>
      <w:r>
        <w:rPr>
          <w:b/>
          <w:color w:val="000000"/>
          <w:sz w:val="36"/>
          <w:szCs w:val="36"/>
        </w:rPr>
        <w:t xml:space="preserve">WEALTH.</w:t>
      </w:r>
    </w:p>
    <w:p>
      <w:pPr>
        <w:widowControl w:val="on"/>
        <w:pBdr/>
        <w:spacing w:before="240" w:after="240" w:line="240" w:lineRule="auto"/>
        <w:ind w:left="0" w:right="0"/>
        <w:jc w:val="left"/>
      </w:pPr>
      <w:r>
        <w:rPr>
          <w:color w:val="000000"/>
          <w:sz w:val="24"/>
          <w:szCs w:val="24"/>
        </w:rPr>
        <w:t xml:space="preserve">  Here Wisdom calls, “Seek virtue first, be bold;</w:t>
      </w:r>
      <w:r>
        <w:rPr>
          <w:color w:val="000000"/>
          <w:sz w:val="24"/>
          <w:szCs w:val="24"/>
        </w:rPr>
        <w:br/>
        <w:t xml:space="preserve">  As gold to silver, virtue is to gold.” </w:t>
      </w:r>
      <w:r>
        <w:rPr>
          <w:color w:val="000000"/>
          <w:sz w:val="24"/>
          <w:szCs w:val="24"/>
        </w:rPr>
        <w:br/>
        <w:t xml:space="preserve">  There London’s voice, “Get money, money still,</w:t>
      </w:r>
      <w:r>
        <w:rPr>
          <w:color w:val="000000"/>
          <w:sz w:val="24"/>
          <w:szCs w:val="24"/>
        </w:rPr>
        <w:br/>
        <w:t xml:space="preserve">  And then let Virtue follow if she will.”</w:t>
      </w:r>
      <w:r>
        <w:rPr>
          <w:i/>
          <w:color w:val="000000"/>
          <w:sz w:val="24"/>
          <w:szCs w:val="24"/>
        </w:rPr>
        <w:br/>
        <w:t xml:space="preserve">Imitations of Horace, Epistle I. Bk.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The devil was piqued such saintship to behold,</w:t>
      </w:r>
      <w:r>
        <w:rPr>
          <w:color w:val="000000"/>
          <w:sz w:val="24"/>
          <w:szCs w:val="24"/>
        </w:rPr>
        <w:br/>
        <w:t xml:space="preserve">  And longed to tempt him, like good Job of old;</w:t>
      </w:r>
      <w:r>
        <w:rPr>
          <w:color w:val="000000"/>
          <w:sz w:val="24"/>
          <w:szCs w:val="24"/>
        </w:rPr>
        <w:br/>
        <w:t xml:space="preserve">  For Satan now is wiser than of yore,</w:t>
      </w:r>
      <w:r>
        <w:rPr>
          <w:color w:val="000000"/>
          <w:sz w:val="24"/>
          <w:szCs w:val="24"/>
        </w:rPr>
        <w:br/>
        <w:t xml:space="preserve">  And tempts by making rich, not making poor.</w:t>
      </w:r>
      <w:r>
        <w:rPr>
          <w:i/>
          <w:color w:val="000000"/>
          <w:sz w:val="24"/>
          <w:szCs w:val="24"/>
        </w:rPr>
        <w:br/>
        <w:t xml:space="preserve">Moral Essays, Epistle III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Mammon, the least erected spirit that fell</w:t>
      </w:r>
      <w:r>
        <w:rPr>
          <w:color w:val="000000"/>
          <w:sz w:val="24"/>
          <w:szCs w:val="24"/>
        </w:rPr>
        <w:br/>
        <w:t xml:space="preserve">  From heaven; for even in heaven his looks and thoughts</w:t>
      </w:r>
      <w:r>
        <w:rPr>
          <w:color w:val="000000"/>
          <w:sz w:val="24"/>
          <w:szCs w:val="24"/>
        </w:rPr>
        <w:br/>
        <w:t xml:space="preserve">  Were always downward bent, admiring more</w:t>
      </w:r>
      <w:r>
        <w:rPr>
          <w:color w:val="000000"/>
          <w:sz w:val="24"/>
          <w:szCs w:val="24"/>
        </w:rPr>
        <w:br/>
        <w:t xml:space="preserve">  The riches of heaven’s pavement, trodden gold,</w:t>
      </w:r>
      <w:r>
        <w:rPr>
          <w:color w:val="000000"/>
          <w:sz w:val="24"/>
          <w:szCs w:val="24"/>
        </w:rPr>
        <w:br/>
        <w:t xml:space="preserve">  Than ought divine or holy else enjoyed</w:t>
      </w:r>
      <w:r>
        <w:rPr>
          <w:color w:val="000000"/>
          <w:sz w:val="24"/>
          <w:szCs w:val="24"/>
        </w:rPr>
        <w:br/>
        <w:t xml:space="preserve">  In vision beatific.</w:t>
      </w:r>
      <w:r>
        <w:rPr>
          <w:i/>
          <w:color w:val="000000"/>
          <w:sz w:val="24"/>
          <w:szCs w:val="24"/>
        </w:rPr>
        <w:br/>
        <w:t xml:space="preserve">Paradise Lost, Bk.  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Religious, punctual, frugal, and so forth;</w:t>
      </w:r>
      <w:r>
        <w:rPr>
          <w:color w:val="000000"/>
          <w:sz w:val="24"/>
          <w:szCs w:val="24"/>
        </w:rPr>
        <w:br/>
        <w:t xml:space="preserve">  His word would pass for more than he was worth. </w:t>
      </w:r>
      <w:r>
        <w:rPr>
          <w:color w:val="000000"/>
          <w:sz w:val="24"/>
          <w:szCs w:val="24"/>
        </w:rPr>
        <w:br/>
        <w:t xml:space="preserve">  One solid dish his week-day meal affords,</w:t>
      </w:r>
      <w:r>
        <w:rPr>
          <w:color w:val="000000"/>
          <w:sz w:val="24"/>
          <w:szCs w:val="24"/>
        </w:rPr>
        <w:br/>
        <w:t xml:space="preserve">  An added pudding solemnized the Lord’s. </w:t>
      </w:r>
      <w:r>
        <w:rPr>
          <w:color w:val="000000"/>
          <w:sz w:val="24"/>
          <w:szCs w:val="24"/>
        </w:rPr>
        <w:br/>
        <w:t xml:space="preserve">  Constant at church and change, his gains were sure,</w:t>
      </w:r>
      <w:r>
        <w:rPr>
          <w:color w:val="000000"/>
          <w:sz w:val="24"/>
          <w:szCs w:val="24"/>
        </w:rPr>
        <w:br/>
        <w:t xml:space="preserve">  His giving Rare, save farthings to the poor.</w:t>
      </w:r>
      <w:r>
        <w:rPr>
          <w:i/>
          <w:color w:val="000000"/>
          <w:sz w:val="24"/>
          <w:szCs w:val="24"/>
        </w:rPr>
        <w:br/>
        <w:t xml:space="preserve">Moral Essays, Epistle III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Gold begets in brethren hate;</w:t>
      </w:r>
      <w:r>
        <w:rPr>
          <w:color w:val="000000"/>
          <w:sz w:val="24"/>
          <w:szCs w:val="24"/>
        </w:rPr>
        <w:br/>
        <w:t xml:space="preserve">  Gold in families debate;</w:t>
      </w:r>
      <w:r>
        <w:rPr>
          <w:color w:val="000000"/>
          <w:sz w:val="24"/>
          <w:szCs w:val="24"/>
        </w:rPr>
        <w:br/>
        <w:t xml:space="preserve">  Gold does friendship separate;</w:t>
      </w:r>
      <w:r>
        <w:rPr>
          <w:color w:val="000000"/>
          <w:sz w:val="24"/>
          <w:szCs w:val="24"/>
        </w:rPr>
        <w:br/>
        <w:t xml:space="preserve">  Gold does civil wars create.</w:t>
      </w:r>
      <w:r>
        <w:rPr>
          <w:i/>
          <w:color w:val="000000"/>
          <w:sz w:val="24"/>
          <w:szCs w:val="24"/>
        </w:rPr>
        <w:br/>
        <w:t xml:space="preserve">Anacreontics:  Gold</w:t>
      </w:r>
      <w:r>
        <w:rPr>
          <w:color w:val="000000"/>
          <w:sz w:val="24"/>
          <w:szCs w:val="24"/>
        </w:rPr>
        <w:t xml:space="preserve">.  A. COWLEY.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  Trade it may help, society extend,</w:t>
      </w:r>
      <w:r>
        <w:rPr>
          <w:color w:val="000000"/>
          <w:sz w:val="24"/>
          <w:szCs w:val="24"/>
        </w:rPr>
        <w:br/>
        <w:t xml:space="preserve">  But lures the Pirate, and corrupts the friend: </w:t>
      </w:r>
      <w:r>
        <w:rPr>
          <w:color w:val="000000"/>
          <w:sz w:val="24"/>
          <w:szCs w:val="24"/>
        </w:rPr>
        <w:br/>
        <w:t xml:space="preserve">  It raises armies in a nation’s aid,</w:t>
      </w:r>
      <w:r>
        <w:rPr>
          <w:color w:val="000000"/>
          <w:sz w:val="24"/>
          <w:szCs w:val="24"/>
        </w:rPr>
        <w:br/>
        <w:t xml:space="preserve">  But bribes a senate, and the land’s betrayed.</w:t>
      </w:r>
      <w:r>
        <w:rPr>
          <w:i/>
          <w:color w:val="000000"/>
          <w:sz w:val="24"/>
          <w:szCs w:val="24"/>
        </w:rPr>
        <w:br/>
        <w:t xml:space="preserve">Moral Essays, Epistle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The lust of gold succeeds the rage of conquest;</w:t>
      </w:r>
      <w:r>
        <w:rPr>
          <w:color w:val="000000"/>
          <w:sz w:val="24"/>
          <w:szCs w:val="24"/>
        </w:rPr>
        <w:br/>
        <w:t xml:space="preserve">  The lust of gold, unfeeling and remorseless! </w:t>
      </w:r>
      <w:r>
        <w:rPr>
          <w:color w:val="000000"/>
          <w:sz w:val="24"/>
          <w:szCs w:val="24"/>
        </w:rPr>
        <w:br/>
        <w:t xml:space="preserve">  The last corruption of degenerate man.</w:t>
      </w:r>
      <w:r>
        <w:rPr>
          <w:i/>
          <w:color w:val="000000"/>
          <w:sz w:val="24"/>
          <w:szCs w:val="24"/>
        </w:rPr>
        <w:br/>
        <w:t xml:space="preserve">Irene, Act i.  Sc.  I</w:t>
      </w:r>
      <w:r>
        <w:rPr>
          <w:color w:val="000000"/>
          <w:sz w:val="24"/>
          <w:szCs w:val="24"/>
        </w:rPr>
        <w:t xml:space="preserve">.  DR. S. JOHNSON.</w:t>
      </w:r>
    </w:p>
    <w:p>
      <w:pPr>
        <w:widowControl w:val="on"/>
        <w:pBdr/>
        <w:spacing w:before="240" w:after="240" w:line="240" w:lineRule="auto"/>
        <w:ind w:left="0" w:right="0"/>
        <w:jc w:val="left"/>
      </w:pPr>
      <w:r>
        <w:rPr>
          <w:color w:val="000000"/>
          <w:sz w:val="24"/>
          <w:szCs w:val="24"/>
        </w:rPr>
        <w:t xml:space="preserve">  But in the temple of their hireling hearts</w:t>
      </w:r>
      <w:r>
        <w:rPr>
          <w:color w:val="000000"/>
          <w:sz w:val="24"/>
          <w:szCs w:val="24"/>
        </w:rPr>
        <w:br/>
        <w:t xml:space="preserve">  Gold is a living god, and rules in scorn</w:t>
      </w:r>
      <w:r>
        <w:rPr>
          <w:color w:val="000000"/>
          <w:sz w:val="24"/>
          <w:szCs w:val="24"/>
        </w:rPr>
        <w:br/>
        <w:t xml:space="preserve">  All earthly things but virtue.</w:t>
      </w:r>
      <w:r>
        <w:rPr>
          <w:i/>
          <w:color w:val="000000"/>
          <w:sz w:val="24"/>
          <w:szCs w:val="24"/>
        </w:rPr>
        <w:br/>
        <w:t xml:space="preserve">Queen Mab, Pt.  V</w:t>
      </w:r>
      <w:r>
        <w:rPr>
          <w:color w:val="000000"/>
          <w:sz w:val="24"/>
          <w:szCs w:val="24"/>
        </w:rPr>
        <w:t xml:space="preserve">.  P.B.  SHELLEY.</w:t>
      </w:r>
    </w:p>
    <w:p>
      <w:pPr>
        <w:widowControl w:val="on"/>
        <w:pBdr/>
        <w:spacing w:before="240" w:after="240" w:line="240" w:lineRule="auto"/>
        <w:ind w:left="0" w:right="0"/>
        <w:jc w:val="left"/>
      </w:pPr>
      <w:r>
        <w:rPr>
          <w:color w:val="000000"/>
          <w:sz w:val="24"/>
          <w:szCs w:val="24"/>
        </w:rPr>
        <w:t xml:space="preserve">  Gold! gold! gold! gold! </w:t>
      </w:r>
      <w:r>
        <w:rPr>
          <w:color w:val="000000"/>
          <w:sz w:val="24"/>
          <w:szCs w:val="24"/>
        </w:rPr>
        <w:br/>
        <w:t xml:space="preserve">  Bright and yellow, hard and cold,</w:t>
      </w:r>
      <w:r>
        <w:rPr>
          <w:color w:val="000000"/>
          <w:sz w:val="24"/>
          <w:szCs w:val="24"/>
        </w:rPr>
        <w:br/>
        <w:t xml:space="preserve">  Molten, graven, hammered and rolled;</w:t>
      </w:r>
      <w:r>
        <w:rPr>
          <w:color w:val="000000"/>
          <w:sz w:val="24"/>
          <w:szCs w:val="24"/>
        </w:rPr>
        <w:br/>
        <w:t xml:space="preserve">  Heavy to get, and light to hold;</w:t>
      </w:r>
      <w:r>
        <w:rPr>
          <w:color w:val="000000"/>
          <w:sz w:val="24"/>
          <w:szCs w:val="24"/>
        </w:rPr>
        <w:br/>
        <w:t xml:space="preserve">  Hoarded, bartered, bought, and sold. </w:t>
      </w:r>
      <w:r>
        <w:rPr>
          <w:color w:val="000000"/>
          <w:sz w:val="24"/>
          <w:szCs w:val="24"/>
        </w:rPr>
        <w:br/>
        <w:t xml:space="preserve">  Stolen, borrowed, squandered, doled: </w:t>
      </w:r>
      <w:r>
        <w:rPr>
          <w:color w:val="000000"/>
          <w:sz w:val="24"/>
          <w:szCs w:val="24"/>
        </w:rPr>
        <w:br/>
        <w:t xml:space="preserve">  Spurned by the young, but hugged by the old</w:t>
      </w:r>
      <w:r>
        <w:rPr>
          <w:color w:val="000000"/>
          <w:sz w:val="24"/>
          <w:szCs w:val="24"/>
        </w:rPr>
        <w:br/>
        <w:t xml:space="preserve">  To the very verge of the churchyard mold;</w:t>
      </w:r>
      <w:r>
        <w:rPr>
          <w:color w:val="000000"/>
          <w:sz w:val="24"/>
          <w:szCs w:val="24"/>
        </w:rPr>
        <w:br/>
        <w:t xml:space="preserve">  Price of many a crime untold: </w:t>
      </w:r>
      <w:r>
        <w:rPr>
          <w:color w:val="000000"/>
          <w:sz w:val="24"/>
          <w:szCs w:val="24"/>
        </w:rPr>
        <w:br/>
        <w:t xml:space="preserve">  Gold! gold! gold! gold! </w:t>
      </w:r>
      <w:r>
        <w:rPr>
          <w:color w:val="000000"/>
          <w:sz w:val="24"/>
          <w:szCs w:val="24"/>
        </w:rPr>
        <w:br/>
        <w:t xml:space="preserve">  Good or bad a thousand-fold! </w:t>
      </w:r>
      <w:r>
        <w:rPr>
          <w:color w:val="000000"/>
          <w:sz w:val="24"/>
          <w:szCs w:val="24"/>
        </w:rPr>
        <w:br/>
        <w:t xml:space="preserve">    How widely its agencies vary,—­</w:t>
      </w:r>
      <w:r>
        <w:rPr>
          <w:color w:val="000000"/>
          <w:sz w:val="24"/>
          <w:szCs w:val="24"/>
        </w:rPr>
        <w:br/>
        <w:t xml:space="preserve">  To save, to ruin, to curse, to bless,—­</w:t>
      </w:r>
      <w:r>
        <w:rPr>
          <w:color w:val="000000"/>
          <w:sz w:val="24"/>
          <w:szCs w:val="24"/>
        </w:rPr>
        <w:br/>
        <w:t xml:space="preserve">  As even its minted coins express. </w:t>
      </w:r>
      <w:r>
        <w:rPr>
          <w:color w:val="000000"/>
          <w:sz w:val="24"/>
          <w:szCs w:val="24"/>
        </w:rPr>
        <w:br/>
        <w:t xml:space="preserve">  Now stamped with the image of good Queen Bess,</w:t>
      </w:r>
      <w:r>
        <w:rPr>
          <w:color w:val="000000"/>
          <w:sz w:val="24"/>
          <w:szCs w:val="24"/>
        </w:rPr>
        <w:br/>
        <w:t xml:space="preserve">    And now of a Bloody Mary.</w:t>
      </w:r>
      <w:r>
        <w:rPr>
          <w:i/>
          <w:color w:val="000000"/>
          <w:sz w:val="24"/>
          <w:szCs w:val="24"/>
        </w:rPr>
        <w:br/>
        <w:t xml:space="preserve">Miss Kilmansegg</w:t>
      </w:r>
      <w:r>
        <w:rPr>
          <w:color w:val="000000"/>
          <w:sz w:val="24"/>
          <w:szCs w:val="24"/>
        </w:rPr>
        <w:t xml:space="preserve">.  T. HOOD.</w:t>
      </w:r>
    </w:p>
    <w:p>
      <w:pPr>
        <w:widowControl w:val="on"/>
        <w:pBdr/>
        <w:spacing w:before="240" w:after="240" w:line="240" w:lineRule="auto"/>
        <w:ind w:left="0" w:right="0"/>
        <w:jc w:val="left"/>
      </w:pPr>
      <w:r>
        <w:rPr>
          <w:color w:val="000000"/>
          <w:sz w:val="24"/>
          <w:szCs w:val="24"/>
        </w:rPr>
        <w:t xml:space="preserve">  But all thing, which that shineth as the gold,</w:t>
      </w:r>
      <w:r>
        <w:rPr>
          <w:color w:val="000000"/>
          <w:sz w:val="24"/>
          <w:szCs w:val="24"/>
        </w:rPr>
        <w:br/>
        <w:t xml:space="preserve">  Ne is no gold, as I have herd it told.</w:t>
      </w:r>
      <w:r>
        <w:rPr>
          <w:i/>
          <w:color w:val="000000"/>
          <w:sz w:val="24"/>
          <w:szCs w:val="24"/>
        </w:rPr>
        <w:br/>
        <w:t xml:space="preserve">Canterbury Tales.  Chanones Yemannes Tale</w:t>
      </w:r>
      <w:r>
        <w:rPr>
          <w:color w:val="000000"/>
          <w:sz w:val="24"/>
          <w:szCs w:val="24"/>
        </w:rPr>
        <w:t xml:space="preserve">.  CHAUCER.</w:t>
      </w:r>
    </w:p>
    <w:p>
      <w:pPr>
        <w:widowControl w:val="on"/>
        <w:pBdr/>
        <w:spacing w:before="240" w:after="240" w:line="240" w:lineRule="auto"/>
        <w:ind w:left="0" w:right="0"/>
        <w:jc w:val="left"/>
      </w:pPr>
      <w:r>
        <w:rPr>
          <w:color w:val="000000"/>
          <w:sz w:val="24"/>
          <w:szCs w:val="24"/>
        </w:rPr>
        <w:t xml:space="preserve">  Shame and woe to us, if we our wealth obey;</w:t>
      </w:r>
      <w:r>
        <w:rPr>
          <w:color w:val="000000"/>
          <w:sz w:val="24"/>
          <w:szCs w:val="24"/>
        </w:rPr>
        <w:br/>
        <w:t xml:space="preserve">  The horse doth with the horseman run away.</w:t>
      </w:r>
      <w:r>
        <w:rPr>
          <w:i/>
          <w:color w:val="000000"/>
          <w:sz w:val="24"/>
          <w:szCs w:val="24"/>
        </w:rPr>
        <w:br/>
        <w:t xml:space="preserve">Imitations of Horace, Bk.  I</w:t>
      </w:r>
      <w:r>
        <w:rPr>
          <w:color w:val="000000"/>
          <w:sz w:val="24"/>
          <w:szCs w:val="24"/>
        </w:rPr>
        <w:t xml:space="preserve">.  A. COWLEY.</w:t>
      </w:r>
    </w:p>
    <w:p>
      <w:pPr>
        <w:widowControl w:val="on"/>
        <w:pBdr/>
        <w:spacing w:before="240" w:after="240" w:line="240" w:lineRule="auto"/>
        <w:ind w:left="0" w:right="0"/>
        <w:jc w:val="left"/>
      </w:pPr>
      <w:r>
        <w:rPr>
          <w:color w:val="000000"/>
          <w:sz w:val="24"/>
          <w:szCs w:val="24"/>
        </w:rPr>
        <w:t xml:space="preserve">  You have too much respect upon the world: </w:t>
      </w:r>
      <w:r>
        <w:rPr>
          <w:color w:val="000000"/>
          <w:sz w:val="24"/>
          <w:szCs w:val="24"/>
        </w:rPr>
        <w:br/>
        <w:t xml:space="preserve">  They lose it, that do buy it with much care.</w:t>
      </w:r>
      <w:r>
        <w:rPr>
          <w:i/>
          <w:color w:val="000000"/>
          <w:sz w:val="24"/>
          <w:szCs w:val="24"/>
        </w:rPr>
        <w:br/>
        <w:t xml:space="preserve">Merchant of Venice, Act i.  Sc. 1</w:t>
      </w:r>
      <w:r>
        <w:rPr>
          <w:color w:val="000000"/>
          <w:sz w:val="24"/>
          <w:szCs w:val="24"/>
        </w:rPr>
        <w:t xml:space="preserve">.  SHAKESPEARE.</w:t>
      </w:r>
    </w:p>
    <w:p>
      <w:pPr>
        <w:widowControl w:val="on"/>
        <w:pBdr/>
        <w:spacing w:before="240" w:after="240" w:line="240" w:lineRule="auto"/>
        <w:ind w:left="0" w:right="0"/>
        <w:jc w:val="left"/>
      </w:pPr>
      <w:r>
        <w:rPr>
          <w:b/>
          <w:color w:val="000000"/>
          <w:sz w:val="24"/>
          <w:szCs w:val="24"/>
        </w:rPr>
        <w:t xml:space="preserve">WIFE.</w:t>
      </w:r>
    </w:p>
    <w:p>
      <w:pPr>
        <w:widowControl w:val="on"/>
        <w:pBdr/>
        <w:spacing w:before="240" w:after="240" w:line="240" w:lineRule="auto"/>
        <w:ind w:left="0" w:right="0"/>
        <w:jc w:val="left"/>
      </w:pPr>
      <w:r>
        <w:rPr>
          <w:color w:val="000000"/>
          <w:sz w:val="24"/>
          <w:szCs w:val="24"/>
        </w:rPr>
        <w:t xml:space="preserve">  The world well tried—­the sweetest thing in life</w:t>
      </w:r>
      <w:r>
        <w:rPr>
          <w:color w:val="000000"/>
          <w:sz w:val="24"/>
          <w:szCs w:val="24"/>
        </w:rPr>
        <w:br/>
        <w:t xml:space="preserve">  Is the unclouded welcome of a wife.</w:t>
      </w:r>
      <w:r>
        <w:rPr>
          <w:i/>
          <w:color w:val="000000"/>
          <w:sz w:val="24"/>
          <w:szCs w:val="24"/>
        </w:rPr>
        <w:br/>
        <w:t xml:space="preserve">Lady Jane, Canto II</w:t>
      </w:r>
      <w:r>
        <w:rPr>
          <w:color w:val="000000"/>
          <w:sz w:val="24"/>
          <w:szCs w:val="24"/>
        </w:rPr>
        <w:t xml:space="preserve">.  N.P.  WILLIS.</w:t>
      </w:r>
    </w:p>
    <w:p>
      <w:pPr>
        <w:widowControl w:val="on"/>
        <w:pBdr/>
        <w:spacing w:before="240" w:after="240" w:line="240" w:lineRule="auto"/>
        <w:ind w:left="0" w:right="0"/>
        <w:jc w:val="left"/>
      </w:pPr>
      <w:r>
        <w:rPr>
          <w:color w:val="000000"/>
          <w:sz w:val="24"/>
          <w:szCs w:val="24"/>
        </w:rPr>
        <w:t xml:space="preserve">  Look through mine eyes with thine.  True wife,</w:t>
      </w:r>
      <w:r>
        <w:rPr>
          <w:color w:val="000000"/>
          <w:sz w:val="24"/>
          <w:szCs w:val="24"/>
        </w:rPr>
        <w:br/>
        <w:t xml:space="preserve">   Round my true heart thine arms entwine;</w:t>
      </w:r>
      <w:r>
        <w:rPr>
          <w:color w:val="000000"/>
          <w:sz w:val="24"/>
          <w:szCs w:val="24"/>
        </w:rPr>
        <w:br/>
        <w:t xml:space="preserve">  My other dearer life in life,</w:t>
      </w:r>
      <w:r>
        <w:rPr>
          <w:color w:val="000000"/>
          <w:sz w:val="24"/>
          <w:szCs w:val="24"/>
        </w:rPr>
        <w:br/>
        <w:t xml:space="preserve">   Look through my very soul with thine!</w:t>
      </w:r>
      <w:r>
        <w:rPr>
          <w:i/>
          <w:color w:val="000000"/>
          <w:sz w:val="24"/>
          <w:szCs w:val="24"/>
        </w:rPr>
        <w:br/>
        <w:t xml:space="preserve">The Miller’s Daughter</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She gave me eyes, she gave me ears;</w:t>
      </w:r>
      <w:r>
        <w:rPr>
          <w:color w:val="000000"/>
          <w:sz w:val="24"/>
          <w:szCs w:val="24"/>
        </w:rPr>
        <w:br/>
        <w:t xml:space="preserve">  And humble cares, and delicate fears,</w:t>
      </w:r>
      <w:r>
        <w:rPr>
          <w:color w:val="000000"/>
          <w:sz w:val="24"/>
          <w:szCs w:val="24"/>
        </w:rPr>
        <w:br/>
        <w:t xml:space="preserve">  A heart, the fountain of sweet tears;</w:t>
      </w:r>
      <w:r>
        <w:rPr>
          <w:color w:val="000000"/>
          <w:sz w:val="24"/>
          <w:szCs w:val="24"/>
        </w:rPr>
        <w:br/>
        <w:t xml:space="preserve">    And love, and thought, and joy.</w:t>
      </w:r>
      <w:r>
        <w:rPr>
          <w:i/>
          <w:color w:val="000000"/>
          <w:sz w:val="24"/>
          <w:szCs w:val="24"/>
        </w:rPr>
        <w:br/>
        <w:t xml:space="preserve">The Sparrow’s Nest</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My latest found,</w:t>
      </w:r>
      <w:r>
        <w:rPr>
          <w:color w:val="000000"/>
          <w:sz w:val="24"/>
          <w:szCs w:val="24"/>
        </w:rPr>
        <w:br/>
        <w:t xml:space="preserve">  Heaven’s last best gift, my ever new delight.</w:t>
      </w:r>
      <w:r>
        <w:rPr>
          <w:i/>
          <w:color w:val="000000"/>
          <w:sz w:val="24"/>
          <w:szCs w:val="24"/>
        </w:rPr>
        <w:br/>
        <w:t xml:space="preserve">Paradise Lost, Bk.  V</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She is mine own! </w:t>
      </w:r>
      <w:r>
        <w:rPr>
          <w:color w:val="000000"/>
          <w:sz w:val="24"/>
          <w:szCs w:val="24"/>
        </w:rPr>
        <w:br/>
        <w:t xml:space="preserve">  And I as rich in having such a jewel</w:t>
      </w:r>
      <w:r>
        <w:rPr>
          <w:color w:val="000000"/>
          <w:sz w:val="24"/>
          <w:szCs w:val="24"/>
        </w:rPr>
        <w:br/>
        <w:t xml:space="preserve">  As twenty seas, if all their sand were pearl,</w:t>
      </w:r>
      <w:r>
        <w:rPr>
          <w:color w:val="000000"/>
          <w:sz w:val="24"/>
          <w:szCs w:val="24"/>
        </w:rPr>
        <w:br/>
        <w:t xml:space="preserve">  The water nectar, and the rocks pure gold.</w:t>
      </w:r>
      <w:r>
        <w:rPr>
          <w:i/>
          <w:color w:val="000000"/>
          <w:sz w:val="24"/>
          <w:szCs w:val="24"/>
        </w:rPr>
        <w:br/>
        <w:t xml:space="preserve">Two Gentlemen of Verona, Act ii.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 wife, domestic, good, and pure,</w:t>
      </w:r>
      <w:r>
        <w:rPr>
          <w:color w:val="000000"/>
          <w:sz w:val="24"/>
          <w:szCs w:val="24"/>
        </w:rPr>
        <w:br/>
        <w:t xml:space="preserve">  Like snail, should keep within her door;</w:t>
      </w:r>
      <w:r>
        <w:rPr>
          <w:color w:val="000000"/>
          <w:sz w:val="24"/>
          <w:szCs w:val="24"/>
        </w:rPr>
        <w:br/>
        <w:t xml:space="preserve">  But not, like snail, with silver track,</w:t>
      </w:r>
      <w:r>
        <w:rPr>
          <w:color w:val="000000"/>
          <w:sz w:val="24"/>
          <w:szCs w:val="24"/>
        </w:rPr>
        <w:br/>
        <w:t xml:space="preserve">  Place all her wealth upon her back.</w:t>
      </w:r>
      <w:r>
        <w:rPr>
          <w:i/>
          <w:color w:val="000000"/>
          <w:sz w:val="24"/>
          <w:szCs w:val="24"/>
        </w:rPr>
        <w:br/>
        <w:t xml:space="preserve">Good Wives</w:t>
      </w:r>
      <w:r>
        <w:rPr>
          <w:color w:val="000000"/>
          <w:sz w:val="24"/>
          <w:szCs w:val="24"/>
        </w:rPr>
        <w:t xml:space="preserve">.  W.W.  HOW.</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How much the wife is dearer than the bride. </w:t>
      </w:r>
      <w:r>
        <w:rPr>
          <w:i/>
          <w:color w:val="000000"/>
          <w:sz w:val="24"/>
          <w:szCs w:val="24"/>
        </w:rPr>
        <w:t xml:space="preserve">An Irregular Ode</w:t>
      </w:r>
      <w:r>
        <w:rPr>
          <w:color w:val="000000"/>
          <w:sz w:val="24"/>
          <w:szCs w:val="24"/>
        </w:rPr>
        <w:t xml:space="preserve">.  LORD LYTTELTON.</w:t>
      </w:r>
    </w:p>
    <w:p>
      <w:pPr>
        <w:widowControl w:val="on"/>
        <w:pBdr/>
        <w:spacing w:before="240" w:after="240" w:line="240" w:lineRule="auto"/>
        <w:ind w:left="0" w:right="0"/>
        <w:jc w:val="left"/>
      </w:pPr>
      <w:r>
        <w:rPr>
          <w:color w:val="000000"/>
          <w:sz w:val="24"/>
          <w:szCs w:val="24"/>
        </w:rPr>
        <w:t xml:space="preserve">  But earthlier happy is the rose distilled,</w:t>
      </w:r>
      <w:r>
        <w:rPr>
          <w:color w:val="000000"/>
          <w:sz w:val="24"/>
          <w:szCs w:val="24"/>
        </w:rPr>
        <w:br/>
        <w:t xml:space="preserve">  Than that which, withering on the virgin thorn,</w:t>
      </w:r>
      <w:r>
        <w:rPr>
          <w:color w:val="000000"/>
          <w:sz w:val="24"/>
          <w:szCs w:val="24"/>
        </w:rPr>
        <w:br/>
        <w:t xml:space="preserve">  Grows, lives, and dies, in single blessedness.</w:t>
      </w:r>
      <w:r>
        <w:rPr>
          <w:i/>
          <w:color w:val="000000"/>
          <w:sz w:val="24"/>
          <w:szCs w:val="24"/>
        </w:rPr>
        <w:br/>
        <w:t xml:space="preserve">Midsummer Night’s Dream, Act 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To cheer thy sickness, watch thy health,</w:t>
      </w:r>
      <w:r>
        <w:rPr>
          <w:color w:val="000000"/>
          <w:sz w:val="24"/>
          <w:szCs w:val="24"/>
        </w:rPr>
        <w:br/>
        <w:t xml:space="preserve">  Partake, but never waste thy wealth,</w:t>
      </w:r>
      <w:r>
        <w:rPr>
          <w:color w:val="000000"/>
          <w:sz w:val="24"/>
          <w:szCs w:val="24"/>
        </w:rPr>
        <w:br/>
        <w:t xml:space="preserve">  Or stand with smile unmurmuring by,</w:t>
      </w:r>
      <w:r>
        <w:rPr>
          <w:color w:val="000000"/>
          <w:sz w:val="24"/>
          <w:szCs w:val="24"/>
        </w:rPr>
        <w:br/>
        <w:t xml:space="preserve">  And lighten half thy poverty.</w:t>
      </w:r>
      <w:r>
        <w:rPr>
          <w:i/>
          <w:color w:val="000000"/>
          <w:sz w:val="24"/>
          <w:szCs w:val="24"/>
        </w:rPr>
        <w:br/>
        <w:t xml:space="preserve">Bride of Abydos, Canto 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This flour of wifely patience. </w:t>
      </w:r>
      <w:r>
        <w:rPr>
          <w:i/>
          <w:color w:val="000000"/>
          <w:sz w:val="24"/>
          <w:szCs w:val="24"/>
        </w:rPr>
        <w:t xml:space="preserve">The Clerkes Tale, Pt.  V</w:t>
      </w:r>
      <w:r>
        <w:rPr>
          <w:color w:val="000000"/>
          <w:sz w:val="24"/>
          <w:szCs w:val="24"/>
        </w:rPr>
        <w:t xml:space="preserve">.  CHAUCER.</w:t>
      </w:r>
    </w:p>
    <w:p>
      <w:pPr>
        <w:widowControl w:val="on"/>
        <w:pBdr/>
        <w:spacing w:before="240" w:after="240" w:line="240" w:lineRule="auto"/>
        <w:ind w:left="0" w:right="0"/>
        <w:jc w:val="left"/>
      </w:pPr>
      <w:r>
        <w:rPr>
          <w:color w:val="000000"/>
          <w:sz w:val="24"/>
          <w:szCs w:val="24"/>
        </w:rPr>
        <w:t xml:space="preserve">And mistress of herself, though china fall. </w:t>
      </w:r>
      <w:r>
        <w:rPr>
          <w:i/>
          <w:color w:val="000000"/>
          <w:sz w:val="24"/>
          <w:szCs w:val="24"/>
        </w:rPr>
        <w:t xml:space="preserve">Moral Essays, Epistle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Time still, as he flies, brings increase to her truth,</w:t>
      </w:r>
      <w:r>
        <w:rPr>
          <w:color w:val="000000"/>
          <w:sz w:val="24"/>
          <w:szCs w:val="24"/>
        </w:rPr>
        <w:br/>
        <w:t xml:space="preserve">  And gives to her mind what he steals from her youth.</w:t>
      </w:r>
      <w:r>
        <w:rPr>
          <w:i/>
          <w:color w:val="000000"/>
          <w:sz w:val="24"/>
          <w:szCs w:val="24"/>
        </w:rPr>
        <w:br/>
        <w:t xml:space="preserve">The Happy Marriage</w:t>
      </w:r>
      <w:r>
        <w:rPr>
          <w:color w:val="000000"/>
          <w:sz w:val="24"/>
          <w:szCs w:val="24"/>
        </w:rPr>
        <w:t xml:space="preserve">.  E. MOORE.</w:t>
      </w:r>
    </w:p>
    <w:p>
      <w:pPr>
        <w:widowControl w:val="on"/>
        <w:pBdr/>
        <w:spacing w:before="240" w:after="240" w:line="240" w:lineRule="auto"/>
        <w:ind w:left="0" w:right="0"/>
        <w:jc w:val="left"/>
      </w:pPr>
      <w:r>
        <w:rPr>
          <w:color w:val="000000"/>
          <w:sz w:val="24"/>
          <w:szCs w:val="24"/>
        </w:rPr>
        <w:t xml:space="preserve">  Of earthly goods, the best is a good wife;</w:t>
      </w:r>
      <w:r>
        <w:rPr>
          <w:color w:val="000000"/>
          <w:sz w:val="24"/>
          <w:szCs w:val="24"/>
        </w:rPr>
        <w:br/>
        <w:t xml:space="preserve">  A bad, the bitterest curse of human life.  SIMONIDES.</w:t>
      </w:r>
    </w:p>
    <w:p>
      <w:pPr>
        <w:keepNext w:val="on"/>
        <w:widowControl w:val="on"/>
        <w:pBdr/>
        <w:spacing w:before="299" w:after="299" w:line="240" w:lineRule="auto"/>
        <w:ind w:left="0" w:right="0"/>
        <w:jc w:val="left"/>
        <w:outlineLvl w:val="1"/>
      </w:pPr>
      <w:r>
        <w:rPr>
          <w:b/>
          <w:color w:val="000000"/>
          <w:sz w:val="36"/>
          <w:szCs w:val="36"/>
        </w:rPr>
        <w:t xml:space="preserve">WIND.</w:t>
      </w:r>
    </w:p>
    <w:p>
      <w:pPr>
        <w:widowControl w:val="on"/>
        <w:pBdr/>
        <w:spacing w:before="240" w:after="240" w:line="240" w:lineRule="auto"/>
        <w:ind w:left="0" w:right="0"/>
        <w:jc w:val="left"/>
      </w:pPr>
      <w:r>
        <w:rPr>
          <w:color w:val="000000"/>
          <w:sz w:val="24"/>
          <w:szCs w:val="24"/>
        </w:rPr>
        <w:t xml:space="preserve">  Yet true it is, as cow chews cud,</w:t>
      </w:r>
      <w:r>
        <w:rPr>
          <w:color w:val="000000"/>
          <w:sz w:val="24"/>
          <w:szCs w:val="24"/>
        </w:rPr>
        <w:br/>
        <w:t xml:space="preserve">  And trees, at spring, do yield forth bud,</w:t>
      </w:r>
      <w:r>
        <w:rPr>
          <w:color w:val="000000"/>
          <w:sz w:val="24"/>
          <w:szCs w:val="24"/>
        </w:rPr>
        <w:br/>
        <w:t xml:space="preserve">  Except wind stands as never it stood,</w:t>
      </w:r>
      <w:r>
        <w:rPr>
          <w:color w:val="000000"/>
          <w:sz w:val="24"/>
          <w:szCs w:val="24"/>
        </w:rPr>
        <w:br/>
        <w:t xml:space="preserve">  It is an ill wind turns none to good.</w:t>
      </w:r>
      <w:r>
        <w:rPr>
          <w:i/>
          <w:color w:val="000000"/>
          <w:sz w:val="24"/>
          <w:szCs w:val="24"/>
        </w:rPr>
        <w:br/>
        <w:t xml:space="preserve">The Properties of Winds</w:t>
      </w:r>
      <w:r>
        <w:rPr>
          <w:color w:val="000000"/>
          <w:sz w:val="24"/>
          <w:szCs w:val="24"/>
        </w:rPr>
        <w:t xml:space="preserve">.  T. TUSSER.</w:t>
      </w:r>
    </w:p>
    <w:p>
      <w:pPr>
        <w:widowControl w:val="on"/>
        <w:pBdr/>
        <w:spacing w:before="240" w:after="240" w:line="240" w:lineRule="auto"/>
        <w:ind w:left="0" w:right="0"/>
        <w:jc w:val="left"/>
      </w:pPr>
      <w:r>
        <w:rPr>
          <w:color w:val="000000"/>
          <w:sz w:val="24"/>
          <w:szCs w:val="24"/>
        </w:rPr>
        <w:t xml:space="preserve">Ill blows the wind that profits nobody. </w:t>
      </w:r>
      <w:r>
        <w:rPr>
          <w:i/>
          <w:color w:val="000000"/>
          <w:sz w:val="24"/>
          <w:szCs w:val="24"/>
        </w:rPr>
        <w:t xml:space="preserve">King Henry VI., Pt.  III.  Act ii.  Sc. 5</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Pure was the temperate air, an even calm</w:t>
      </w:r>
      <w:r>
        <w:rPr>
          <w:color w:val="000000"/>
          <w:sz w:val="24"/>
          <w:szCs w:val="24"/>
        </w:rPr>
        <w:br/>
        <w:t xml:space="preserve">  Perpetual reigned, save what the zephyrs bland</w:t>
      </w:r>
      <w:r>
        <w:rPr>
          <w:color w:val="000000"/>
          <w:sz w:val="24"/>
          <w:szCs w:val="24"/>
        </w:rPr>
        <w:br/>
        <w:t xml:space="preserve">  Breathed o’er the blue expanse.</w:t>
      </w:r>
      <w:r>
        <w:rPr>
          <w:i/>
          <w:color w:val="000000"/>
          <w:sz w:val="24"/>
          <w:szCs w:val="24"/>
        </w:rPr>
        <w:br/>
        <w:t xml:space="preserve">Seasons:  Spring</w:t>
      </w:r>
      <w:r>
        <w:rPr>
          <w:color w:val="000000"/>
          <w:sz w:val="24"/>
          <w:szCs w:val="24"/>
        </w:rPr>
        <w:t xml:space="preserve">.  J. THOMSON.</w:t>
      </w:r>
    </w:p>
    <w:p>
      <w:pPr>
        <w:widowControl w:val="on"/>
        <w:pBdr/>
        <w:spacing w:before="240" w:after="240" w:line="240" w:lineRule="auto"/>
        <w:ind w:left="0" w:right="0"/>
        <w:jc w:val="left"/>
      </w:pPr>
      <w:r>
        <w:rPr>
          <w:color w:val="000000"/>
          <w:sz w:val="24"/>
          <w:szCs w:val="24"/>
        </w:rPr>
        <w:t xml:space="preserve">  Under the yaller-pines I house,</w:t>
      </w:r>
      <w:r>
        <w:rPr>
          <w:color w:val="000000"/>
          <w:sz w:val="24"/>
          <w:szCs w:val="24"/>
        </w:rPr>
        <w:br/>
        <w:t xml:space="preserve">    When sunshine makes ’em all sweet-scented,</w:t>
      </w:r>
      <w:r>
        <w:rPr>
          <w:color w:val="000000"/>
          <w:sz w:val="24"/>
          <w:szCs w:val="24"/>
        </w:rPr>
        <w:br/>
        <w:t xml:space="preserve">  An’ hear among their furry boughs</w:t>
      </w:r>
      <w:r>
        <w:rPr>
          <w:color w:val="000000"/>
          <w:sz w:val="24"/>
          <w:szCs w:val="24"/>
        </w:rPr>
        <w:br/>
        <w:t xml:space="preserve">    The baskin’ west-wind purr contented.</w:t>
      </w:r>
      <w:r>
        <w:rPr>
          <w:i/>
          <w:color w:val="000000"/>
          <w:sz w:val="24"/>
          <w:szCs w:val="24"/>
        </w:rPr>
        <w:br/>
        <w:t xml:space="preserve">Biglow Papers, Second Series, No.  X</w:t>
      </w:r>
      <w:r>
        <w:rPr>
          <w:color w:val="000000"/>
          <w:sz w:val="24"/>
          <w:szCs w:val="24"/>
        </w:rPr>
        <w:t xml:space="preserve">.  J.R.  LOWELL.</w:t>
      </w:r>
    </w:p>
    <w:p>
      <w:pPr>
        <w:widowControl w:val="on"/>
        <w:pBdr/>
        <w:spacing w:before="240" w:after="240" w:line="240" w:lineRule="auto"/>
        <w:ind w:left="0" w:right="0"/>
        <w:jc w:val="left"/>
      </w:pPr>
      <w:r>
        <w:rPr>
          <w:color w:val="000000"/>
          <w:sz w:val="24"/>
          <w:szCs w:val="24"/>
        </w:rPr>
        <w:t xml:space="preserve">  A breeze came wandering from the sky,</w:t>
      </w:r>
      <w:r>
        <w:rPr>
          <w:color w:val="000000"/>
          <w:sz w:val="24"/>
          <w:szCs w:val="24"/>
        </w:rPr>
        <w:br/>
        <w:t xml:space="preserve">    Light as the whispers of a dream;</w:t>
      </w:r>
      <w:r>
        <w:rPr>
          <w:color w:val="000000"/>
          <w:sz w:val="24"/>
          <w:szCs w:val="24"/>
        </w:rPr>
        <w:br/>
        <w:t xml:space="preserve">  He put the o’erhanging grasses by,</w:t>
      </w:r>
      <w:r>
        <w:rPr>
          <w:color w:val="000000"/>
          <w:sz w:val="24"/>
          <w:szCs w:val="24"/>
        </w:rPr>
        <w:br/>
        <w:t xml:space="preserve">    And softly stooped to kiss the stream,</w:t>
      </w:r>
      <w:r>
        <w:rPr>
          <w:color w:val="000000"/>
          <w:sz w:val="24"/>
          <w:szCs w:val="24"/>
        </w:rPr>
        <w:br/>
        <w:t xml:space="preserve">    The pretty stream, the flattered stream,</w:t>
      </w:r>
      <w:r>
        <w:rPr>
          <w:color w:val="000000"/>
          <w:sz w:val="24"/>
          <w:szCs w:val="24"/>
        </w:rPr>
        <w:br/>
        <w:t xml:space="preserve">    The shy, yet unreluctant stream.</w:t>
      </w:r>
      <w:r>
        <w:rPr>
          <w:i/>
          <w:color w:val="000000"/>
          <w:sz w:val="24"/>
          <w:szCs w:val="24"/>
        </w:rPr>
        <w:br/>
        <w:t xml:space="preserve">The Wind and the Stream</w:t>
      </w:r>
      <w:r>
        <w:rPr>
          <w:color w:val="000000"/>
          <w:sz w:val="24"/>
          <w:szCs w:val="24"/>
        </w:rPr>
        <w:t xml:space="preserve">.  W.C.  BRYANT.</w:t>
      </w:r>
    </w:p>
    <w:p>
      <w:pPr>
        <w:widowControl w:val="on"/>
        <w:pBdr/>
        <w:spacing w:before="240" w:after="240" w:line="240" w:lineRule="auto"/>
        <w:ind w:left="0" w:right="0"/>
        <w:jc w:val="left"/>
      </w:pPr>
      <w:r>
        <w:rPr>
          <w:color w:val="000000"/>
          <w:sz w:val="24"/>
          <w:szCs w:val="24"/>
        </w:rPr>
        <w:t xml:space="preserve">  As winds come whispering lightly from the West,</w:t>
      </w:r>
      <w:r>
        <w:rPr>
          <w:color w:val="000000"/>
          <w:sz w:val="24"/>
          <w:szCs w:val="24"/>
        </w:rPr>
        <w:br/>
        <w:t xml:space="preserve">  Kissing, not ruffling, the blue deep’s serene.</w:t>
      </w:r>
      <w:r>
        <w:rPr>
          <w:i/>
          <w:color w:val="000000"/>
          <w:sz w:val="24"/>
          <w:szCs w:val="24"/>
        </w:rPr>
        <w:br/>
        <w:t xml:space="preserve">Childe Harold, Canto 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The moaning winds of autumn sang their song. </w:t>
      </w:r>
      <w:r>
        <w:rPr>
          <w:i/>
          <w:color w:val="000000"/>
          <w:sz w:val="24"/>
          <w:szCs w:val="24"/>
        </w:rPr>
        <w:t xml:space="preserve">A Sicilian Story</w:t>
      </w:r>
      <w:r>
        <w:rPr>
          <w:color w:val="000000"/>
          <w:sz w:val="24"/>
          <w:szCs w:val="24"/>
        </w:rPr>
        <w:t xml:space="preserve">.  B.W.  PROCTER </w:t>
      </w:r>
      <w:r>
        <w:rPr>
          <w:i/>
          <w:color w:val="000000"/>
          <w:sz w:val="24"/>
          <w:szCs w:val="24"/>
        </w:rPr>
        <w:t xml:space="preserve">(Barry Cornwall)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Loud wind, strong wind, sweeping o’er the mountains,</w:t>
      </w:r>
      <w:r>
        <w:rPr>
          <w:color w:val="000000"/>
          <w:sz w:val="24"/>
          <w:szCs w:val="24"/>
        </w:rPr>
        <w:br/>
        <w:t xml:space="preserve">    Fresh wind, free wind, blowing from the sea,</w:t>
      </w:r>
      <w:r>
        <w:rPr>
          <w:color w:val="000000"/>
          <w:sz w:val="24"/>
          <w:szCs w:val="24"/>
        </w:rPr>
        <w:br/>
        <w:t xml:space="preserve">  Pour forth thy vials like streams from airy mountains,</w:t>
      </w:r>
      <w:r>
        <w:rPr>
          <w:color w:val="000000"/>
          <w:sz w:val="24"/>
          <w:szCs w:val="24"/>
        </w:rPr>
        <w:br/>
        <w:t xml:space="preserve">    Draughts of life to me.</w:t>
      </w:r>
      <w:r>
        <w:rPr>
          <w:i/>
          <w:color w:val="000000"/>
          <w:sz w:val="24"/>
          <w:szCs w:val="24"/>
        </w:rPr>
        <w:br/>
        <w:t xml:space="preserve">The North Wind</w:t>
      </w:r>
      <w:r>
        <w:rPr>
          <w:color w:val="000000"/>
          <w:sz w:val="24"/>
          <w:szCs w:val="24"/>
        </w:rPr>
        <w:t xml:space="preserve">.  D.M.  MULOCK CRAIK.</w:t>
      </w:r>
    </w:p>
    <w:p>
      <w:pPr>
        <w:widowControl w:val="on"/>
        <w:pBdr/>
        <w:spacing w:before="240" w:after="240" w:line="240" w:lineRule="auto"/>
        <w:ind w:left="0" w:right="0"/>
        <w:jc w:val="left"/>
      </w:pPr>
      <w:r>
        <w:rPr>
          <w:color w:val="000000"/>
          <w:sz w:val="24"/>
          <w:szCs w:val="24"/>
        </w:rPr>
        <w:t xml:space="preserve">  I hear the wind among the trees</w:t>
      </w:r>
      <w:r>
        <w:rPr>
          <w:color w:val="000000"/>
          <w:sz w:val="24"/>
          <w:szCs w:val="24"/>
        </w:rPr>
        <w:br/>
        <w:t xml:space="preserve">  Playing celestial symphonies;</w:t>
      </w:r>
      <w:r>
        <w:rPr>
          <w:color w:val="000000"/>
          <w:sz w:val="24"/>
          <w:szCs w:val="24"/>
        </w:rPr>
        <w:br/>
        <w:t xml:space="preserve">  I see the branches downward bent,</w:t>
      </w:r>
      <w:r>
        <w:rPr>
          <w:color w:val="000000"/>
          <w:sz w:val="24"/>
          <w:szCs w:val="24"/>
        </w:rPr>
        <w:br/>
        <w:t xml:space="preserve">  Like keys of some great instrument.</w:t>
      </w:r>
      <w:r>
        <w:rPr>
          <w:i/>
          <w:color w:val="000000"/>
          <w:sz w:val="24"/>
          <w:szCs w:val="24"/>
        </w:rPr>
        <w:br/>
        <w:t xml:space="preserve">A Day of Sunshine</w:t>
      </w:r>
      <w:r>
        <w:rPr>
          <w:color w:val="000000"/>
          <w:sz w:val="24"/>
          <w:szCs w:val="24"/>
        </w:rPr>
        <w:t xml:space="preserve">.  H.W.  LONGFELLOW.</w:t>
      </w:r>
    </w:p>
    <w:p>
      <w:pPr>
        <w:widowControl w:val="on"/>
        <w:pBdr/>
        <w:spacing w:before="240" w:after="240" w:line="240" w:lineRule="auto"/>
        <w:ind w:left="0" w:right="0"/>
        <w:jc w:val="left"/>
      </w:pPr>
      <w:r>
        <w:rPr>
          <w:color w:val="000000"/>
          <w:sz w:val="24"/>
          <w:szCs w:val="24"/>
        </w:rPr>
        <w:t xml:space="preserve">  In winter when the dismal rain</w:t>
      </w:r>
      <w:r>
        <w:rPr>
          <w:color w:val="000000"/>
          <w:sz w:val="24"/>
          <w:szCs w:val="24"/>
        </w:rPr>
        <w:br/>
        <w:t xml:space="preserve">    Came down in slanting lines,</w:t>
      </w:r>
      <w:r>
        <w:rPr>
          <w:color w:val="000000"/>
          <w:sz w:val="24"/>
          <w:szCs w:val="24"/>
        </w:rPr>
        <w:br/>
        <w:t xml:space="preserve">  And wind, that grand old harper, smote</w:t>
      </w:r>
      <w:r>
        <w:rPr>
          <w:color w:val="000000"/>
          <w:sz w:val="24"/>
          <w:szCs w:val="24"/>
        </w:rPr>
        <w:br/>
        <w:t xml:space="preserve">    His thunder-harp of pines.</w:t>
      </w:r>
      <w:r>
        <w:rPr>
          <w:i/>
          <w:color w:val="000000"/>
          <w:sz w:val="24"/>
          <w:szCs w:val="24"/>
        </w:rPr>
        <w:br/>
        <w:t xml:space="preserve">A Life Drama</w:t>
      </w:r>
      <w:r>
        <w:rPr>
          <w:color w:val="000000"/>
          <w:sz w:val="24"/>
          <w:szCs w:val="24"/>
        </w:rPr>
        <w:t xml:space="preserve">.  A.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  ’T was when the sea was roaring</w:t>
      </w:r>
      <w:r>
        <w:rPr>
          <w:color w:val="000000"/>
          <w:sz w:val="24"/>
          <w:szCs w:val="24"/>
        </w:rPr>
        <w:br/>
        <w:t xml:space="preserve">  With hollow blasts of wind.</w:t>
      </w:r>
      <w:r>
        <w:rPr>
          <w:i/>
          <w:color w:val="000000"/>
          <w:sz w:val="24"/>
          <w:szCs w:val="24"/>
        </w:rPr>
        <w:br/>
        <w:t xml:space="preserve">The What d’ ye Call ’t</w:t>
      </w:r>
      <w:r>
        <w:rPr>
          <w:color w:val="000000"/>
          <w:sz w:val="24"/>
          <w:szCs w:val="24"/>
        </w:rPr>
        <w:t xml:space="preserve">.  J. GAY.</w:t>
      </w:r>
    </w:p>
    <w:p>
      <w:pPr>
        <w:widowControl w:val="on"/>
        <w:pBdr/>
        <w:spacing w:before="240" w:after="240" w:line="240" w:lineRule="auto"/>
        <w:ind w:left="0" w:right="0"/>
        <w:jc w:val="left"/>
      </w:pPr>
      <w:r>
        <w:rPr>
          <w:color w:val="000000"/>
          <w:sz w:val="24"/>
          <w:szCs w:val="24"/>
        </w:rPr>
        <w:t xml:space="preserve">Blow, winds, and crack your cheeks! rage! blow! </w:t>
      </w:r>
      <w:r>
        <w:rPr>
          <w:i/>
          <w:color w:val="000000"/>
          <w:sz w:val="24"/>
          <w:szCs w:val="24"/>
        </w:rPr>
        <w:t xml:space="preserve">King Lear,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The Lord descended from above</w:t>
      </w:r>
      <w:r>
        <w:rPr>
          <w:color w:val="000000"/>
          <w:sz w:val="24"/>
          <w:szCs w:val="24"/>
        </w:rPr>
        <w:br/>
        <w:t xml:space="preserve">    And bowed the heavens high;</w:t>
      </w:r>
      <w:r>
        <w:rPr>
          <w:color w:val="000000"/>
          <w:sz w:val="24"/>
          <w:szCs w:val="24"/>
        </w:rPr>
        <w:br/>
        <w:t xml:space="preserve">  And underneath his feet he cast</w:t>
      </w:r>
      <w:r>
        <w:rPr>
          <w:color w:val="000000"/>
          <w:sz w:val="24"/>
          <w:szCs w:val="24"/>
        </w:rPr>
        <w:br/>
        <w:t xml:space="preserve">    The darkness of the sky.</w:t>
      </w:r>
    </w:p>
    <w:p>
      <w:pPr>
        <w:widowControl w:val="on"/>
        <w:pBdr/>
        <w:spacing w:before="240" w:after="240" w:line="240" w:lineRule="auto"/>
        <w:ind w:left="0" w:right="0"/>
        <w:jc w:val="left"/>
      </w:pPr>
      <w:r>
        <w:rPr>
          <w:color w:val="000000"/>
          <w:sz w:val="24"/>
          <w:szCs w:val="24"/>
        </w:rPr>
        <w:t xml:space="preserve">  On cherubs and on cherubims</w:t>
      </w:r>
      <w:r>
        <w:rPr>
          <w:color w:val="000000"/>
          <w:sz w:val="24"/>
          <w:szCs w:val="24"/>
        </w:rPr>
        <w:br/>
        <w:t xml:space="preserve">    Full royally he rode;</w:t>
      </w:r>
      <w:r>
        <w:rPr>
          <w:color w:val="000000"/>
          <w:sz w:val="24"/>
          <w:szCs w:val="24"/>
        </w:rPr>
        <w:br/>
        <w:t xml:space="preserve">  And on the wings of all the winds</w:t>
      </w:r>
      <w:r>
        <w:rPr>
          <w:color w:val="000000"/>
          <w:sz w:val="24"/>
          <w:szCs w:val="24"/>
        </w:rPr>
        <w:br/>
        <w:t xml:space="preserve">    Came flying all abroad.</w:t>
      </w:r>
      <w:r>
        <w:rPr>
          <w:i/>
          <w:color w:val="000000"/>
          <w:sz w:val="24"/>
          <w:szCs w:val="24"/>
        </w:rPr>
        <w:br/>
        <w:t xml:space="preserve">Hymns:  Psalm CIV</w:t>
      </w:r>
      <w:r>
        <w:rPr>
          <w:color w:val="000000"/>
          <w:sz w:val="24"/>
          <w:szCs w:val="24"/>
        </w:rPr>
        <w:t xml:space="preserve">.  T. STERNHOLD.</w:t>
      </w:r>
    </w:p>
    <w:p>
      <w:pPr>
        <w:widowControl w:val="on"/>
        <w:pBdr/>
        <w:spacing w:before="240" w:after="240" w:line="240" w:lineRule="auto"/>
        <w:ind w:left="0" w:right="0"/>
        <w:jc w:val="left"/>
      </w:pPr>
      <w:r>
        <w:rPr>
          <w:b/>
          <w:color w:val="000000"/>
          <w:sz w:val="24"/>
          <w:szCs w:val="24"/>
        </w:rPr>
        <w:t xml:space="preserve">WINE.</w:t>
      </w:r>
    </w:p>
    <w:p>
      <w:pPr>
        <w:widowControl w:val="on"/>
        <w:pBdr/>
        <w:spacing w:before="240" w:after="240" w:line="240" w:lineRule="auto"/>
        <w:ind w:left="0" w:right="0"/>
        <w:jc w:val="left"/>
      </w:pPr>
      <w:r>
        <w:rPr>
          <w:color w:val="000000"/>
          <w:sz w:val="24"/>
          <w:szCs w:val="24"/>
        </w:rPr>
        <w:t xml:space="preserve">  Bacchus, that first from out the purple grape</w:t>
      </w:r>
      <w:r>
        <w:rPr>
          <w:color w:val="000000"/>
          <w:sz w:val="24"/>
          <w:szCs w:val="24"/>
        </w:rPr>
        <w:br/>
        <w:t xml:space="preserve">  Crushed the sweet poison of misused wine.</w:t>
      </w:r>
      <w:r>
        <w:rPr>
          <w:i/>
          <w:color w:val="000000"/>
          <w:sz w:val="24"/>
          <w:szCs w:val="24"/>
        </w:rPr>
        <w:br/>
        <w:t xml:space="preserve">Comus</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In courts and palaces he also reigns,</w:t>
      </w:r>
      <w:r>
        <w:rPr>
          <w:color w:val="000000"/>
          <w:sz w:val="24"/>
          <w:szCs w:val="24"/>
        </w:rPr>
        <w:br/>
        <w:t xml:space="preserve">  And in luxurious cities, where the noise</w:t>
      </w:r>
      <w:r>
        <w:rPr>
          <w:color w:val="000000"/>
          <w:sz w:val="24"/>
          <w:szCs w:val="24"/>
        </w:rPr>
        <w:br/>
        <w:t xml:space="preserve">  Of riot ascends above their loftiest towers,</w:t>
      </w:r>
      <w:r>
        <w:rPr>
          <w:color w:val="000000"/>
          <w:sz w:val="24"/>
          <w:szCs w:val="24"/>
        </w:rPr>
        <w:br/>
        <w:t xml:space="preserve">  And injury, and outrage:  and when night</w:t>
      </w:r>
      <w:r>
        <w:rPr>
          <w:color w:val="000000"/>
          <w:sz w:val="24"/>
          <w:szCs w:val="24"/>
        </w:rPr>
        <w:br/>
        <w:t xml:space="preserve">  Darkens the streets, then wander forth the sons</w:t>
      </w:r>
      <w:r>
        <w:rPr>
          <w:color w:val="000000"/>
          <w:sz w:val="24"/>
          <w:szCs w:val="24"/>
        </w:rPr>
        <w:br/>
        <w:t xml:space="preserve">  Of Belial, flown with insolence and wine.</w:t>
      </w:r>
      <w:r>
        <w:rPr>
          <w:i/>
          <w:color w:val="000000"/>
          <w:sz w:val="24"/>
          <w:szCs w:val="24"/>
        </w:rPr>
        <w:br/>
        <w:t xml:space="preserve">Paradise Lost, Bk.  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From wine what sudden friendship springs! </w:t>
      </w:r>
      <w:r>
        <w:rPr>
          <w:i/>
          <w:color w:val="000000"/>
          <w:sz w:val="24"/>
          <w:szCs w:val="24"/>
        </w:rPr>
        <w:t xml:space="preserve">The Squire and his Cur</w:t>
      </w:r>
      <w:r>
        <w:rPr>
          <w:color w:val="000000"/>
          <w:sz w:val="24"/>
          <w:szCs w:val="24"/>
        </w:rPr>
        <w:t xml:space="preserve">.  J. GAY.</w:t>
      </w:r>
    </w:p>
    <w:p>
      <w:pPr>
        <w:widowControl w:val="on"/>
        <w:pBdr/>
        <w:spacing w:before="240" w:after="240" w:line="240" w:lineRule="auto"/>
        <w:ind w:left="0" w:right="0"/>
        <w:jc w:val="left"/>
      </w:pPr>
      <w:r>
        <w:rPr>
          <w:color w:val="000000"/>
          <w:sz w:val="24"/>
          <w:szCs w:val="24"/>
        </w:rPr>
        <w:t xml:space="preserve">And wine can of their wits the wise beguile. </w:t>
      </w:r>
      <w:r>
        <w:rPr>
          <w:color w:val="000000"/>
          <w:sz w:val="24"/>
          <w:szCs w:val="24"/>
        </w:rPr>
        <w:br/>
        <w:t xml:space="preserve">Make the sage frolic, and the serious smile.</w:t>
      </w:r>
      <w:r>
        <w:rPr>
          <w:i/>
          <w:color w:val="000000"/>
          <w:sz w:val="24"/>
          <w:szCs w:val="24"/>
        </w:rPr>
        <w:br/>
        <w:t xml:space="preserve">Odyssey, Bk.  XIV</w:t>
      </w:r>
      <w:r>
        <w:rPr>
          <w:color w:val="000000"/>
          <w:sz w:val="24"/>
          <w:szCs w:val="24"/>
        </w:rPr>
        <w:t xml:space="preserve">.  HOMER. </w:t>
      </w:r>
      <w:r>
        <w:rPr>
          <w:i/>
          <w:color w:val="000000"/>
          <w:sz w:val="24"/>
          <w:szCs w:val="24"/>
        </w:rPr>
        <w:t xml:space="preserve">Trans. of</w:t>
      </w: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O, when we swallow down</w:t>
      </w:r>
      <w:r>
        <w:rPr>
          <w:color w:val="000000"/>
          <w:sz w:val="24"/>
          <w:szCs w:val="24"/>
        </w:rPr>
        <w:br/>
        <w:t xml:space="preserve">Intoxicating wine, we drink damnation;</w:t>
      </w:r>
      <w:r>
        <w:rPr>
          <w:color w:val="000000"/>
          <w:sz w:val="24"/>
          <w:szCs w:val="24"/>
        </w:rPr>
        <w:br/>
        <w:t xml:space="preserve">Naked we stand, the sport of mocking fiends. </w:t>
      </w:r>
      <w:r>
        <w:rPr>
          <w:color w:val="000000"/>
          <w:sz w:val="24"/>
          <w:szCs w:val="24"/>
        </w:rPr>
        <w:br/>
        <w:t xml:space="preserve">Who grin to see our nobler nature vanquished,</w:t>
      </w:r>
      <w:r>
        <w:rPr>
          <w:color w:val="000000"/>
          <w:sz w:val="24"/>
          <w:szCs w:val="24"/>
        </w:rPr>
        <w:br/>
        <w:t xml:space="preserve">Subdued to beasts.</w:t>
      </w:r>
      <w:r>
        <w:rPr>
          <w:i/>
          <w:color w:val="000000"/>
          <w:sz w:val="24"/>
          <w:szCs w:val="24"/>
        </w:rPr>
        <w:br/>
        <w:t xml:space="preserve">Wife’s Reick</w:t>
      </w:r>
      <w:r>
        <w:rPr>
          <w:color w:val="000000"/>
          <w:sz w:val="24"/>
          <w:szCs w:val="24"/>
        </w:rPr>
        <w:t xml:space="preserve">.  C. JOHNSON.</w:t>
      </w:r>
    </w:p>
    <w:p>
      <w:pPr>
        <w:keepNext w:val="on"/>
        <w:widowControl w:val="on"/>
        <w:pBdr/>
        <w:spacing w:before="299" w:after="299" w:line="240" w:lineRule="auto"/>
        <w:ind w:left="0" w:right="0"/>
        <w:jc w:val="left"/>
        <w:outlineLvl w:val="1"/>
      </w:pPr>
      <w:r>
        <w:rPr>
          <w:b/>
          <w:color w:val="000000"/>
          <w:sz w:val="36"/>
          <w:szCs w:val="36"/>
        </w:rPr>
        <w:t xml:space="preserve">WISDOM.</w:t>
      </w:r>
    </w:p>
    <w:p>
      <w:pPr>
        <w:widowControl w:val="on"/>
        <w:pBdr/>
        <w:spacing w:before="240" w:after="240" w:line="240" w:lineRule="auto"/>
        <w:ind w:left="0" w:right="0"/>
        <w:jc w:val="left"/>
      </w:pPr>
      <w:r>
        <w:rPr>
          <w:color w:val="000000"/>
          <w:sz w:val="24"/>
          <w:szCs w:val="24"/>
        </w:rPr>
        <w:t xml:space="preserve">By wisdom wealth is won;</w:t>
      </w:r>
      <w:r>
        <w:rPr>
          <w:color w:val="000000"/>
          <w:sz w:val="24"/>
          <w:szCs w:val="24"/>
        </w:rPr>
        <w:br/>
        <w:t xml:space="preserve">But riches purchased wisdom yet for none.</w:t>
      </w:r>
      <w:r>
        <w:rPr>
          <w:i/>
          <w:color w:val="000000"/>
          <w:sz w:val="24"/>
          <w:szCs w:val="24"/>
        </w:rPr>
        <w:br/>
        <w:t xml:space="preserve">The Wisdom of Ali</w:t>
      </w:r>
      <w:r>
        <w:rPr>
          <w:color w:val="000000"/>
          <w:sz w:val="24"/>
          <w:szCs w:val="24"/>
        </w:rPr>
        <w:t xml:space="preserve">.  B. TAYLOR.</w:t>
      </w:r>
    </w:p>
    <w:p>
      <w:pPr>
        <w:widowControl w:val="on"/>
        <w:pBdr/>
        <w:spacing w:before="240" w:after="240" w:line="240" w:lineRule="auto"/>
        <w:ind w:left="0" w:right="0"/>
        <w:jc w:val="left"/>
      </w:pPr>
      <w:r>
        <w:rPr>
          <w:color w:val="000000"/>
          <w:sz w:val="24"/>
          <w:szCs w:val="24"/>
        </w:rPr>
        <w:t xml:space="preserve">On every thorn, delightful wisdom grows,</w:t>
      </w:r>
      <w:r>
        <w:rPr>
          <w:color w:val="000000"/>
          <w:sz w:val="24"/>
          <w:szCs w:val="24"/>
        </w:rPr>
        <w:br/>
        <w:t xml:space="preserve">In every rill a sweet instruction flows.</w:t>
      </w:r>
      <w:r>
        <w:rPr>
          <w:i/>
          <w:color w:val="000000"/>
          <w:sz w:val="24"/>
          <w:szCs w:val="24"/>
        </w:rPr>
        <w:br/>
        <w:t xml:space="preserve">Love of Fame:  Satire 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In idle wishes fools supinely stay;</w:t>
      </w:r>
      <w:r>
        <w:rPr>
          <w:color w:val="000000"/>
          <w:sz w:val="24"/>
          <w:szCs w:val="24"/>
        </w:rPr>
        <w:br/>
        <w:t xml:space="preserve">Be there a will, and wisdom finds a way.</w:t>
      </w:r>
      <w:r>
        <w:rPr>
          <w:i/>
          <w:color w:val="000000"/>
          <w:sz w:val="24"/>
          <w:szCs w:val="24"/>
        </w:rPr>
        <w:br/>
        <w:t xml:space="preserve">The Birth of Flattery</w:t>
      </w:r>
      <w:r>
        <w:rPr>
          <w:color w:val="000000"/>
          <w:sz w:val="24"/>
          <w:szCs w:val="24"/>
        </w:rPr>
        <w:t xml:space="preserve">.  G. CRABBE.</w:t>
      </w:r>
    </w:p>
    <w:p>
      <w:pPr>
        <w:widowControl w:val="on"/>
        <w:pBdr/>
        <w:spacing w:before="240" w:after="240" w:line="240" w:lineRule="auto"/>
        <w:ind w:left="0" w:right="0"/>
        <w:jc w:val="left"/>
      </w:pPr>
      <w:r>
        <w:rPr>
          <w:color w:val="000000"/>
          <w:sz w:val="24"/>
          <w:szCs w:val="24"/>
        </w:rPr>
        <w:t xml:space="preserve">Wealth may seek us, but wisdom must be sought. </w:t>
      </w:r>
      <w:r>
        <w:rPr>
          <w:i/>
          <w:color w:val="000000"/>
          <w:sz w:val="24"/>
          <w:szCs w:val="24"/>
        </w:rPr>
        <w:t xml:space="preserve">Night Thoughts, Night VIII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And Wisdom’s self</w:t>
      </w:r>
      <w:r>
        <w:rPr>
          <w:color w:val="000000"/>
          <w:sz w:val="24"/>
          <w:szCs w:val="24"/>
        </w:rPr>
        <w:br/>
        <w:t xml:space="preserve">  Oft seeks to sweet retired solitude,</w:t>
      </w:r>
      <w:r>
        <w:rPr>
          <w:color w:val="000000"/>
          <w:sz w:val="24"/>
          <w:szCs w:val="24"/>
        </w:rPr>
        <w:br/>
        <w:t xml:space="preserve">  Where, with her best nurse, Contemplation,</w:t>
      </w:r>
      <w:r>
        <w:rPr>
          <w:color w:val="000000"/>
          <w:sz w:val="24"/>
          <w:szCs w:val="24"/>
        </w:rPr>
        <w:br/>
        <w:t xml:space="preserve">  She plumes her feathers, and lets grow her wings,</w:t>
      </w:r>
      <w:r>
        <w:rPr>
          <w:color w:val="000000"/>
          <w:sz w:val="24"/>
          <w:szCs w:val="24"/>
        </w:rPr>
        <w:br/>
        <w:t xml:space="preserve">  That in the various bustle of resort</w:t>
      </w:r>
      <w:r>
        <w:rPr>
          <w:color w:val="000000"/>
          <w:sz w:val="24"/>
          <w:szCs w:val="24"/>
        </w:rPr>
        <w:br/>
        <w:t xml:space="preserve">  Were all-to ruffled, and sometimes impaired.</w:t>
      </w:r>
      <w:r>
        <w:rPr>
          <w:i/>
          <w:color w:val="000000"/>
          <w:sz w:val="24"/>
          <w:szCs w:val="24"/>
        </w:rPr>
        <w:br/>
        <w:t xml:space="preserve">Comus</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The weak have remedies, the wise have joys,</w:t>
      </w:r>
      <w:r>
        <w:rPr>
          <w:color w:val="000000"/>
          <w:sz w:val="24"/>
          <w:szCs w:val="24"/>
        </w:rPr>
        <w:br/>
        <w:t xml:space="preserve">Superior wisdom is superior bliss.</w:t>
      </w:r>
      <w:r>
        <w:rPr>
          <w:i/>
          <w:color w:val="000000"/>
          <w:sz w:val="24"/>
          <w:szCs w:val="24"/>
        </w:rPr>
        <w:br/>
        <w:t xml:space="preserve">Night Thoughts, Night VIII</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Fears of the brave, and follies of the wise! </w:t>
      </w:r>
      <w:r>
        <w:rPr>
          <w:i/>
          <w:color w:val="000000"/>
          <w:sz w:val="24"/>
          <w:szCs w:val="24"/>
        </w:rPr>
        <w:t xml:space="preserve">Vanity of Human Wishes</w:t>
      </w:r>
      <w:r>
        <w:rPr>
          <w:color w:val="000000"/>
          <w:sz w:val="24"/>
          <w:szCs w:val="24"/>
        </w:rPr>
        <w:t xml:space="preserve">.  DR. S. JOHNSON.</w:t>
      </w:r>
    </w:p>
    <w:p>
      <w:pPr>
        <w:widowControl w:val="on"/>
        <w:pBdr/>
        <w:spacing w:before="240" w:after="240" w:line="240" w:lineRule="auto"/>
        <w:ind w:left="0" w:right="0"/>
        <w:jc w:val="left"/>
      </w:pPr>
      <w:r>
        <w:rPr>
          <w:color w:val="000000"/>
          <w:sz w:val="24"/>
          <w:szCs w:val="24"/>
        </w:rPr>
        <w:t xml:space="preserve">Wisdom is ofttimes nearer when we stoop</w:t>
      </w:r>
      <w:r>
        <w:rPr>
          <w:color w:val="000000"/>
          <w:sz w:val="24"/>
          <w:szCs w:val="24"/>
        </w:rPr>
        <w:br/>
        <w:t xml:space="preserve">Than when we soar.</w:t>
      </w:r>
      <w:r>
        <w:rPr>
          <w:i/>
          <w:color w:val="000000"/>
          <w:sz w:val="24"/>
          <w:szCs w:val="24"/>
        </w:rPr>
        <w:br/>
        <w:t xml:space="preserve">The Excursion, Bk.  III</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                                 To know</w:t>
      </w:r>
      <w:r>
        <w:rPr>
          <w:color w:val="000000"/>
          <w:sz w:val="24"/>
          <w:szCs w:val="24"/>
        </w:rPr>
        <w:br/>
        <w:t xml:space="preserve">  That which before us lies in daily life</w:t>
      </w:r>
      <w:r>
        <w:rPr>
          <w:color w:val="000000"/>
          <w:sz w:val="24"/>
          <w:szCs w:val="24"/>
        </w:rPr>
        <w:br/>
        <w:t xml:space="preserve">  Is the prime wisdom.</w:t>
      </w:r>
      <w:r>
        <w:rPr>
          <w:i/>
          <w:color w:val="000000"/>
          <w:sz w:val="24"/>
          <w:szCs w:val="24"/>
        </w:rPr>
        <w:br/>
        <w:t xml:space="preserve">Paradise Lost, Bk.  VIII</w:t>
      </w:r>
      <w:r>
        <w:rPr>
          <w:color w:val="000000"/>
          <w:sz w:val="24"/>
          <w:szCs w:val="24"/>
        </w:rPr>
        <w:t xml:space="preserve">.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Good sense, which only is the gift of Heaven,</w:t>
      </w:r>
      <w:r>
        <w:rPr>
          <w:color w:val="000000"/>
          <w:sz w:val="24"/>
          <w:szCs w:val="24"/>
        </w:rPr>
        <w:br/>
        <w:t xml:space="preserve">And though no science, fairly worth the seven.</w:t>
      </w:r>
      <w:r>
        <w:rPr>
          <w:i/>
          <w:color w:val="000000"/>
          <w:sz w:val="24"/>
          <w:szCs w:val="24"/>
        </w:rPr>
        <w:br/>
        <w:t xml:space="preserve">Moral Essays, Epistle IV</w:t>
      </w:r>
      <w:r>
        <w:rPr>
          <w:color w:val="000000"/>
          <w:sz w:val="24"/>
          <w:szCs w:val="24"/>
        </w:rPr>
        <w:t xml:space="preserve">.  A. POPE.</w:t>
      </w:r>
    </w:p>
    <w:p>
      <w:pPr>
        <w:widowControl w:val="on"/>
        <w:pBdr/>
        <w:spacing w:before="240" w:after="240" w:line="240" w:lineRule="auto"/>
        <w:ind w:left="0" w:right="0"/>
        <w:jc w:val="left"/>
      </w:pPr>
      <w:r>
        <w:rPr>
          <w:b/>
          <w:color w:val="000000"/>
          <w:sz w:val="24"/>
          <w:szCs w:val="24"/>
        </w:rPr>
        <w:t xml:space="preserve">WOMAN.</w:t>
      </w:r>
    </w:p>
    <w:p>
      <w:pPr>
        <w:widowControl w:val="on"/>
        <w:pBdr/>
        <w:spacing w:before="240" w:after="240" w:line="240" w:lineRule="auto"/>
        <w:ind w:left="0" w:right="0"/>
        <w:jc w:val="left"/>
      </w:pPr>
      <w:r>
        <w:rPr>
          <w:color w:val="000000"/>
          <w:sz w:val="24"/>
          <w:szCs w:val="24"/>
        </w:rPr>
        <w:t xml:space="preserve">  What a strange thing is man! and what a stranger</w:t>
      </w:r>
      <w:r>
        <w:rPr>
          <w:color w:val="000000"/>
          <w:sz w:val="24"/>
          <w:szCs w:val="24"/>
        </w:rPr>
        <w:br/>
        <w:t xml:space="preserve">    Is woman!  What a whirlwind is her head,</w:t>
      </w:r>
      <w:r>
        <w:rPr>
          <w:color w:val="000000"/>
          <w:sz w:val="24"/>
          <w:szCs w:val="24"/>
        </w:rPr>
        <w:br/>
        <w:t xml:space="preserve">  And what a whirlpool full of depth and danger</w:t>
      </w:r>
      <w:r>
        <w:rPr>
          <w:color w:val="000000"/>
          <w:sz w:val="24"/>
          <w:szCs w:val="24"/>
        </w:rPr>
        <w:br/>
        <w:t xml:space="preserve">    Is all the rest about her.</w:t>
      </w:r>
      <w:r>
        <w:rPr>
          <w:i/>
          <w:color w:val="000000"/>
          <w:sz w:val="24"/>
          <w:szCs w:val="24"/>
        </w:rPr>
        <w:br/>
        <w:t xml:space="preserve">Don Juan, Canto IX</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O woman! lovely woman! nature made thee</w:t>
      </w:r>
      <w:r>
        <w:rPr>
          <w:color w:val="000000"/>
          <w:sz w:val="24"/>
          <w:szCs w:val="24"/>
        </w:rPr>
        <w:br/>
        <w:t xml:space="preserve">  To temper man; we had been brutes without you. </w:t>
      </w:r>
      <w:r>
        <w:rPr>
          <w:color w:val="000000"/>
          <w:sz w:val="24"/>
          <w:szCs w:val="24"/>
        </w:rPr>
        <w:br/>
        <w:t xml:space="preserve">  Angels are painted fair, to look like you: </w:t>
      </w:r>
      <w:r>
        <w:rPr>
          <w:color w:val="000000"/>
          <w:sz w:val="24"/>
          <w:szCs w:val="24"/>
        </w:rPr>
        <w:br/>
        <w:t xml:space="preserve">  There is in you all that we believe of heaven;</w:t>
      </w:r>
      <w:r>
        <w:rPr>
          <w:color w:val="000000"/>
          <w:sz w:val="24"/>
          <w:szCs w:val="24"/>
        </w:rPr>
        <w:br/>
        <w:t xml:space="preserve">  Amazing brightness, purity, and truth,</w:t>
      </w:r>
      <w:r>
        <w:rPr>
          <w:color w:val="000000"/>
          <w:sz w:val="24"/>
          <w:szCs w:val="24"/>
        </w:rPr>
        <w:br/>
        <w:t xml:space="preserve">  Eternal joy, and everlasting love.</w:t>
      </w:r>
      <w:r>
        <w:rPr>
          <w:i/>
          <w:color w:val="000000"/>
          <w:sz w:val="24"/>
          <w:szCs w:val="24"/>
        </w:rPr>
        <w:br/>
        <w:t xml:space="preserve">Venice Preserved, Act i.  Sc. 1</w:t>
      </w:r>
      <w:r>
        <w:rPr>
          <w:color w:val="000000"/>
          <w:sz w:val="24"/>
          <w:szCs w:val="24"/>
        </w:rPr>
        <w:t xml:space="preserve">.  T. OTWAY.</w:t>
      </w:r>
    </w:p>
    <w:p>
      <w:pPr>
        <w:widowControl w:val="on"/>
        <w:pBdr/>
        <w:spacing w:before="240" w:after="240" w:line="240" w:lineRule="auto"/>
        <w:ind w:left="0" w:right="0"/>
        <w:jc w:val="left"/>
      </w:pPr>
      <w:r>
        <w:rPr>
          <w:color w:val="000000"/>
          <w:sz w:val="24"/>
          <w:szCs w:val="24"/>
        </w:rPr>
        <w:t xml:space="preserve">  Without the smile from partial beauty won,</w:t>
      </w:r>
      <w:r>
        <w:rPr>
          <w:color w:val="000000"/>
          <w:sz w:val="24"/>
          <w:szCs w:val="24"/>
        </w:rPr>
        <w:br/>
        <w:t xml:space="preserve">  O, what were man?—­a world without a sun.</w:t>
      </w:r>
      <w:r>
        <w:rPr>
          <w:i/>
          <w:color w:val="000000"/>
          <w:sz w:val="24"/>
          <w:szCs w:val="24"/>
        </w:rPr>
        <w:br/>
        <w:t xml:space="preserve">Pleasures of Hope, Pt.  II</w:t>
      </w:r>
      <w:r>
        <w:rPr>
          <w:color w:val="000000"/>
          <w:sz w:val="24"/>
          <w:szCs w:val="24"/>
        </w:rPr>
        <w:t xml:space="preserve">.  T. CAMPBELL.</w:t>
      </w:r>
    </w:p>
    <w:p>
      <w:pPr>
        <w:widowControl w:val="on"/>
        <w:pBdr/>
        <w:spacing w:before="240" w:after="240" w:line="240" w:lineRule="auto"/>
        <w:ind w:left="0" w:right="0"/>
        <w:jc w:val="left"/>
      </w:pPr>
      <w:r>
        <w:rPr>
          <w:color w:val="000000"/>
          <w:sz w:val="24"/>
          <w:szCs w:val="24"/>
        </w:rPr>
        <w:t xml:space="preserve">  If the heart of a man is depressed with cares,</w:t>
      </w:r>
      <w:r>
        <w:rPr>
          <w:color w:val="000000"/>
          <w:sz w:val="24"/>
          <w:szCs w:val="24"/>
        </w:rPr>
        <w:br/>
        <w:t xml:space="preserve">  The mist is dispelled when a woman appears.</w:t>
      </w:r>
      <w:r>
        <w:rPr>
          <w:i/>
          <w:color w:val="000000"/>
          <w:sz w:val="24"/>
          <w:szCs w:val="24"/>
        </w:rPr>
        <w:br/>
        <w:t xml:space="preserve">The Beggar’s Opera, Act ii.  Sc. 1</w:t>
      </w:r>
      <w:r>
        <w:rPr>
          <w:color w:val="000000"/>
          <w:sz w:val="24"/>
          <w:szCs w:val="24"/>
        </w:rPr>
        <w:t xml:space="preserve">.  J. GAY.</w:t>
      </w:r>
    </w:p>
    <w:p>
      <w:pPr>
        <w:widowControl w:val="on"/>
        <w:pBdr/>
        <w:spacing w:before="240" w:after="240" w:line="240" w:lineRule="auto"/>
        <w:ind w:left="0" w:right="0"/>
        <w:jc w:val="left"/>
      </w:pPr>
      <w:r>
        <w:rPr>
          <w:color w:val="000000"/>
          <w:sz w:val="24"/>
          <w:szCs w:val="24"/>
        </w:rPr>
        <w:t xml:space="preserve">  In her first passion, woman loves her lover: </w:t>
      </w:r>
      <w:r>
        <w:rPr>
          <w:color w:val="000000"/>
          <w:sz w:val="24"/>
          <w:szCs w:val="24"/>
        </w:rPr>
        <w:br/>
        <w:t xml:space="preserve">  In all the others, all she loves is love.</w:t>
      </w:r>
      <w:r>
        <w:rPr>
          <w:i/>
          <w:color w:val="000000"/>
          <w:sz w:val="24"/>
          <w:szCs w:val="24"/>
        </w:rPr>
        <w:br/>
        <w:t xml:space="preserve">Don Juan, Canto III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Man’s love is of man’s life a thing apart;</w:t>
      </w:r>
      <w:r>
        <w:rPr>
          <w:color w:val="000000"/>
          <w:sz w:val="24"/>
          <w:szCs w:val="24"/>
        </w:rPr>
        <w:br/>
        <w:t xml:space="preserve">    ’T is woman’s whole existence.  Man may range</w:t>
      </w:r>
      <w:r>
        <w:rPr>
          <w:color w:val="000000"/>
          <w:sz w:val="24"/>
          <w:szCs w:val="24"/>
        </w:rPr>
        <w:br/>
        <w:t xml:space="preserve">  The court, camp, church, the vessel, and the mart,</w:t>
      </w:r>
      <w:r>
        <w:rPr>
          <w:color w:val="000000"/>
          <w:sz w:val="24"/>
          <w:szCs w:val="24"/>
        </w:rPr>
        <w:br/>
        <w:t xml:space="preserve">    Sword, gown, gain, glory, offer in exchange</w:t>
      </w:r>
      <w:r>
        <w:rPr>
          <w:color w:val="000000"/>
          <w:sz w:val="24"/>
          <w:szCs w:val="24"/>
        </w:rPr>
        <w:br/>
        <w:t xml:space="preserve">  Pride, fame, ambition, to fill up his heart,</w:t>
      </w:r>
      <w:r>
        <w:rPr>
          <w:color w:val="000000"/>
          <w:sz w:val="24"/>
          <w:szCs w:val="24"/>
        </w:rPr>
        <w:br/>
        <w:t xml:space="preserve">    And few there are whom these cannot estrange: </w:t>
      </w:r>
      <w:r>
        <w:rPr>
          <w:color w:val="000000"/>
          <w:sz w:val="24"/>
          <w:szCs w:val="24"/>
        </w:rPr>
        <w:br/>
        <w:t xml:space="preserve">  Men have all these resources, we but one,—­</w:t>
      </w:r>
      <w:r>
        <w:rPr>
          <w:color w:val="000000"/>
          <w:sz w:val="24"/>
          <w:szCs w:val="24"/>
        </w:rPr>
        <w:br/>
        <w:t xml:space="preserve">    To love again, and be again undone.</w:t>
      </w:r>
      <w:r>
        <w:rPr>
          <w:i/>
          <w:color w:val="000000"/>
          <w:sz w:val="24"/>
          <w:szCs w:val="24"/>
        </w:rPr>
        <w:br/>
        <w:t xml:space="preserve">Don Juan, Canto 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She’s beautiful, and therefore to be wooed;</w:t>
      </w:r>
      <w:r>
        <w:rPr>
          <w:color w:val="000000"/>
          <w:sz w:val="24"/>
          <w:szCs w:val="24"/>
        </w:rPr>
        <w:br/>
        <w:t xml:space="preserve">  She is a woman, therefore to be won.</w:t>
      </w:r>
      <w:r>
        <w:rPr>
          <w:i/>
          <w:color w:val="000000"/>
          <w:sz w:val="24"/>
          <w:szCs w:val="24"/>
        </w:rPr>
        <w:br/>
        <w:t xml:space="preserve">King Henry VI., Part I. Act v.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Alas, the love of women! it is known</w:t>
      </w:r>
      <w:r>
        <w:rPr>
          <w:color w:val="000000"/>
          <w:sz w:val="24"/>
          <w:szCs w:val="24"/>
        </w:rPr>
        <w:br/>
        <w:t xml:space="preserve">    To be a lovely and a fearful thing;</w:t>
      </w:r>
      <w:r>
        <w:rPr>
          <w:color w:val="000000"/>
          <w:sz w:val="24"/>
          <w:szCs w:val="24"/>
        </w:rPr>
        <w:br/>
        <w:t xml:space="preserve">  For all of theirs upon that die is thrown,</w:t>
      </w:r>
      <w:r>
        <w:rPr>
          <w:color w:val="000000"/>
          <w:sz w:val="24"/>
          <w:szCs w:val="24"/>
        </w:rPr>
        <w:br/>
        <w:t xml:space="preserve">    And if ’t is lost, life hath no more to bring</w:t>
      </w:r>
      <w:r>
        <w:rPr>
          <w:color w:val="000000"/>
          <w:sz w:val="24"/>
          <w:szCs w:val="24"/>
        </w:rPr>
        <w:br/>
        <w:t xml:space="preserve">  To them but mockeries of the past atone,</w:t>
      </w:r>
      <w:r>
        <w:rPr>
          <w:color w:val="000000"/>
          <w:sz w:val="24"/>
          <w:szCs w:val="24"/>
        </w:rPr>
        <w:br/>
        <w:t xml:space="preserve">    And their revenge is as the tiger’s spring,</w:t>
      </w:r>
      <w:r>
        <w:rPr>
          <w:color w:val="000000"/>
          <w:sz w:val="24"/>
          <w:szCs w:val="24"/>
        </w:rPr>
        <w:br/>
        <w:t xml:space="preserve">  Deadly and quick and crushing; yet as real</w:t>
      </w:r>
      <w:r>
        <w:rPr>
          <w:color w:val="000000"/>
          <w:sz w:val="24"/>
          <w:szCs w:val="24"/>
        </w:rPr>
        <w:br/>
        <w:t xml:space="preserve">  Torture is theirs—­what they inflict they feel.</w:t>
      </w:r>
      <w:r>
        <w:rPr>
          <w:i/>
          <w:color w:val="000000"/>
          <w:sz w:val="24"/>
          <w:szCs w:val="24"/>
        </w:rPr>
        <w:br/>
        <w:t xml:space="preserve">Don Juan, Canto II</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We call it only pretty Fanny’s way. </w:t>
      </w:r>
      <w:r>
        <w:rPr>
          <w:i/>
          <w:color w:val="000000"/>
          <w:sz w:val="24"/>
          <w:szCs w:val="24"/>
        </w:rPr>
        <w:t xml:space="preserve">An Elegy to an Old Beauty</w:t>
      </w:r>
      <w:r>
        <w:rPr>
          <w:color w:val="000000"/>
          <w:sz w:val="24"/>
          <w:szCs w:val="24"/>
        </w:rPr>
        <w:t xml:space="preserve">.  T. PARNELL.</w:t>
      </w:r>
    </w:p>
    <w:p>
      <w:pPr>
        <w:widowControl w:val="on"/>
        <w:pBdr/>
        <w:spacing w:before="240" w:after="240" w:line="240" w:lineRule="auto"/>
        <w:ind w:left="0" w:right="0"/>
        <w:jc w:val="left"/>
      </w:pPr>
      <w:r>
        <w:rPr>
          <w:color w:val="000000"/>
          <w:sz w:val="24"/>
          <w:szCs w:val="24"/>
        </w:rPr>
        <w:t xml:space="preserve">The fair, the chaste, and unexpressive she. </w:t>
      </w:r>
      <w:r>
        <w:rPr>
          <w:i/>
          <w:color w:val="000000"/>
          <w:sz w:val="24"/>
          <w:szCs w:val="24"/>
        </w:rPr>
        <w:t xml:space="preserve">As You Like It, Act iii.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With prudes for proctors, dowagers for deans,</w:t>
      </w:r>
      <w:r>
        <w:rPr>
          <w:color w:val="000000"/>
          <w:sz w:val="24"/>
          <w:szCs w:val="24"/>
        </w:rPr>
        <w:br/>
        <w:t xml:space="preserve">  And sweet girl-graduates in their golden hair.</w:t>
      </w:r>
      <w:r>
        <w:rPr>
          <w:i/>
          <w:color w:val="000000"/>
          <w:sz w:val="24"/>
          <w:szCs w:val="24"/>
        </w:rPr>
        <w:br/>
        <w:t xml:space="preserve">The Princess:  Prologue</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If ladies be but young and fair,</w:t>
      </w:r>
      <w:r>
        <w:rPr>
          <w:color w:val="000000"/>
          <w:sz w:val="24"/>
          <w:szCs w:val="24"/>
        </w:rPr>
        <w:br/>
        <w:t xml:space="preserve">  They have the gift to know it.</w:t>
      </w:r>
      <w:r>
        <w:rPr>
          <w:i/>
          <w:color w:val="000000"/>
          <w:sz w:val="24"/>
          <w:szCs w:val="24"/>
        </w:rPr>
        <w:br/>
        <w:t xml:space="preserve">As You Like It, Act ii.  Sc. 7</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Ladies like variegated tulips show,</w:t>
      </w:r>
      <w:r>
        <w:rPr>
          <w:color w:val="000000"/>
          <w:sz w:val="24"/>
          <w:szCs w:val="24"/>
        </w:rPr>
        <w:br/>
        <w:t xml:space="preserve">  ’T is to their changes half their charms we owe. </w:t>
      </w:r>
      <w:r>
        <w:rPr>
          <w:color w:val="000000"/>
          <w:sz w:val="24"/>
          <w:szCs w:val="24"/>
        </w:rPr>
        <w:br/>
        <w:t xml:space="preserve">  Fine by defect, and delicately weak,</w:t>
      </w:r>
      <w:r>
        <w:rPr>
          <w:color w:val="000000"/>
          <w:sz w:val="24"/>
          <w:szCs w:val="24"/>
        </w:rPr>
        <w:br/>
        <w:t xml:space="preserve">  Their happy spots the nice admirer take.</w:t>
      </w:r>
      <w:r>
        <w:rPr>
          <w:i/>
          <w:color w:val="000000"/>
          <w:sz w:val="24"/>
          <w:szCs w:val="24"/>
        </w:rPr>
        <w:br/>
        <w:t xml:space="preserve">Moral Essays, Pt.  II</w:t>
      </w:r>
      <w:r>
        <w:rPr>
          <w:color w:val="000000"/>
          <w:sz w:val="24"/>
          <w:szCs w:val="24"/>
        </w:rPr>
        <w:t xml:space="preserve"> A. POPE.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And when a lady’s in the case,</w:t>
      </w:r>
      <w:r>
        <w:rPr>
          <w:color w:val="000000"/>
          <w:sz w:val="24"/>
          <w:szCs w:val="24"/>
        </w:rPr>
        <w:br/>
        <w:t xml:space="preserve">You know all other things give place.</w:t>
      </w:r>
      <w:r>
        <w:rPr>
          <w:i/>
          <w:color w:val="000000"/>
          <w:sz w:val="24"/>
          <w:szCs w:val="24"/>
        </w:rPr>
        <w:br/>
        <w:t xml:space="preserve">The Hare and Many Friends</w:t>
      </w:r>
      <w:r>
        <w:rPr>
          <w:color w:val="000000"/>
          <w:sz w:val="24"/>
          <w:szCs w:val="24"/>
        </w:rPr>
        <w:t xml:space="preserve"> J. GAY.</w:t>
      </w:r>
    </w:p>
    <w:p>
      <w:pPr>
        <w:widowControl w:val="on"/>
        <w:pBdr/>
        <w:spacing w:before="240" w:after="240" w:line="240" w:lineRule="auto"/>
        <w:ind w:left="0" w:right="0"/>
        <w:jc w:val="left"/>
      </w:pPr>
      <w:r>
        <w:rPr>
          <w:color w:val="000000"/>
          <w:sz w:val="24"/>
          <w:szCs w:val="24"/>
        </w:rPr>
        <w:t xml:space="preserve">A woman moved is like a fountain troubled,</w:t>
      </w:r>
      <w:r>
        <w:rPr>
          <w:color w:val="000000"/>
          <w:sz w:val="24"/>
          <w:szCs w:val="24"/>
        </w:rPr>
        <w:br/>
        <w:t xml:space="preserve">Muddy, ill-seeming, thick, bereft of beauty.</w:t>
      </w:r>
      <w:r>
        <w:rPr>
          <w:i/>
          <w:color w:val="000000"/>
          <w:sz w:val="24"/>
          <w:szCs w:val="24"/>
        </w:rPr>
        <w:br/>
        <w:t xml:space="preserve">Taming of the Shrew, Act 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For several virtues</w:t>
      </w:r>
      <w:r>
        <w:rPr>
          <w:color w:val="000000"/>
          <w:sz w:val="24"/>
          <w:szCs w:val="24"/>
        </w:rPr>
        <w:br/>
        <w:t xml:space="preserve">  Have I liked several women; never any</w:t>
      </w:r>
      <w:r>
        <w:rPr>
          <w:color w:val="000000"/>
          <w:sz w:val="24"/>
          <w:szCs w:val="24"/>
        </w:rPr>
        <w:br/>
        <w:t xml:space="preserve">  With so full soul but some defect in her</w:t>
      </w:r>
      <w:r>
        <w:rPr>
          <w:color w:val="000000"/>
          <w:sz w:val="24"/>
          <w:szCs w:val="24"/>
        </w:rPr>
        <w:br/>
        <w:t xml:space="preserve">  Did quarrel with the noblest grace she owed,</w:t>
      </w:r>
      <w:r>
        <w:rPr>
          <w:color w:val="000000"/>
          <w:sz w:val="24"/>
          <w:szCs w:val="24"/>
        </w:rPr>
        <w:br/>
        <w:t xml:space="preserve">  And put it to the foil.</w:t>
      </w:r>
      <w:r>
        <w:rPr>
          <w:i/>
          <w:color w:val="000000"/>
          <w:sz w:val="24"/>
          <w:szCs w:val="24"/>
        </w:rPr>
        <w:br/>
        <w:t xml:space="preserve">Tempest, Act iii.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IAGO.—­Come on, come on; you are pictures out of doors,</w:t>
      </w:r>
      <w:r>
        <w:rPr>
          <w:color w:val="000000"/>
          <w:sz w:val="24"/>
          <w:szCs w:val="24"/>
        </w:rPr>
        <w:br/>
        <w:t xml:space="preserve">Bells in your parlors, wild-cats in your kitchens,</w:t>
      </w:r>
      <w:r>
        <w:rPr>
          <w:color w:val="000000"/>
          <w:sz w:val="24"/>
          <w:szCs w:val="24"/>
        </w:rPr>
        <w:br/>
        <w:t xml:space="preserve">Saints in your injuries, devils being offended.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I am nothing if not critical. </w:t>
      </w:r>
      <w:r>
        <w:rPr>
          <w:i/>
          <w:color w:val="000000"/>
          <w:sz w:val="24"/>
          <w:szCs w:val="24"/>
        </w:rPr>
        <w:t xml:space="preserve">Othello, Act ii.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Had she been true,</w:t>
      </w:r>
      <w:r>
        <w:rPr>
          <w:color w:val="000000"/>
          <w:sz w:val="24"/>
          <w:szCs w:val="24"/>
        </w:rPr>
        <w:br/>
        <w:t xml:space="preserve">  If heaven would make me such another world</w:t>
      </w:r>
      <w:r>
        <w:rPr>
          <w:color w:val="000000"/>
          <w:sz w:val="24"/>
          <w:szCs w:val="24"/>
        </w:rPr>
        <w:br/>
        <w:t xml:space="preserve">  Of one entire and perfect chrysolite,</w:t>
      </w:r>
      <w:r>
        <w:rPr>
          <w:color w:val="000000"/>
          <w:sz w:val="24"/>
          <w:szCs w:val="24"/>
        </w:rPr>
        <w:br/>
        <w:t xml:space="preserve">  I’d not have sold her for it.</w:t>
      </w:r>
      <w:r>
        <w:rPr>
          <w:i/>
          <w:color w:val="000000"/>
          <w:sz w:val="24"/>
          <w:szCs w:val="24"/>
        </w:rPr>
        <w:br/>
        <w:t xml:space="preserve">Othello, Act 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Lightly thou say’st that woman’s love is false,</w:t>
      </w:r>
      <w:r>
        <w:rPr>
          <w:color w:val="000000"/>
          <w:sz w:val="24"/>
          <w:szCs w:val="24"/>
        </w:rPr>
        <w:br/>
        <w:t xml:space="preserve">The thought is falser far.</w:t>
      </w:r>
      <w:r>
        <w:rPr>
          <w:i/>
          <w:color w:val="000000"/>
          <w:sz w:val="24"/>
          <w:szCs w:val="24"/>
        </w:rPr>
        <w:br/>
        <w:t xml:space="preserve">Bertram</w:t>
      </w:r>
      <w:r>
        <w:rPr>
          <w:color w:val="000000"/>
          <w:sz w:val="24"/>
          <w:szCs w:val="24"/>
        </w:rPr>
        <w:t xml:space="preserve">.  C.R.  MATURIN.</w:t>
      </w:r>
    </w:p>
    <w:p>
      <w:pPr>
        <w:widowControl w:val="on"/>
        <w:pBdr/>
        <w:spacing w:before="240" w:after="240" w:line="240" w:lineRule="auto"/>
        <w:ind w:left="0" w:right="0"/>
        <w:jc w:val="left"/>
      </w:pPr>
      <w:r>
        <w:rPr>
          <w:color w:val="000000"/>
          <w:sz w:val="24"/>
          <w:szCs w:val="24"/>
        </w:rPr>
        <w:t xml:space="preserve">But woman’s grief is like a summer storm,</w:t>
      </w:r>
      <w:r>
        <w:rPr>
          <w:color w:val="000000"/>
          <w:sz w:val="24"/>
          <w:szCs w:val="24"/>
        </w:rPr>
        <w:br/>
        <w:t xml:space="preserve">Short as it violent is.</w:t>
      </w:r>
      <w:r>
        <w:rPr>
          <w:i/>
          <w:color w:val="000000"/>
          <w:sz w:val="24"/>
          <w:szCs w:val="24"/>
        </w:rPr>
        <w:br/>
        <w:t xml:space="preserve">Basil, Act v.  Sc. 3</w:t>
      </w:r>
      <w:r>
        <w:rPr>
          <w:color w:val="000000"/>
          <w:sz w:val="24"/>
          <w:szCs w:val="24"/>
        </w:rPr>
        <w:t xml:space="preserve">.  JOANNA BAILLIE.</w:t>
      </w:r>
    </w:p>
    <w:p>
      <w:pPr>
        <w:widowControl w:val="on"/>
        <w:pBdr/>
        <w:spacing w:before="240" w:after="240" w:line="240" w:lineRule="auto"/>
        <w:ind w:left="0" w:right="0"/>
        <w:jc w:val="left"/>
      </w:pPr>
      <w:r>
        <w:rPr>
          <w:color w:val="000000"/>
          <w:sz w:val="24"/>
          <w:szCs w:val="24"/>
        </w:rPr>
        <w:t xml:space="preserve">  When greater perils men environ,</w:t>
      </w:r>
      <w:r>
        <w:rPr>
          <w:color w:val="000000"/>
          <w:sz w:val="24"/>
          <w:szCs w:val="24"/>
        </w:rPr>
        <w:br/>
        <w:t xml:space="preserve">  Then women show a front of iron;</w:t>
      </w:r>
      <w:r>
        <w:rPr>
          <w:color w:val="000000"/>
          <w:sz w:val="24"/>
          <w:szCs w:val="24"/>
        </w:rPr>
        <w:br/>
        <w:t xml:space="preserve">  And, gentle in their manner, they</w:t>
      </w:r>
      <w:r>
        <w:rPr>
          <w:color w:val="000000"/>
          <w:sz w:val="24"/>
          <w:szCs w:val="24"/>
        </w:rPr>
        <w:br/>
        <w:t xml:space="preserve">  Do bold things in a quiet way.</w:t>
      </w:r>
      <w:r>
        <w:rPr>
          <w:i/>
          <w:color w:val="000000"/>
          <w:sz w:val="24"/>
          <w:szCs w:val="24"/>
        </w:rPr>
        <w:br/>
        <w:t xml:space="preserve">Betty Zane</w:t>
      </w:r>
      <w:r>
        <w:rPr>
          <w:color w:val="000000"/>
          <w:sz w:val="24"/>
          <w:szCs w:val="24"/>
        </w:rPr>
        <w:t xml:space="preserve">.  T.D.  ENGLISH.</w:t>
      </w:r>
    </w:p>
    <w:p>
      <w:pPr>
        <w:widowControl w:val="on"/>
        <w:pBdr/>
        <w:spacing w:before="240" w:after="240" w:line="240" w:lineRule="auto"/>
        <w:ind w:left="0" w:right="0"/>
        <w:jc w:val="left"/>
      </w:pPr>
      <w:r>
        <w:rPr>
          <w:color w:val="000000"/>
          <w:sz w:val="24"/>
          <w:szCs w:val="24"/>
        </w:rPr>
        <w:t xml:space="preserve">  First, then, a woman will, or won’t, depend on ’t;</w:t>
      </w:r>
      <w:r>
        <w:rPr>
          <w:color w:val="000000"/>
          <w:sz w:val="24"/>
          <w:szCs w:val="24"/>
        </w:rPr>
        <w:br/>
        <w:t xml:space="preserve">  If she will do ’t, she will, and there’s an end on ’t. </w:t>
      </w:r>
      <w:r>
        <w:rPr>
          <w:color w:val="000000"/>
          <w:sz w:val="24"/>
          <w:szCs w:val="24"/>
        </w:rPr>
        <w:br/>
        <w:t xml:space="preserve">  But if she won’t, since safe and sound your trust is,</w:t>
      </w:r>
      <w:r>
        <w:rPr>
          <w:color w:val="000000"/>
          <w:sz w:val="24"/>
          <w:szCs w:val="24"/>
        </w:rPr>
        <w:br/>
        <w:t xml:space="preserve">  Fear is affront, and jealousy injustice.</w:t>
      </w:r>
      <w:r>
        <w:rPr>
          <w:i/>
          <w:color w:val="000000"/>
          <w:sz w:val="24"/>
          <w:szCs w:val="24"/>
        </w:rPr>
        <w:br/>
        <w:t xml:space="preserve">Epilogue to Zara</w:t>
      </w:r>
      <w:r>
        <w:rPr>
          <w:color w:val="000000"/>
          <w:sz w:val="24"/>
          <w:szCs w:val="24"/>
        </w:rPr>
        <w:t xml:space="preserve">.  A. HILL.</w:t>
      </w:r>
    </w:p>
    <w:p>
      <w:pPr>
        <w:widowControl w:val="on"/>
        <w:pBdr/>
        <w:spacing w:before="240" w:after="240" w:line="240" w:lineRule="auto"/>
        <w:ind w:left="0" w:right="0"/>
        <w:jc w:val="left"/>
      </w:pPr>
      <w:r>
        <w:rPr>
          <w:color w:val="000000"/>
          <w:sz w:val="24"/>
          <w:szCs w:val="24"/>
        </w:rPr>
        <w:t xml:space="preserve">  I have no other but a woman’s reason;</w:t>
      </w:r>
      <w:r>
        <w:rPr>
          <w:color w:val="000000"/>
          <w:sz w:val="24"/>
          <w:szCs w:val="24"/>
        </w:rPr>
        <w:br/>
        <w:t xml:space="preserve">  I think him so because I think him so.</w:t>
      </w:r>
      <w:r>
        <w:rPr>
          <w:i/>
          <w:color w:val="000000"/>
          <w:sz w:val="24"/>
          <w:szCs w:val="24"/>
        </w:rPr>
        <w:br/>
        <w:t xml:space="preserve">Two Gentlemen of Verona,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She hugged the offender, and forgave the offence. </w:t>
      </w:r>
      <w:r>
        <w:rPr>
          <w:color w:val="000000"/>
          <w:sz w:val="24"/>
          <w:szCs w:val="24"/>
        </w:rPr>
        <w:br/>
        <w:t xml:space="preserve">  Sex to the last.</w:t>
      </w:r>
      <w:r>
        <w:rPr>
          <w:i/>
          <w:color w:val="000000"/>
          <w:sz w:val="24"/>
          <w:szCs w:val="24"/>
        </w:rPr>
        <w:br/>
        <w:t xml:space="preserve">Cymon and Iphigenia</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Woman may err, woman may give her mind</w:t>
      </w:r>
      <w:r>
        <w:rPr>
          <w:color w:val="000000"/>
          <w:sz w:val="24"/>
          <w:szCs w:val="24"/>
        </w:rPr>
        <w:br/>
        <w:t xml:space="preserve">  To evil thoughts, and lose her pure estate;</w:t>
      </w:r>
      <w:r>
        <w:rPr>
          <w:color w:val="000000"/>
          <w:sz w:val="24"/>
          <w:szCs w:val="24"/>
        </w:rPr>
        <w:br/>
        <w:t xml:space="preserve">  But, for one woman who affronts her kind</w:t>
      </w:r>
      <w:r>
        <w:rPr>
          <w:color w:val="000000"/>
          <w:sz w:val="24"/>
          <w:szCs w:val="24"/>
        </w:rPr>
        <w:br/>
        <w:t xml:space="preserve">  By wicked passions and remorseless hate,</w:t>
      </w:r>
      <w:r>
        <w:rPr>
          <w:color w:val="000000"/>
          <w:sz w:val="24"/>
          <w:szCs w:val="24"/>
        </w:rPr>
        <w:br/>
        <w:t xml:space="preserve">  A thousand make amends in age and youth,</w:t>
      </w:r>
      <w:r>
        <w:rPr>
          <w:color w:val="000000"/>
          <w:sz w:val="24"/>
          <w:szCs w:val="24"/>
        </w:rPr>
        <w:br/>
        <w:t xml:space="preserve">  By heavenly pity, by sweet sympathy,</w:t>
      </w:r>
      <w:r>
        <w:rPr>
          <w:color w:val="000000"/>
          <w:sz w:val="24"/>
          <w:szCs w:val="24"/>
        </w:rPr>
        <w:br/>
        <w:t xml:space="preserve">  By patient kindness, by enduring truth,</w:t>
      </w:r>
      <w:r>
        <w:rPr>
          <w:color w:val="000000"/>
          <w:sz w:val="24"/>
          <w:szCs w:val="24"/>
        </w:rPr>
        <w:br/>
        <w:t xml:space="preserve">  By love, supremest in adversity.</w:t>
      </w:r>
      <w:r>
        <w:rPr>
          <w:i/>
          <w:color w:val="000000"/>
          <w:sz w:val="24"/>
          <w:szCs w:val="24"/>
        </w:rPr>
        <w:br/>
        <w:t xml:space="preserve">Praise of Women</w:t>
      </w:r>
      <w:r>
        <w:rPr>
          <w:color w:val="000000"/>
          <w:sz w:val="24"/>
          <w:szCs w:val="24"/>
        </w:rPr>
        <w:t xml:space="preserve">.  C. MACKAY.</w:t>
      </w:r>
    </w:p>
    <w:p>
      <w:pPr>
        <w:widowControl w:val="on"/>
        <w:pBdr/>
        <w:spacing w:before="240" w:after="240" w:line="240" w:lineRule="auto"/>
        <w:ind w:left="0" w:right="0"/>
        <w:jc w:val="left"/>
      </w:pPr>
      <w:r>
        <w:rPr>
          <w:color w:val="000000"/>
          <w:sz w:val="24"/>
          <w:szCs w:val="24"/>
        </w:rPr>
        <w:t xml:space="preserve">  Not she with traitorous kiss her Saviour stung,</w:t>
      </w:r>
      <w:r>
        <w:rPr>
          <w:color w:val="000000"/>
          <w:sz w:val="24"/>
          <w:szCs w:val="24"/>
        </w:rPr>
        <w:br/>
        <w:t xml:space="preserve">  Not she denied him with unholy tongue;</w:t>
      </w:r>
      <w:r>
        <w:rPr>
          <w:color w:val="000000"/>
          <w:sz w:val="24"/>
          <w:szCs w:val="24"/>
        </w:rPr>
        <w:br/>
        <w:t xml:space="preserve">  She, while apostles shrank, could danger brave,</w:t>
      </w:r>
      <w:r>
        <w:rPr>
          <w:color w:val="000000"/>
          <w:sz w:val="24"/>
          <w:szCs w:val="24"/>
        </w:rPr>
        <w:br/>
        <w:t xml:space="preserve">  Last at his cross and earliest at his grave.</w:t>
      </w:r>
      <w:r>
        <w:rPr>
          <w:i/>
          <w:color w:val="000000"/>
          <w:sz w:val="24"/>
          <w:szCs w:val="24"/>
        </w:rPr>
        <w:br/>
        <w:t xml:space="preserve">Woman, her Character and Influence</w:t>
      </w:r>
      <w:r>
        <w:rPr>
          <w:color w:val="000000"/>
          <w:sz w:val="24"/>
          <w:szCs w:val="24"/>
        </w:rPr>
        <w:t xml:space="preserve">.  E.S.  BARRETT.</w:t>
      </w:r>
    </w:p>
    <w:p>
      <w:pPr>
        <w:widowControl w:val="on"/>
        <w:pBdr/>
        <w:spacing w:before="240" w:after="240" w:line="240" w:lineRule="auto"/>
        <w:ind w:left="0" w:right="0"/>
        <w:jc w:val="left"/>
      </w:pPr>
      <w:r>
        <w:rPr>
          <w:color w:val="000000"/>
          <w:sz w:val="24"/>
          <w:szCs w:val="24"/>
        </w:rPr>
        <w:t xml:space="preserve">Earth’s noblest thing, a woman perfected. </w:t>
      </w:r>
      <w:r>
        <w:rPr>
          <w:i/>
          <w:color w:val="000000"/>
          <w:sz w:val="24"/>
          <w:szCs w:val="24"/>
        </w:rPr>
        <w:t xml:space="preserve">Irene</w:t>
      </w:r>
      <w:r>
        <w:rPr>
          <w:color w:val="000000"/>
          <w:sz w:val="24"/>
          <w:szCs w:val="24"/>
        </w:rPr>
        <w:t xml:space="preserve">.  J.R.  LOWELL.</w:t>
      </w:r>
    </w:p>
    <w:p>
      <w:pPr>
        <w:widowControl w:val="on"/>
        <w:pBdr/>
        <w:spacing w:before="240" w:after="240" w:line="240" w:lineRule="auto"/>
        <w:ind w:left="0" w:right="0"/>
        <w:jc w:val="left"/>
      </w:pPr>
      <w:r>
        <w:rPr>
          <w:color w:val="000000"/>
          <w:sz w:val="24"/>
          <w:szCs w:val="24"/>
        </w:rPr>
        <w:t xml:space="preserve">Shalt show us how divine a thing</w:t>
      </w:r>
      <w:r>
        <w:rPr>
          <w:color w:val="000000"/>
          <w:sz w:val="24"/>
          <w:szCs w:val="24"/>
        </w:rPr>
        <w:br/>
        <w:t xml:space="preserve">A woman may be made.</w:t>
      </w:r>
      <w:r>
        <w:rPr>
          <w:i/>
          <w:color w:val="000000"/>
          <w:sz w:val="24"/>
          <w:szCs w:val="24"/>
        </w:rPr>
        <w:br/>
        <w:t xml:space="preserve">To a Young Lady</w:t>
      </w:r>
      <w:r>
        <w:rPr>
          <w:color w:val="000000"/>
          <w:sz w:val="24"/>
          <w:szCs w:val="24"/>
        </w:rPr>
        <w:t xml:space="preserve">.  W. WORDSWORTH.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                 Her voice was ever soft,</w:t>
      </w:r>
      <w:r>
        <w:rPr>
          <w:color w:val="000000"/>
          <w:sz w:val="24"/>
          <w:szCs w:val="24"/>
        </w:rPr>
        <w:br/>
        <w:t xml:space="preserve">  Gentle, and low.—­an excellent thing in woman.</w:t>
      </w:r>
      <w:r>
        <w:rPr>
          <w:i/>
          <w:color w:val="000000"/>
          <w:sz w:val="24"/>
          <w:szCs w:val="24"/>
        </w:rPr>
        <w:br/>
        <w:t xml:space="preserve">King Lear, Act v.  Sc. 3</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Not stepping o’er the bounds of modesty. </w:t>
      </w:r>
      <w:r>
        <w:rPr>
          <w:i/>
          <w:color w:val="000000"/>
          <w:sz w:val="24"/>
          <w:szCs w:val="24"/>
        </w:rPr>
        <w:t xml:space="preserve">Romeo and Juliet, Act iv.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And yet believe me, good as well as ill,</w:t>
      </w:r>
      <w:r>
        <w:rPr>
          <w:color w:val="000000"/>
          <w:sz w:val="24"/>
          <w:szCs w:val="24"/>
        </w:rPr>
        <w:br/>
        <w:t xml:space="preserve">Woman ’s at best a contradiction still.</w:t>
      </w:r>
      <w:r>
        <w:rPr>
          <w:i/>
          <w:color w:val="000000"/>
          <w:sz w:val="24"/>
          <w:szCs w:val="24"/>
        </w:rPr>
        <w:br/>
        <w:t xml:space="preserve">Moral Essays, Epistle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For woman is not undeveloped man</w:t>
      </w:r>
      <w:r>
        <w:rPr>
          <w:color w:val="000000"/>
          <w:sz w:val="24"/>
          <w:szCs w:val="24"/>
        </w:rPr>
        <w:br/>
        <w:t xml:space="preserve">  But diverse; could we make her as the man</w:t>
      </w:r>
      <w:r>
        <w:rPr>
          <w:color w:val="000000"/>
          <w:sz w:val="24"/>
          <w:szCs w:val="24"/>
        </w:rPr>
        <w:br/>
        <w:t xml:space="preserve">  Sweet love were slain; his dearest bond is this: </w:t>
      </w:r>
      <w:r>
        <w:rPr>
          <w:color w:val="000000"/>
          <w:sz w:val="24"/>
          <w:szCs w:val="24"/>
        </w:rPr>
        <w:br/>
        <w:t xml:space="preserve">  Not like to like but like in difference.</w:t>
      </w:r>
      <w:r>
        <w:rPr>
          <w:i/>
          <w:color w:val="000000"/>
          <w:sz w:val="24"/>
          <w:szCs w:val="24"/>
        </w:rPr>
        <w:br/>
        <w:t xml:space="preserve">The Princess, XII</w:t>
      </w:r>
      <w:r>
        <w:rPr>
          <w:color w:val="000000"/>
          <w:sz w:val="24"/>
          <w:szCs w:val="24"/>
        </w:rPr>
        <w:t xml:space="preserve">.  A. TENNYSON.</w:t>
      </w:r>
    </w:p>
    <w:p>
      <w:pPr>
        <w:widowControl w:val="on"/>
        <w:pBdr/>
        <w:spacing w:before="240" w:after="240" w:line="240" w:lineRule="auto"/>
        <w:ind w:left="0" w:right="0"/>
        <w:jc w:val="left"/>
      </w:pPr>
      <w:r>
        <w:rPr>
          <w:color w:val="000000"/>
          <w:sz w:val="24"/>
          <w:szCs w:val="24"/>
        </w:rPr>
        <w:t xml:space="preserve">  Through all the drama—­whether damned or not—­</w:t>
      </w:r>
      <w:r>
        <w:rPr>
          <w:color w:val="000000"/>
          <w:sz w:val="24"/>
          <w:szCs w:val="24"/>
        </w:rPr>
        <w:br/>
        <w:t xml:space="preserve">  Love gilds the scene, and women guide the plot.</w:t>
      </w:r>
      <w:r>
        <w:rPr>
          <w:i/>
          <w:color w:val="000000"/>
          <w:sz w:val="24"/>
          <w:szCs w:val="24"/>
        </w:rPr>
        <w:br/>
        <w:t xml:space="preserve">The Rivals:  Epilogue</w:t>
      </w:r>
      <w:r>
        <w:rPr>
          <w:color w:val="000000"/>
          <w:sz w:val="24"/>
          <w:szCs w:val="24"/>
        </w:rPr>
        <w:t xml:space="preserve">.  R.B.  SHERIDAN.</w:t>
      </w:r>
    </w:p>
    <w:p>
      <w:pPr>
        <w:keepNext w:val="on"/>
        <w:widowControl w:val="on"/>
        <w:pBdr/>
        <w:spacing w:before="299" w:after="299" w:line="240" w:lineRule="auto"/>
        <w:ind w:left="0" w:right="0"/>
        <w:jc w:val="left"/>
        <w:outlineLvl w:val="1"/>
      </w:pPr>
      <w:r>
        <w:rPr>
          <w:b/>
          <w:color w:val="000000"/>
          <w:sz w:val="36"/>
          <w:szCs w:val="36"/>
        </w:rPr>
        <w:t xml:space="preserve">YOUTH.</w:t>
      </w:r>
    </w:p>
    <w:p>
      <w:pPr>
        <w:widowControl w:val="on"/>
        <w:pBdr/>
        <w:spacing w:before="240" w:after="240" w:line="240" w:lineRule="auto"/>
        <w:ind w:left="0" w:right="0"/>
        <w:jc w:val="left"/>
      </w:pPr>
      <w:r>
        <w:rPr>
          <w:color w:val="000000"/>
          <w:sz w:val="24"/>
          <w:szCs w:val="24"/>
        </w:rPr>
        <w:t xml:space="preserve">Bliss was it in that dawn to be alive,</w:t>
      </w:r>
      <w:r>
        <w:rPr>
          <w:color w:val="000000"/>
          <w:sz w:val="24"/>
          <w:szCs w:val="24"/>
        </w:rPr>
        <w:br/>
        <w:t xml:space="preserve">But to be young was very Heaven!</w:t>
      </w:r>
      <w:r>
        <w:rPr>
          <w:i/>
          <w:color w:val="000000"/>
          <w:sz w:val="24"/>
          <w:szCs w:val="24"/>
        </w:rPr>
        <w:br/>
        <w:t xml:space="preserve">The Prelude, Bk.  XI</w:t>
      </w:r>
      <w:r>
        <w:rPr>
          <w:color w:val="000000"/>
          <w:sz w:val="24"/>
          <w:szCs w:val="24"/>
        </w:rPr>
        <w:t xml:space="preserve">.  W. WORDSWORTH.</w:t>
      </w:r>
    </w:p>
    <w:p>
      <w:pPr>
        <w:widowControl w:val="on"/>
        <w:pBdr/>
        <w:spacing w:before="240" w:after="240" w:line="240" w:lineRule="auto"/>
        <w:ind w:left="0" w:right="0"/>
        <w:jc w:val="left"/>
      </w:pPr>
      <w:r>
        <w:rPr>
          <w:color w:val="000000"/>
          <w:sz w:val="24"/>
          <w:szCs w:val="24"/>
        </w:rPr>
        <w:t xml:space="preserve">O Life! how pleasant in thy morning,</w:t>
      </w:r>
      <w:r>
        <w:rPr>
          <w:color w:val="000000"/>
          <w:sz w:val="24"/>
          <w:szCs w:val="24"/>
        </w:rPr>
        <w:br/>
        <w:t xml:space="preserve">Young Fancy’s rays the hills adorning! </w:t>
      </w:r>
      <w:r>
        <w:rPr>
          <w:color w:val="000000"/>
          <w:sz w:val="24"/>
          <w:szCs w:val="24"/>
        </w:rPr>
        <w:br/>
        <w:t xml:space="preserve">Cold-pausing Caution’s lesson scorning,</w:t>
      </w:r>
      <w:r>
        <w:rPr>
          <w:color w:val="000000"/>
          <w:sz w:val="24"/>
          <w:szCs w:val="24"/>
        </w:rPr>
        <w:br/>
        <w:t xml:space="preserve">We frisk away,</w:t>
      </w:r>
      <w:r>
        <w:rPr>
          <w:color w:val="000000"/>
          <w:sz w:val="24"/>
          <w:szCs w:val="24"/>
        </w:rPr>
        <w:br/>
        <w:t xml:space="preserve">Like school-boys at th’ expected warning,</w:t>
      </w:r>
      <w:r>
        <w:rPr>
          <w:color w:val="000000"/>
          <w:sz w:val="24"/>
          <w:szCs w:val="24"/>
        </w:rPr>
        <w:br/>
        <w:t xml:space="preserve">To joy and play.</w:t>
      </w:r>
      <w:r>
        <w:rPr>
          <w:i/>
          <w:color w:val="000000"/>
          <w:sz w:val="24"/>
          <w:szCs w:val="24"/>
        </w:rPr>
        <w:br/>
        <w:t xml:space="preserve">Epistle to James Smith</w:t>
      </w:r>
      <w:r>
        <w:rPr>
          <w:color w:val="000000"/>
          <w:sz w:val="24"/>
          <w:szCs w:val="24"/>
        </w:rPr>
        <w:t xml:space="preserve">.  R. BURNS.</w:t>
      </w:r>
    </w:p>
    <w:p>
      <w:pPr>
        <w:widowControl w:val="on"/>
        <w:pBdr/>
        <w:spacing w:before="240" w:after="240" w:line="240" w:lineRule="auto"/>
        <w:ind w:left="0" w:right="0"/>
        <w:jc w:val="left"/>
      </w:pPr>
      <w:r>
        <w:rPr>
          <w:color w:val="000000"/>
          <w:sz w:val="24"/>
          <w:szCs w:val="24"/>
        </w:rPr>
        <w:t xml:space="preserve">O, would I were a boy again,</w:t>
      </w:r>
      <w:r>
        <w:rPr>
          <w:color w:val="000000"/>
          <w:sz w:val="24"/>
          <w:szCs w:val="24"/>
        </w:rPr>
        <w:br/>
        <w:t xml:space="preserve">When life seemed formed of sunny years,</w:t>
      </w:r>
      <w:r>
        <w:rPr>
          <w:color w:val="000000"/>
          <w:sz w:val="24"/>
          <w:szCs w:val="24"/>
        </w:rPr>
        <w:br/>
        <w:t xml:space="preserve">And all the heart then knew of pain</w:t>
      </w:r>
      <w:r>
        <w:rPr>
          <w:color w:val="000000"/>
          <w:sz w:val="24"/>
          <w:szCs w:val="24"/>
        </w:rPr>
        <w:br/>
        <w:t xml:space="preserve">Was wept away in transient tears!</w:t>
      </w:r>
      <w:r>
        <w:rPr>
          <w:i/>
          <w:color w:val="000000"/>
          <w:sz w:val="24"/>
          <w:szCs w:val="24"/>
        </w:rPr>
        <w:br/>
        <w:t xml:space="preserve">O, would I were a boy again</w:t>
      </w:r>
      <w:r>
        <w:rPr>
          <w:color w:val="000000"/>
          <w:sz w:val="24"/>
          <w:szCs w:val="24"/>
        </w:rPr>
        <w:t xml:space="preserve">.  M. LEMON.</w:t>
      </w:r>
    </w:p>
    <w:p>
      <w:pPr>
        <w:widowControl w:val="on"/>
        <w:pBdr/>
        <w:spacing w:before="240" w:after="240" w:line="240" w:lineRule="auto"/>
        <w:ind w:left="0" w:right="0"/>
        <w:jc w:val="left"/>
      </w:pPr>
      <w:r>
        <w:rPr>
          <w:color w:val="000000"/>
          <w:sz w:val="24"/>
          <w:szCs w:val="24"/>
        </w:rPr>
        <w:t xml:space="preserve">This morning, like the spirit of a youth</w:t>
      </w:r>
      <w:r>
        <w:rPr>
          <w:color w:val="000000"/>
          <w:sz w:val="24"/>
          <w:szCs w:val="24"/>
        </w:rPr>
        <w:br/>
        <w:t xml:space="preserve">That means to be of note, begins betimes.</w:t>
      </w:r>
      <w:r>
        <w:rPr>
          <w:i/>
          <w:color w:val="000000"/>
          <w:sz w:val="24"/>
          <w:szCs w:val="24"/>
        </w:rPr>
        <w:br/>
        <w:t xml:space="preserve">Antony and Cleopatra, Act iv.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Long as the year’s dull circle seems to run</w:t>
      </w:r>
      <w:r>
        <w:rPr>
          <w:color w:val="000000"/>
          <w:sz w:val="24"/>
          <w:szCs w:val="24"/>
        </w:rPr>
        <w:br/>
        <w:t xml:space="preserve">  When the brisk minor pants for twenty-one.</w:t>
      </w:r>
      <w:r>
        <w:rPr>
          <w:i/>
          <w:color w:val="000000"/>
          <w:sz w:val="24"/>
          <w:szCs w:val="24"/>
        </w:rPr>
        <w:br/>
        <w:t xml:space="preserve">Imitations of Horace, Epistle I. Bk, 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  A lovely being, scarcely formed or moulded,</w:t>
      </w:r>
      <w:r>
        <w:rPr>
          <w:color w:val="000000"/>
          <w:sz w:val="24"/>
          <w:szCs w:val="24"/>
        </w:rPr>
        <w:br/>
        <w:t xml:space="preserve">  A rose with all its sweetest leaves yet folded.</w:t>
      </w:r>
      <w:r>
        <w:rPr>
          <w:i/>
          <w:color w:val="000000"/>
          <w:sz w:val="24"/>
          <w:szCs w:val="24"/>
        </w:rPr>
        <w:br/>
        <w:t xml:space="preserve">Don Juan, Canto XV</w:t>
      </w: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“Young, gay, and fortunate!” Each yields a theme. </w:t>
      </w:r>
      <w:r>
        <w:rPr>
          <w:color w:val="000000"/>
          <w:sz w:val="24"/>
          <w:szCs w:val="24"/>
        </w:rPr>
        <w:br/>
        <w:t xml:space="preserve">  And, first, thy youth:  what says it to gray hairs? </w:t>
      </w:r>
      <w:r>
        <w:rPr>
          <w:color w:val="000000"/>
          <w:sz w:val="24"/>
          <w:szCs w:val="24"/>
        </w:rPr>
        <w:br/>
        <w:t xml:space="preserve">  Narcissa, I’m become thy pupil now;—­</w:t>
      </w:r>
      <w:r>
        <w:rPr>
          <w:color w:val="000000"/>
          <w:sz w:val="24"/>
          <w:szCs w:val="24"/>
        </w:rPr>
        <w:br/>
        <w:t xml:space="preserve">  Early, bright, transient, chaste as morning dew,</w:t>
      </w:r>
      <w:r>
        <w:rPr>
          <w:color w:val="000000"/>
          <w:sz w:val="24"/>
          <w:szCs w:val="24"/>
        </w:rPr>
        <w:br/>
        <w:t xml:space="preserve">  She sparkled, was exhaled, and went to heaven.</w:t>
      </w:r>
      <w:r>
        <w:rPr>
          <w:i/>
          <w:color w:val="000000"/>
          <w:sz w:val="24"/>
          <w:szCs w:val="24"/>
        </w:rPr>
        <w:br/>
        <w:t xml:space="preserve">Night Thoughts, Night V</w:t>
      </w:r>
      <w:r>
        <w:rPr>
          <w:color w:val="000000"/>
          <w:sz w:val="24"/>
          <w:szCs w:val="24"/>
        </w:rPr>
        <w:t xml:space="preserve">.  DR. E. YOUNG.</w:t>
      </w:r>
    </w:p>
    <w:p>
      <w:pPr>
        <w:widowControl w:val="on"/>
        <w:pBdr/>
        <w:spacing w:before="240" w:after="240" w:line="240" w:lineRule="auto"/>
        <w:ind w:left="0" w:right="0"/>
        <w:jc w:val="left"/>
      </w:pPr>
      <w:r>
        <w:rPr>
          <w:color w:val="000000"/>
          <w:sz w:val="24"/>
          <w:szCs w:val="24"/>
        </w:rPr>
        <w:t xml:space="preserve">  This bud of lovely Summer’s ripening breath,</w:t>
      </w:r>
      <w:r>
        <w:rPr>
          <w:color w:val="000000"/>
          <w:sz w:val="24"/>
          <w:szCs w:val="24"/>
        </w:rPr>
        <w:br/>
        <w:t xml:space="preserve">  May prove a beauteous flower when next we meet.</w:t>
      </w:r>
      <w:r>
        <w:rPr>
          <w:i/>
          <w:color w:val="000000"/>
          <w:sz w:val="24"/>
          <w:szCs w:val="24"/>
        </w:rPr>
        <w:br/>
        <w:t xml:space="preserve">Romeo and Juliet, Act ii.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The nimble-footed mad-cap Prince of Wales,</w:t>
      </w:r>
      <w:r>
        <w:rPr>
          <w:color w:val="000000"/>
          <w:sz w:val="24"/>
          <w:szCs w:val="24"/>
        </w:rPr>
        <w:br/>
        <w:t xml:space="preserve">  And his comrades, that daffed the world aside,</w:t>
      </w:r>
      <w:r>
        <w:rPr>
          <w:color w:val="000000"/>
          <w:sz w:val="24"/>
          <w:szCs w:val="24"/>
        </w:rPr>
        <w:br/>
        <w:t xml:space="preserve">  And bid it pass.</w:t>
      </w:r>
      <w:r>
        <w:rPr>
          <w:i/>
          <w:color w:val="000000"/>
          <w:sz w:val="24"/>
          <w:szCs w:val="24"/>
        </w:rPr>
        <w:br/>
        <w:t xml:space="preserve">King Henry IV., Pt.  I. Act iv.  Sc. 1</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Is in the very May-morn of his youth,</w:t>
      </w:r>
      <w:r>
        <w:rPr>
          <w:color w:val="000000"/>
          <w:sz w:val="24"/>
          <w:szCs w:val="24"/>
        </w:rPr>
        <w:br/>
        <w:t xml:space="preserve">Ripe for exploits and mighty enterprises.</w:t>
      </w:r>
      <w:r>
        <w:rPr>
          <w:i/>
          <w:color w:val="000000"/>
          <w:sz w:val="24"/>
          <w:szCs w:val="24"/>
        </w:rPr>
        <w:br/>
        <w:t xml:space="preserve">King Henry V., Act i.  Sc. 2</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We think our fathers fools, so wise we grow;</w:t>
      </w:r>
      <w:r>
        <w:rPr>
          <w:color w:val="000000"/>
          <w:sz w:val="24"/>
          <w:szCs w:val="24"/>
        </w:rPr>
        <w:br/>
        <w:t xml:space="preserve">Our wiser sons, no doubt, will think us so.</w:t>
      </w:r>
      <w:r>
        <w:rPr>
          <w:i/>
          <w:color w:val="000000"/>
          <w:sz w:val="24"/>
          <w:szCs w:val="24"/>
        </w:rPr>
        <w:br/>
        <w:t xml:space="preserve">Essay on Criticism</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My salad days;</w:t>
      </w:r>
      <w:r>
        <w:rPr>
          <w:color w:val="000000"/>
          <w:sz w:val="24"/>
          <w:szCs w:val="24"/>
        </w:rPr>
        <w:br/>
        <w:t xml:space="preserve">When I was green in judgment.</w:t>
      </w:r>
      <w:r>
        <w:rPr>
          <w:i/>
          <w:color w:val="000000"/>
          <w:sz w:val="24"/>
          <w:szCs w:val="24"/>
        </w:rPr>
        <w:br/>
        <w:t xml:space="preserve">Antony and Cleopatra, Act iv.  Sc. 5</w:t>
      </w: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spirit of a youth</w:t>
      </w:r>
      <w:r>
        <w:rPr>
          <w:color w:val="000000"/>
          <w:sz w:val="24"/>
          <w:szCs w:val="24"/>
        </w:rPr>
        <w:br/>
        <w:t xml:space="preserve">That means to be of note, begins betimes.</w:t>
      </w:r>
      <w:r>
        <w:rPr>
          <w:i/>
          <w:color w:val="000000"/>
          <w:sz w:val="24"/>
          <w:szCs w:val="24"/>
        </w:rPr>
        <w:br/>
        <w:t xml:space="preserve">Antony and Cleopatra, Act iv.  Sc. 4</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Returning, he proclaims by many a grace,</w:t>
      </w:r>
      <w:r>
        <w:rPr>
          <w:color w:val="000000"/>
          <w:sz w:val="24"/>
          <w:szCs w:val="24"/>
        </w:rPr>
        <w:br/>
        <w:t xml:space="preserve">By shrugs and strange contortions of his face,</w:t>
      </w:r>
      <w:r>
        <w:rPr>
          <w:color w:val="000000"/>
          <w:sz w:val="24"/>
          <w:szCs w:val="24"/>
        </w:rPr>
        <w:br/>
        <w:t xml:space="preserve">How much a dunce that has been sent to roam,</w:t>
      </w:r>
      <w:r>
        <w:rPr>
          <w:color w:val="000000"/>
          <w:sz w:val="24"/>
          <w:szCs w:val="24"/>
        </w:rPr>
        <w:br/>
        <w:t xml:space="preserve">Excels a dunce that has been kept at home.</w:t>
      </w:r>
      <w:r>
        <w:rPr>
          <w:i/>
          <w:color w:val="000000"/>
          <w:sz w:val="24"/>
          <w:szCs w:val="24"/>
        </w:rPr>
        <w:br/>
        <w:t xml:space="preserve">The Progress of Error</w:t>
      </w: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Young fellows will be young fellows. </w:t>
      </w:r>
      <w:r>
        <w:rPr>
          <w:i/>
          <w:color w:val="000000"/>
          <w:sz w:val="24"/>
          <w:szCs w:val="24"/>
        </w:rPr>
        <w:t xml:space="preserve">Love in a Village, Act ii.  Sc. 2</w:t>
      </w:r>
      <w:r>
        <w:rPr>
          <w:color w:val="000000"/>
          <w:sz w:val="24"/>
          <w:szCs w:val="24"/>
        </w:rPr>
        <w:t xml:space="preserve">.  I. BICKERSTAFF.</w:t>
      </w:r>
    </w:p>
    <w:p>
      <w:pPr>
        <w:widowControl w:val="on"/>
        <w:pBdr/>
        <w:spacing w:before="240" w:after="240" w:line="240" w:lineRule="auto"/>
        <w:ind w:left="0" w:right="0"/>
        <w:jc w:val="left"/>
      </w:pPr>
      <w:r>
        <w:rPr>
          <w:color w:val="000000"/>
          <w:sz w:val="24"/>
          <w:szCs w:val="24"/>
        </w:rPr>
        <w:t xml:space="preserve">  Young men soon give and soon forget affronts;</w:t>
      </w:r>
      <w:r>
        <w:rPr>
          <w:color w:val="000000"/>
          <w:sz w:val="24"/>
          <w:szCs w:val="24"/>
        </w:rPr>
        <w:br/>
        <w:t xml:space="preserve">  Old age is slow in both.</w:t>
      </w:r>
      <w:r>
        <w:rPr>
          <w:i/>
          <w:color w:val="000000"/>
          <w:sz w:val="24"/>
          <w:szCs w:val="24"/>
        </w:rPr>
        <w:br/>
        <w:t xml:space="preserve">Canto, Act ii</w:t>
      </w:r>
      <w:r>
        <w:rPr>
          <w:color w:val="000000"/>
          <w:sz w:val="24"/>
          <w:szCs w:val="24"/>
        </w:rPr>
        <w:t xml:space="preserve">.  J. ADDISON.</w:t>
      </w:r>
    </w:p>
    <w:p>
      <w:pPr>
        <w:widowControl w:val="on"/>
        <w:pBdr/>
        <w:spacing w:before="240" w:after="240" w:line="240" w:lineRule="auto"/>
        <w:ind w:left="0" w:right="0"/>
        <w:jc w:val="left"/>
      </w:pPr>
      <w:r>
        <w:rPr>
          <w:color w:val="000000"/>
          <w:sz w:val="24"/>
          <w:szCs w:val="24"/>
        </w:rPr>
        <w:t xml:space="preserve">  Ah who, when fading of itself away,</w:t>
      </w:r>
      <w:r>
        <w:rPr>
          <w:color w:val="000000"/>
          <w:sz w:val="24"/>
          <w:szCs w:val="24"/>
        </w:rPr>
        <w:br/>
        <w:t xml:space="preserve">  Would cloud the sunshine of his little day! </w:t>
      </w:r>
      <w:r>
        <w:rPr>
          <w:color w:val="000000"/>
          <w:sz w:val="24"/>
          <w:szCs w:val="24"/>
        </w:rPr>
        <w:br/>
        <w:t xml:space="preserve">  Now is the May of life.  Careering round,</w:t>
      </w:r>
      <w:r>
        <w:rPr>
          <w:color w:val="000000"/>
          <w:sz w:val="24"/>
          <w:szCs w:val="24"/>
        </w:rPr>
        <w:br/>
        <w:t xml:space="preserve">  Joy wings his feet, joy lifts him from the ground!</w:t>
      </w:r>
      <w:r>
        <w:rPr>
          <w:i/>
          <w:color w:val="000000"/>
          <w:sz w:val="24"/>
          <w:szCs w:val="24"/>
        </w:rPr>
        <w:br/>
        <w:t xml:space="preserve">Human Life</w:t>
      </w:r>
      <w:r>
        <w:rPr>
          <w:color w:val="000000"/>
          <w:sz w:val="24"/>
          <w:szCs w:val="24"/>
        </w:rPr>
        <w:t xml:space="preserve">.  S. ROGERS.</w:t>
      </w:r>
    </w:p>
    <w:p>
      <w:pPr>
        <w:widowControl w:val="on"/>
        <w:pBdr/>
        <w:spacing w:before="240" w:after="240" w:line="240" w:lineRule="auto"/>
        <w:ind w:left="0" w:right="0"/>
        <w:jc w:val="left"/>
      </w:pPr>
      <w:r>
        <w:rPr>
          <w:color w:val="000000"/>
          <w:sz w:val="24"/>
          <w:szCs w:val="24"/>
        </w:rPr>
        <w:t xml:space="preserve">Our youth we can have but to-day: </w:t>
      </w:r>
      <w:r>
        <w:rPr>
          <w:color w:val="000000"/>
          <w:sz w:val="24"/>
          <w:szCs w:val="24"/>
        </w:rPr>
        <w:br/>
        <w:t xml:space="preserve">We may always find time to grow old.</w:t>
      </w:r>
      <w:r>
        <w:rPr>
          <w:i/>
          <w:color w:val="000000"/>
          <w:sz w:val="24"/>
          <w:szCs w:val="24"/>
        </w:rPr>
        <w:br/>
        <w:t xml:space="preserve">Can Love be Controlled by Advice</w:t>
      </w:r>
      <w:r>
        <w:rPr>
          <w:color w:val="000000"/>
          <w:sz w:val="24"/>
          <w:szCs w:val="24"/>
        </w:rPr>
        <w:t xml:space="preserve">?  BISHOP G. BERKELEY.</w:t>
      </w:r>
    </w:p>
    <w:p>
      <w:pPr>
        <w:widowControl w:val="on"/>
        <w:pBdr/>
        <w:spacing w:before="240" w:after="240" w:line="240" w:lineRule="auto"/>
        <w:ind w:left="0" w:right="0"/>
        <w:jc w:val="left"/>
      </w:pPr>
      <w:r>
        <w:rPr>
          <w:color w:val="000000"/>
          <w:sz w:val="24"/>
          <w:szCs w:val="24"/>
        </w:rPr>
        <w:t xml:space="preserve">Flowers are lovely; Love is flower-like;</w:t>
      </w:r>
      <w:r>
        <w:rPr>
          <w:color w:val="000000"/>
          <w:sz w:val="24"/>
          <w:szCs w:val="24"/>
        </w:rPr>
        <w:br/>
        <w:t xml:space="preserve">Friendship is a sheltering tree;</w:t>
      </w:r>
      <w:r>
        <w:rPr>
          <w:color w:val="000000"/>
          <w:sz w:val="24"/>
          <w:szCs w:val="24"/>
        </w:rPr>
        <w:br/>
        <w:t xml:space="preserve">O! the joys, that came down shower-like,</w:t>
      </w:r>
      <w:r>
        <w:rPr>
          <w:color w:val="000000"/>
          <w:sz w:val="24"/>
          <w:szCs w:val="24"/>
        </w:rPr>
        <w:br/>
        <w:t xml:space="preserve">Of Friendship, Love, and Liberty,</w:t>
      </w:r>
      <w:r>
        <w:rPr>
          <w:color w:val="000000"/>
          <w:sz w:val="24"/>
          <w:szCs w:val="24"/>
        </w:rPr>
        <w:br/>
        <w:t xml:space="preserve">Ere I was old! </w:t>
      </w:r>
      <w:r>
        <w:rPr>
          <w:color w:val="000000"/>
          <w:sz w:val="24"/>
          <w:szCs w:val="24"/>
        </w:rPr>
        <w:br/>
        <w:t xml:space="preserve">Ere I was old!  Ah woful Ere. </w:t>
      </w:r>
      <w:r>
        <w:rPr>
          <w:color w:val="000000"/>
          <w:sz w:val="24"/>
          <w:szCs w:val="24"/>
        </w:rPr>
        <w:br/>
        <w:t xml:space="preserve">Which tells me, Youth’s no longer here!</w:t>
      </w:r>
      <w:r>
        <w:rPr>
          <w:i/>
          <w:color w:val="000000"/>
          <w:sz w:val="24"/>
          <w:szCs w:val="24"/>
        </w:rPr>
        <w:br/>
        <w:t xml:space="preserve">Youth and Age</w:t>
      </w:r>
      <w:r>
        <w:rPr>
          <w:color w:val="000000"/>
          <w:sz w:val="24"/>
          <w:szCs w:val="24"/>
        </w:rPr>
        <w:t xml:space="preserve">.  S.T.  COLERIDGE.</w:t>
      </w:r>
    </w:p>
    <w:p>
      <w:pPr>
        <w:widowControl w:val="on"/>
        <w:pBdr/>
        <w:spacing w:before="240" w:after="240" w:line="240" w:lineRule="auto"/>
        <w:ind w:left="0" w:right="0"/>
        <w:jc w:val="left"/>
      </w:pPr>
      <w:r>
        <w:rPr>
          <w:b/>
          <w:color w:val="000000"/>
          <w:sz w:val="24"/>
          <w:szCs w:val="24"/>
        </w:rPr>
        <w:t xml:space="preserve">ZEAL.</w:t>
      </w:r>
    </w:p>
    <w:p>
      <w:pPr>
        <w:widowControl w:val="on"/>
        <w:pBdr/>
        <w:spacing w:before="240" w:after="240" w:line="240" w:lineRule="auto"/>
        <w:ind w:left="0" w:right="0"/>
        <w:jc w:val="left"/>
      </w:pPr>
      <w:r>
        <w:rPr>
          <w:color w:val="000000"/>
          <w:sz w:val="24"/>
          <w:szCs w:val="24"/>
        </w:rPr>
        <w:t xml:space="preserve">Zeal and duty are not slow;</w:t>
      </w:r>
      <w:r>
        <w:rPr>
          <w:color w:val="000000"/>
          <w:sz w:val="24"/>
          <w:szCs w:val="24"/>
        </w:rPr>
        <w:br/>
        <w:t xml:space="preserve">But on occasion’s forelock watchful wait.</w:t>
      </w:r>
      <w:r>
        <w:rPr>
          <w:i/>
          <w:color w:val="000000"/>
          <w:sz w:val="24"/>
          <w:szCs w:val="24"/>
        </w:rPr>
        <w:br/>
        <w:t xml:space="preserve">Paradise Regained, Bk.  III</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For virtue’s self may too much zeal be had;</w:t>
      </w:r>
      <w:r>
        <w:rPr>
          <w:color w:val="000000"/>
          <w:sz w:val="24"/>
          <w:szCs w:val="24"/>
        </w:rPr>
        <w:br/>
        <w:t xml:space="preserve">The worst of madmen is a saint run mad.</w:t>
      </w:r>
      <w:r>
        <w:rPr>
          <w:i/>
          <w:color w:val="000000"/>
          <w:sz w:val="24"/>
          <w:szCs w:val="24"/>
        </w:rPr>
        <w:br/>
        <w:t xml:space="preserve">Satires of Horace, Sat.  I Bk.  II</w:t>
      </w:r>
      <w:r>
        <w:rPr>
          <w:color w:val="000000"/>
          <w:sz w:val="24"/>
          <w:szCs w:val="24"/>
        </w:rPr>
        <w:t xml:space="preserve">.  A. POPE.</w:t>
      </w:r>
    </w:p>
    <w:p>
      <w:pPr>
        <w:widowControl w:val="on"/>
        <w:pBdr/>
        <w:spacing w:before="240" w:after="240" w:line="240" w:lineRule="auto"/>
        <w:ind w:left="0" w:right="0"/>
        <w:jc w:val="left"/>
      </w:pPr>
      <w:r>
        <w:rPr>
          <w:color w:val="000000"/>
          <w:sz w:val="24"/>
          <w:szCs w:val="24"/>
        </w:rPr>
        <w:t xml:space="preserve">No seared conscience is so fell</w:t>
      </w:r>
      <w:r>
        <w:rPr>
          <w:color w:val="000000"/>
          <w:sz w:val="24"/>
          <w:szCs w:val="24"/>
        </w:rPr>
        <w:br/>
        <w:t xml:space="preserve">As that, which has been burned with zeal;</w:t>
      </w:r>
      <w:r>
        <w:rPr>
          <w:color w:val="000000"/>
          <w:sz w:val="24"/>
          <w:szCs w:val="24"/>
        </w:rPr>
        <w:br/>
        <w:t xml:space="preserve">For Christian charity’s as well</w:t>
      </w:r>
      <w:r>
        <w:rPr>
          <w:color w:val="000000"/>
          <w:sz w:val="24"/>
          <w:szCs w:val="24"/>
        </w:rPr>
        <w:br/>
        <w:t xml:space="preserve">A great impediment to zeal,</w:t>
      </w:r>
      <w:r>
        <w:rPr>
          <w:color w:val="000000"/>
          <w:sz w:val="24"/>
          <w:szCs w:val="24"/>
        </w:rPr>
        <w:br/>
        <w:t xml:space="preserve">As zeal’s a pestilent disease</w:t>
      </w:r>
      <w:r>
        <w:rPr>
          <w:color w:val="000000"/>
          <w:sz w:val="24"/>
          <w:szCs w:val="24"/>
        </w:rPr>
        <w:br/>
        <w:t xml:space="preserve">To Christian charity and peace.</w:t>
      </w:r>
      <w:r>
        <w:rPr>
          <w:i/>
          <w:color w:val="000000"/>
          <w:sz w:val="24"/>
          <w:szCs w:val="24"/>
        </w:rPr>
        <w:br/>
        <w:t xml:space="preserve">Miscellaneous Thoughts</w:t>
      </w:r>
      <w:r>
        <w:rPr>
          <w:color w:val="000000"/>
          <w:sz w:val="24"/>
          <w:szCs w:val="24"/>
        </w:rPr>
        <w:t xml:space="preserve">.  S. BUTLER.</w:t>
      </w:r>
    </w:p>
    <w:p>
      <w:pPr>
        <w:widowControl w:val="on"/>
        <w:pBdr/>
        <w:spacing w:before="240" w:after="240" w:line="240" w:lineRule="auto"/>
        <w:ind w:left="0" w:right="0"/>
        <w:jc w:val="left"/>
      </w:pPr>
      <w:r>
        <w:rPr>
          <w:color w:val="000000"/>
          <w:sz w:val="24"/>
          <w:szCs w:val="24"/>
        </w:rPr>
        <w:t xml:space="preserve">  Easy still it proves, in factious times,</w:t>
      </w:r>
      <w:r>
        <w:rPr>
          <w:color w:val="000000"/>
          <w:sz w:val="24"/>
          <w:szCs w:val="24"/>
        </w:rPr>
        <w:br/>
        <w:t xml:space="preserve">  With public zeal to cancel private crimes.</w:t>
      </w:r>
      <w:r>
        <w:rPr>
          <w:i/>
          <w:color w:val="000000"/>
          <w:sz w:val="24"/>
          <w:szCs w:val="24"/>
        </w:rPr>
        <w:br/>
        <w:t xml:space="preserve">Absalom and Achitophel</w:t>
      </w:r>
      <w:r>
        <w:rPr>
          <w:color w:val="000000"/>
          <w:sz w:val="24"/>
          <w:szCs w:val="24"/>
        </w:rPr>
        <w:t xml:space="preserve">.  J. DRYDEN.</w:t>
      </w:r>
    </w:p>
    <w:p>
      <w:pPr>
        <w:widowControl w:val="on"/>
        <w:pBdr/>
        <w:spacing w:before="240" w:after="240" w:line="240" w:lineRule="auto"/>
        <w:ind w:left="0" w:right="0"/>
        <w:jc w:val="left"/>
      </w:pPr>
      <w:r>
        <w:rPr>
          <w:color w:val="000000"/>
          <w:sz w:val="24"/>
          <w:szCs w:val="24"/>
        </w:rPr>
        <w:t xml:space="preserve">  Awake, my soul; stretch every nerve,</w:t>
      </w:r>
      <w:r>
        <w:rPr>
          <w:color w:val="000000"/>
          <w:sz w:val="24"/>
          <w:szCs w:val="24"/>
        </w:rPr>
        <w:br/>
        <w:t xml:space="preserve">    And press with vigor on: </w:t>
      </w:r>
      <w:r>
        <w:rPr>
          <w:color w:val="000000"/>
          <w:sz w:val="24"/>
          <w:szCs w:val="24"/>
        </w:rPr>
        <w:br/>
        <w:t xml:space="preserve">  A heavenly race demands thy zeal,</w:t>
      </w:r>
      <w:r>
        <w:rPr>
          <w:color w:val="000000"/>
          <w:sz w:val="24"/>
          <w:szCs w:val="24"/>
        </w:rPr>
        <w:br/>
        <w:t xml:space="preserve">    And an immortal crown.</w:t>
      </w:r>
      <w:r>
        <w:rPr>
          <w:i/>
          <w:color w:val="000000"/>
          <w:sz w:val="24"/>
          <w:szCs w:val="24"/>
        </w:rPr>
        <w:br/>
        <w:t xml:space="preserve">Zeal and Vigor in the Christian Race</w:t>
      </w:r>
      <w:r>
        <w:rPr>
          <w:color w:val="000000"/>
          <w:sz w:val="24"/>
          <w:szCs w:val="24"/>
        </w:rPr>
        <w:t xml:space="preserve">.  PH.  DODDRIDGE.</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899135">
    <w:multiLevelType w:val="hybridMultilevel"/>
    <w:lvl w:ilvl="0" w:tplc="881387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899135">
    <w:abstractNumId w:val="138991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78633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