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Representative Plays by American Dramatists: 1856-1911: in Mizzoura eBook</w:t>
      </w:r>
    </w:p>
    <w:p>
      <w:pPr>
        <w:keepNext w:val="on"/>
        <w:widowControl w:val="on"/>
        <w:pBdr/>
        <w:spacing w:before="299" w:after="299" w:line="240" w:lineRule="auto"/>
        <w:ind w:left="0" w:right="0"/>
        <w:jc w:val="left"/>
        <w:outlineLvl w:val="1"/>
      </w:pPr>
      <w:r>
        <w:rPr>
          <w:b/>
          <w:color w:val="000000"/>
          <w:sz w:val="36"/>
          <w:szCs w:val="36"/>
        </w:rPr>
        <w:t xml:space="preserve">Representative Plays by American Dramatists: 1856-1911: in Mizzoura by Augustus Thomas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16629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Representative Plays by American Dramatists:  1856-1911:  In Mizzoura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MIZZOURA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AUGUSTUS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MIZZOURA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REVISED 1916 BY AUGUSTUS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TWENTY-THIRD SEASON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NAT C GOODWIN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SYNOPSIS OF SCENERY.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MIZZOURA.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Representative Plays by American Dramatists:  1856-1911:  In Mizzoura</w:t>
      </w:r>
    </w:p>
    <w:p>
      <w:pPr>
        <w:widowControl w:val="on"/>
        <w:pBdr/>
        <w:spacing w:before="240" w:after="240" w:line="240" w:lineRule="auto"/>
        <w:ind w:left="0" w:right="0"/>
        <w:jc w:val="left"/>
      </w:pPr>
      <w:r>
        <w:rPr>
          <w:color w:val="000000"/>
          <w:sz w:val="24"/>
          <w:szCs w:val="24"/>
        </w:rPr>
        <w:t xml:space="preserve">Author:  Augustus Thomas</w:t>
      </w:r>
    </w:p>
    <w:p>
      <w:pPr>
        <w:widowControl w:val="on"/>
        <w:pBdr/>
        <w:spacing w:before="240" w:after="240" w:line="240" w:lineRule="auto"/>
        <w:ind w:left="0" w:right="0"/>
        <w:jc w:val="left"/>
      </w:pPr>
      <w:r>
        <w:rPr>
          <w:color w:val="000000"/>
          <w:sz w:val="24"/>
          <w:szCs w:val="24"/>
        </w:rPr>
        <w:t xml:space="preserve">Release Date:  July 22, 2004 [EBook #12988]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in</w:t>
      </w:r>
      <w:r>
        <w:rPr>
          <w:color w:val="000000"/>
          <w:sz w:val="24"/>
          <w:szCs w:val="24"/>
        </w:rPr>
        <w:t xml:space="preserve"> </w:t>
      </w:r>
      <w:r>
        <w:rPr>
          <w:i/>
          <w:color w:val="000000"/>
          <w:sz w:val="24"/>
          <w:szCs w:val="24"/>
        </w:rPr>
        <w:t xml:space="preserve">Mizzoura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David Starner, Leah Moser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IN MIZZOURA</w:t>
      </w:r>
    </w:p>
    <w:p>
      <w:pPr>
        <w:widowControl w:val="on"/>
        <w:pBdr/>
        <w:spacing w:before="240" w:after="240" w:line="240" w:lineRule="auto"/>
        <w:ind w:left="0" w:right="0"/>
        <w:jc w:val="left"/>
      </w:pPr>
      <w:r>
        <w:rPr>
          <w:i/>
          <w:color w:val="000000"/>
          <w:sz w:val="24"/>
          <w:szCs w:val="24"/>
        </w:rPr>
        <w:t xml:space="preserve">A PLAY IN FOUR ACTS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Augustus</w:t>
      </w:r>
      <w:r>
        <w:rPr>
          <w:color w:val="000000"/>
          <w:sz w:val="24"/>
          <w:szCs w:val="24"/>
        </w:rPr>
        <w:t xml:space="preserve"> </w:t>
      </w:r>
      <w:r>
        <w:rPr>
          <w:i/>
          <w:color w:val="000000"/>
          <w:sz w:val="24"/>
          <w:szCs w:val="24"/>
        </w:rPr>
        <w:t xml:space="preserve">Thomas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AUGUSTUS THOMAS</w:t>
      </w:r>
    </w:p>
    <w:p>
      <w:pPr>
        <w:widowControl w:val="on"/>
        <w:pBdr/>
        <w:spacing w:before="240" w:after="240" w:line="240" w:lineRule="auto"/>
        <w:ind w:left="0" w:right="0"/>
        <w:jc w:val="left"/>
      </w:pPr>
      <w:r>
        <w:rPr>
          <w:color w:val="000000"/>
          <w:sz w:val="24"/>
          <w:szCs w:val="24"/>
        </w:rPr>
        <w:t xml:space="preserve">(Born, St. Louis, Mo., January 8, 1859)</w:t>
      </w:r>
    </w:p>
    <w:p>
      <w:pPr>
        <w:widowControl w:val="on"/>
        <w:pBdr/>
        <w:spacing w:before="240" w:after="240" w:line="240" w:lineRule="auto"/>
        <w:ind w:left="0" w:right="0"/>
        <w:jc w:val="left"/>
      </w:pPr>
      <w:r>
        <w:rPr>
          <w:color w:val="000000"/>
          <w:sz w:val="24"/>
          <w:szCs w:val="24"/>
        </w:rPr>
        <w:t xml:space="preserve">It is not a new thing for a dramatic author to write prefaces to his plays.  We are fortunate in possessing a series of personal opinions in this form that constitute a valuable asset in determining individual attitude and technical purpose.  Read Schiller’s opening remarks to “The Robbers,” Victor Hugo’s famous opinions affixed to “Cromwell” and his equally enlightening comments introducing “Hernani,” and you can judge the value autobiographically and philosophically.</w:t>
      </w:r>
    </w:p>
    <w:p>
      <w:pPr>
        <w:widowControl w:val="on"/>
        <w:pBdr/>
        <w:spacing w:before="240" w:after="240" w:line="240" w:lineRule="auto"/>
        <w:ind w:left="0" w:right="0"/>
        <w:jc w:val="left"/>
      </w:pPr>
      <w:r>
        <w:rPr>
          <w:color w:val="000000"/>
          <w:sz w:val="24"/>
          <w:szCs w:val="24"/>
        </w:rPr>
        <w:t xml:space="preserve">The American dramatist has not been given, as a general rule, to such self-examination; he has contented himself with supplying the fashions of the day in the theatre, and has left to the ubiquitous press-agent the special prerogative of whetting public curiosity as to what manner of man he is and as to the fabric from which his play has been cut.  There has been no effort, thus far, on the part of literary executors, in the cases, for example, of Bronson Howard or James A. Herne, to preserve the correspondence of these men, so much of which dealt with the circumstances surrounding them while writing or the conditions affecting them while rehearsing.  These data would be invaluable in preserving a perspective which the modern historian of the American theatre so wofully lacks.</w:t>
      </w:r>
    </w:p>
    <w:p>
      <w:pPr>
        <w:widowControl w:val="on"/>
        <w:pBdr/>
        <w:spacing w:before="240" w:after="240" w:line="240" w:lineRule="auto"/>
        <w:ind w:left="0" w:right="0"/>
        <w:jc w:val="left"/>
      </w:pPr>
      <w:r>
        <w:rPr>
          <w:color w:val="000000"/>
          <w:sz w:val="24"/>
          <w:szCs w:val="24"/>
        </w:rPr>
        <w:t xml:space="preserve">All the more significant, therefore, is the edition of Mr. Augustus Thomas’s works, now being issued by Messrs. Samuel French.  Thus far the “autobiographies” of six plays have been prepared by the dramatist in a charming, reminiscent vein.  The present Editor is privileged to make use of one, describing the evolution of “In Mizzoura,” and this inclusion removes from him the necessity of commenting too lengthily on that play, for fear of creating an anti-climax.</w:t>
      </w:r>
    </w:p>
    <w:p>
      <w:pPr>
        <w:widowControl w:val="on"/>
        <w:pBdr/>
        <w:spacing w:before="240" w:after="240" w:line="240" w:lineRule="auto"/>
        <w:ind w:left="0" w:right="0"/>
        <w:jc w:val="left"/>
      </w:pPr>
      <w:r>
        <w:rPr>
          <w:color w:val="000000"/>
          <w:sz w:val="24"/>
          <w:szCs w:val="24"/>
        </w:rPr>
        <w:t xml:space="preserve">Read consecutively, the prefaces suggest Mr. Thomas’s mental equipment, his charm and distinction of personality, the variety of his experiences which have given him a man’s observation of people and of things.  The personalia are dropped in casually, here and there, not so much for the purpose of specific biography, as to illustrate the incentives which shaped his thought and enriched his invention as a playwright.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purpose in writing these forewords is just a little didactic; he addresses the novice who may be befuddled after reading various “Techniques of the Drama,” and who looks to the established and successful dramatist for the secrets of his workshop.  These prefaces reveal Thomas as working more with chips than with whole planks from a virgin forest.  He confesses as much, when he talks of “Mrs. Leffingwell’s Boots.”  It was “salvage,” he writes, “it was the marketing of odds and ends and remnants, utterly useless for any other purpose.”  Yet, with the technical dexterity, which is Mr. Thomas’s strongest point, he pieced a bright comedy picture together—­a very popular one, too.  In the course of his remarks, he says, “When I had the art department on the old St. Louis Republican—­” “There is an avenue of that name [Leffingwell] in St. Louis, near a hill where I used to report railroad strikes.”  Similar enlightening facts dot the preface to “In Mizzoura,” suggesting his varied employment in the express and railroad business.  Thus, with personal odds and ends, we can build a picture of Thomas before he started on his regular employment as a playwright, in 1884, with “Editha’s Burglar”, in conjunction with Mrs. Frances Hodgson Burnett.
</w:t>
      </w:r>
    </w:p>
    <w:p>
      <w:pPr>
        <w:widowControl w:val="on"/>
        <w:pBdr/>
        <w:spacing w:before="240" w:after="240" w:line="240" w:lineRule="auto"/>
        <w:ind w:left="0" w:right="0"/>
        <w:jc w:val="left"/>
      </w:pPr>
      <w:r>
        <w:rPr>
          <w:color w:val="000000"/>
          <w:sz w:val="24"/>
          <w:szCs w:val="24"/>
        </w:rPr>
        <w:t xml:space="preserve">There is an autobiographical comment published, written presumably at the request of the late Hamilton Wright Mabie, which is not only worth preserving as a matter of record, but as measuring a certain facility in anecdote and felicity of manner which have always made Thomas a welcome chairman of gatherings and a polished after-dinner speaker.</w:t>
      </w:r>
    </w:p>
    <w:p>
      <w:pPr>
        <w:widowControl w:val="on"/>
        <w:pBdr/>
        <w:spacing w:before="0" w:after="0" w:line="240" w:lineRule="auto"/>
        <w:ind w:left="0" w:right="0"/>
        <w:jc w:val="left"/>
      </w:pPr>
      <w:r>
        <w:rPr>
          <w:color w:val="000000"/>
          <w:sz w:val="24"/>
          <w:szCs w:val="24"/>
        </w:rPr>
        <w:t xml:space="preserve">“After Farragut ran the New Orleans blockade,” he states, “my father took direction of the St. Charles Theatre, New Orleans, then owned by Ben De Bar.  When he returned to St. Louis, in 1865, I was in my seventh year, and my earliest recollections are tinged with his stories of Matilda Herron, John Wilkes Booth, and others who played in that theatre.  Father was an orator of considerable ability, and I remember him, for the amusement of my mother, reciting long speeches from Kotzebue, Schiller, and Shakespeare.  In his association with the theatre he took me very early to plays, and I have always been an attendant; consequently dialogue seemed the most natural literary vehicle.  I found later that this impression was justified when I discovered that the most telling things in Homer and later Greek poets and philosophy were in dialogue—­that this was true of Confucius and of Christ.</w:t>
      </w:r>
      <w:r>
        <w:rPr>
          <w:color w:val="000000"/>
          <w:sz w:val="24"/>
          <w:szCs w:val="24"/>
        </w:rPr>
        <w:t xml:space="preserve">“I began writing plays when I was about fourteen years of age.  When I was sixteen and seventeen, an amateur company that I organized played in certain railway centres on the old North Missouri Railway, for the benefit of local unions of the working men.  In 1882, I made a dramatization of Mrs. Burnett’s ‘Editha’s Burglar’.  With this as a curtain-raiser, and a rather slap-stick farce called ‘Combustion’, I made a tour of the country with a company 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organized, and with which I ran in debt several thousand dollars.  In 1889, a four-act version of ‘The Burglar’, arranged by me, was played in New York, and was successful, and since that time my royalties have enabled me to give my attention on the business side exclusively to play-writing.</w:t>
      </w:r>
      <w:r>
        <w:rPr>
          <w:color w:val="000000"/>
          <w:sz w:val="24"/>
          <w:szCs w:val="24"/>
        </w:rPr>
        <w:t xml:space="preserve">“You ask why everybody who knows me is my friend?  I might answer laconically that it was because they did not know me thoroughly, but, dismissing that defensive assumption of modesty, and making such self-inquiry as I can, I think I have a capacity for companionship from the fact that I was painfully poor as a kid.  My consecutive schooling stopped when I was ten.  I gave up all attempt to attend school even irregularly, when I was thirteen.  Between that age and my twenty-second year, I worked in various sections of the freight departments of railways.  Most of the mid-day meals of that time I took from a tin-bucket.  This meal was in the company of freight-handlers on the platform, men recruited almost exclusively from the Irish at that time in the middle West; or the meal was with the brakemen in the switch shanties, these brakemen generally Americans rather near the soil; or was with the engineers and firemen in their cabs, or on the running-boards of boxcars with trainmen.  Without knowing it, I acquired the ability of getting the other fellow’s point of view, and, when I got old enough not to be overwrought by sympathy that was inclined to be too partisan, I found an immense intellectual enjoyment in watching the interplay between temperament and environment.  I think this answers your question.  I have retained a gossip’s ability to be interested in most anybody else’s affairs.”</w:t>
      </w:r>
    </w:p>
    <w:p>
      <w:pPr>
        <w:widowControl w:val="on"/>
        <w:pBdr/>
        <w:spacing w:before="240" w:after="240" w:line="240" w:lineRule="auto"/>
        <w:ind w:left="0" w:right="0"/>
        <w:jc w:val="left"/>
      </w:pPr>
      <w:r>
        <w:rPr>
          <w:color w:val="000000"/>
          <w:sz w:val="24"/>
          <w:szCs w:val="24"/>
        </w:rPr>
        <w:t xml:space="preserve">It is a strange combination—­this democratic sympathy, with a later developed French finesse of technique, so clearly felt in comparing one of his “soil” plays, like “Alabama,” with a more finished product, like “As a Man Thinks.”  The word “robustness” has been applied to Thomas, which recalls that when 10-cent melodrama was in flower on the American stage, the writer of “Convict 999” was called the Augustus Thomas of melodrama, and the inventor of “Jennie, the Sewing Machine Girl” was regarded as the Clyde Fitch of melodrama.  Thomas is as careful in observing the small psychologies of men as Fitch ever was of women.  There is a neatness, a finish to his small scenes that hint at a depth and largeness which he has never given rein to in any play he has thus far written.  The consequence is, when he aimed at mental effect, the result was nearly always pompous, as when </w:t>
      </w:r>
      <w:r>
        <w:rPr>
          <w:i/>
          <w:color w:val="000000"/>
          <w:sz w:val="24"/>
          <w:szCs w:val="24"/>
        </w:rPr>
        <w:t xml:space="preserve">Dr. Seelig</w:t>
      </w:r>
      <w:r>
        <w:rPr>
          <w:color w:val="000000"/>
          <w:sz w:val="24"/>
          <w:szCs w:val="24"/>
        </w:rPr>
        <w:t xml:space="preserve">, in “As a Man Thinks,” tries to explain the psychological matrix of the piece, and as when </w:t>
      </w:r>
      <w:r>
        <w:rPr>
          <w:i/>
          <w:color w:val="000000"/>
          <w:sz w:val="24"/>
          <w:szCs w:val="24"/>
        </w:rPr>
        <w:t xml:space="preserve">Jack Brookfield</w:t>
      </w:r>
      <w:r>
        <w:rPr>
          <w:color w:val="000000"/>
          <w:sz w:val="24"/>
          <w:szCs w:val="24"/>
        </w:rPr>
        <w:t xml:space="preserve">, in “The Witching Hour,” explains the basis of telepathy.  But when he aimed nowhere, yet gave us living, breathing flashes of character, as dominate “The Other Girl” and are typified in the small role of </w:t>
      </w:r>
      <w:r>
        <w:rPr>
          <w:i/>
          <w:color w:val="000000"/>
          <w:sz w:val="24"/>
          <w:szCs w:val="24"/>
        </w:rPr>
        <w:t xml:space="preserve">Lew Ellinger</w:t>
      </w:r>
      <w:r>
        <w:rPr>
          <w:color w:val="000000"/>
          <w:sz w:val="24"/>
          <w:szCs w:val="24"/>
        </w:rPr>
        <w:t xml:space="preserve">, in “The Witching Hour,” Thomas was happiest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his humour, most unaffected in his inventions, most ingenious in his “tricks.”  The man on the street is his special </w:t>
      </w:r>
      <w:r>
        <w:rPr>
          <w:i/>
          <w:color w:val="000000"/>
          <w:sz w:val="24"/>
          <w:szCs w:val="24"/>
        </w:rPr>
        <w:t xml:space="preserve">metier</w:t>
      </w:r>
      <w:r>
        <w:rPr>
          <w:color w:val="000000"/>
          <w:sz w:val="24"/>
          <w:szCs w:val="24"/>
        </w:rPr>
        <w:t xml:space="preserve">, and his skill in knitting bones together gives one the impression of an organic whole, though, on closer examination, as in “As a Man Thinks,” the skeleton is made up of three or four unrelated stories.  Only skilful surgery on Thomas’s part carries the play to success, for we are nearly always irritated by the degree to which he falls short of real meat in spite of all the beautiful architectonics.  He “thinks things,” declares one critic,—­“that anybody can see; and sporadically he says things; but he does not say them connectedly and as part of some definite dramatic theme.”
</w:t>
      </w:r>
    </w:p>
    <w:p>
      <w:pPr>
        <w:widowControl w:val="on"/>
        <w:pBdr/>
        <w:spacing w:before="240" w:after="240" w:line="240" w:lineRule="auto"/>
        <w:ind w:left="0" w:right="0"/>
        <w:jc w:val="left"/>
      </w:pPr>
      <w:r>
        <w:rPr>
          <w:color w:val="000000"/>
          <w:sz w:val="24"/>
          <w:szCs w:val="24"/>
        </w:rPr>
        <w:t xml:space="preserve">Thomas’s interesting prefaces suggest this limitation in him, whether it be a psychic subject he is to handle or an historical period he is to cover.  His manner of cogitating a theme has always been in terms of the theatre, and he is willing to curtail any part of his theme for a “point.”  His explanation, therefore, of the growth of detail, while lacking in the high seriousness of Poe’s explanation how he conceived “The Raven,” has nevertheless the same mathematical precision about it.  In other words, Thomas plays the theatre as Steinitz played chess, with certain recognized openings and certain stated values to the characters.  We doubt whether, if the truth were told, many changes ever occur, once a Thomas scenario is planned.  His whole game is to capture as many of his audience as he can by strategy, to checkmate them by any legitimate theatrical move, regardless of tenability of subject, and in despite of truth.  Hence, when he fitted up “Arizona” in clothes to suit recent Mexican complications, and called his play “Rio Grande,” he found he had lost the early sincerity of “Alabama,” and his raciness was swamped in an apparent sophistication which only added to his artificial method of conceiving a plot.</w:t>
      </w:r>
    </w:p>
    <w:p>
      <w:pPr>
        <w:widowControl w:val="on"/>
        <w:pBdr/>
        <w:spacing w:before="240" w:after="240" w:line="240" w:lineRule="auto"/>
        <w:ind w:left="0" w:right="0"/>
        <w:jc w:val="left"/>
      </w:pPr>
      <w:r>
        <w:rPr>
          <w:color w:val="000000"/>
          <w:sz w:val="24"/>
          <w:szCs w:val="24"/>
        </w:rPr>
        <w:t xml:space="preserve">He has, therefore, played the theatrical game with love for it, with thorough understanding of it—­and though political preferment in the Democratic Party has been offered him many times, he has thus far not deserted the theatre.  As the years advance, he does not seem to lose any of his dexterity; on the other hand, he does not show inclination to be stirred in his plays by the social problems of the day.  When “The Witching Hour” showed a departure into realms of subtle psychology, we thought Thomas, as a playwright, had passed into the realm of wisdom; but his introduction to that play reveals the fact that, once, he was press-agent for a thought-reader.  So it was the “showman” aspect of the subject which led him to read up on auto-hypnosis.  It was not so much conviction as picturesqueness which prompted him to write, in 1890, the one-act psychic sketch which afterwards became the longer play.  His enthusiasm was of considerable duration; it passed from one play to another, and among his “subtle” pieces on the same theme were “The Harvest Moon” and “As a Man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Apart from these—­the nearest approach of Thomas to the so-called “intellectual” drama—­and apart from the racy territorial pieces like “Alabama,” “In Mizzoura,” “Arizona,” and “Colorado,” his plays came from a desire to suit the eccentricities of “stars,” like Lawrence D’Orsey in “The Earl of Pawtucket” and “The Embassy Ball”—­blood-cousins in humour to </w:t>
      </w:r>
      <w:r>
        <w:rPr>
          <w:i/>
          <w:color w:val="000000"/>
          <w:sz w:val="24"/>
          <w:szCs w:val="24"/>
        </w:rPr>
        <w:t xml:space="preserve">Dundreary</w:t>
      </w:r>
      <w:r>
        <w:rPr>
          <w:color w:val="000000"/>
          <w:sz w:val="24"/>
          <w:szCs w:val="24"/>
        </w:rPr>
        <w:t xml:space="preserve">—­or “On the Quiet” for the dry unctuousness of William Collier.  In these plays, his purpose was as deep as a sheet of plate glass, as polished on the surface, and as quick to reflect the rays of smiles.</w:t>
      </w:r>
    </w:p>
    <w:p>
      <w:pPr>
        <w:widowControl w:val="on"/>
        <w:pBdr/>
        <w:spacing w:before="240" w:after="240" w:line="240" w:lineRule="auto"/>
        <w:ind w:left="0" w:right="0"/>
        <w:jc w:val="left"/>
      </w:pPr>
      <w:r>
        <w:rPr>
          <w:color w:val="000000"/>
          <w:sz w:val="24"/>
          <w:szCs w:val="24"/>
        </w:rPr>
        <w:t xml:space="preserve">What one may say of Augustus Thomas with truth is that by temperament he is American; his dramas have a native atmosphere about them.  I have never read “The Capitol” or “The Hoosier Doctor,” but it is easy to imagine his treatment of such themes.  All of his work bears the Thomas technique.  He was more successful than Fitch in dramatization; his “Colonel Carter of Cartersville,” from F. Hopkinson Smith’s novel, and his “Soldiers of Fortune,” from Richard Harding Davis’s story, were adequate stage vehicles,—­whereas Fitch failed in his handling of Mrs. Edith Wharton’s “The House of Mirth” and Alfred Henry Lewis’s “Wolfville Stories.”  And the reason for Thomas’s success is that he is better equipped for mosaic work in characterization, than for large sweeps of personality.  Not one of his plays contains a dominant figure worth remembering afterwards for its distinguishing marks.  He has never painted a full portrait; he has only taken snap-shots.  His plays have been written as houses are built.  More than likely he approaches a subject as he approached “Oliver Goldsmith,” as “largely a scissors and paste-pot undertaking.”  But over it, when finished, there is a high polish which denotes guaranteed workmanship.  That same care for finish which marks his plays marks his work with the actors, at rehearsal, who have been selected by him with the unerring eye of the illustrator.</w:t>
      </w:r>
    </w:p>
    <w:p>
      <w:pPr>
        <w:widowControl w:val="on"/>
        <w:pBdr/>
        <w:spacing w:before="240" w:after="240" w:line="240" w:lineRule="auto"/>
        <w:ind w:left="0" w:right="0"/>
        <w:jc w:val="left"/>
      </w:pPr>
      <w:r>
        <w:rPr>
          <w:color w:val="000000"/>
          <w:sz w:val="24"/>
          <w:szCs w:val="24"/>
        </w:rPr>
        <w:t xml:space="preserve">It is significant that Thomas began his career as page boy in the 41st Congress; that, after his railroad experience, he studied law; and that, after his subordinate work with the newspapers, he became editor and proprietor of the Kansas City </w:t>
      </w:r>
      <w:r>
        <w:rPr>
          <w:i/>
          <w:color w:val="000000"/>
          <w:sz w:val="24"/>
          <w:szCs w:val="24"/>
        </w:rPr>
        <w:t xml:space="preserve">Mirror</w:t>
      </w:r>
      <w:r>
        <w:rPr>
          <w:color w:val="000000"/>
          <w:sz w:val="24"/>
          <w:szCs w:val="24"/>
        </w:rPr>
        <w:t xml:space="preserve">.  Since the death of Bronson Howard, he has been regarded as the Dean of playwrights, and once held the presidency of the Society of American Dramatists.  Professor Brander Matthews, Mr. William Gillette, and he represent the theatre in the American Academy of Arts and Letters.</w:t>
      </w:r>
    </w:p>
    <w:p>
      <w:pPr>
        <w:keepNext w:val="on"/>
        <w:widowControl w:val="on"/>
        <w:pBdr/>
        <w:spacing w:before="299" w:after="299" w:line="240" w:lineRule="auto"/>
        <w:ind w:left="0" w:right="0"/>
        <w:jc w:val="left"/>
        <w:outlineLvl w:val="1"/>
      </w:pPr>
      <w:r>
        <w:rPr>
          <w:b/>
          <w:color w:val="000000"/>
          <w:sz w:val="36"/>
          <w:szCs w:val="36"/>
        </w:rPr>
        <w:t xml:space="preserve">IN MIZZOURA</w:t>
      </w:r>
    </w:p>
    <w:p>
      <w:pPr>
        <w:widowControl w:val="on"/>
        <w:pBdr/>
        <w:spacing w:before="240" w:after="240" w:line="240" w:lineRule="auto"/>
        <w:ind w:left="0" w:right="0"/>
        <w:jc w:val="left"/>
      </w:pPr>
      <w:r>
        <w:rPr>
          <w:i/>
          <w:color w:val="000000"/>
          <w:sz w:val="24"/>
          <w:szCs w:val="24"/>
        </w:rPr>
        <w:t xml:space="preserve">A PLAY IN FOUR ACTS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Augustus</w:t>
      </w:r>
      <w:r>
        <w:rPr>
          <w:color w:val="000000"/>
          <w:sz w:val="24"/>
          <w:szCs w:val="24"/>
        </w:rPr>
        <w:t xml:space="preserve"> </w:t>
      </w:r>
      <w:r>
        <w:rPr>
          <w:i/>
          <w:color w:val="000000"/>
          <w:sz w:val="24"/>
          <w:szCs w:val="24"/>
        </w:rPr>
        <w:t xml:space="preserve">Thomas</w:t>
      </w:r>
    </w:p>
    <w:p>
      <w:pPr>
        <w:keepNext w:val="on"/>
        <w:widowControl w:val="on"/>
        <w:pBdr/>
        <w:spacing w:before="299" w:after="299" w:line="240" w:lineRule="auto"/>
        <w:ind w:left="0" w:right="0"/>
        <w:jc w:val="left"/>
        <w:outlineLvl w:val="1"/>
      </w:pPr>
      <w:r>
        <w:rPr>
          <w:b/>
          <w:color w:val="000000"/>
          <w:sz w:val="36"/>
          <w:szCs w:val="36"/>
        </w:rPr>
        <w:t xml:space="preserve">REVISED 1916 BY AUGUSTUS THOMAS</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This preface is one of a number[1] trying to show, each for its particular play, the manner of the play’s conception, whether starting from a theme, a character, or a situation; the difficulty of the start and the larger problems of the story’s development, together with the ways considered and chosen to answer them.  It has been thought that such accounts might be of interest, and, in some instances, perhaps, helpful to others beginning on the same kind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spring of 1891, Mr. Nat Goodwin was one of the most popular and successful, as well as one of the most skilful, of American actors.  He had played lively and slight farces almost exclusively; but, having the ability for serious work as well, he was ambitious to try it.  In a comedy by Brander Matthews and George H. Jessop, called “A Gold Mine,” he had given one or two dramatic scenes most convincingly; and one sentimental soliloquy with a rose in exquisite tenderness.  In person he is under the average height[2]; and then, was slight, graceful, and with a face capable of conveying the subtlest shades of feeling.  The forehead was ample; the eyes were large and blue, clear and steady.  The nose was mildly Roman; the hair was the colour of new hay.  His voice was rich and modulated.  These points are reported because they helped form the equipment of the “star,” who wanted a serious play in which he should be the hero.  The order was without other conditions; the play might be of any period and of any land.</w:t>
      </w:r>
    </w:p>
    <w:p>
      <w:pPr>
        <w:widowControl w:val="on"/>
        <w:pBdr/>
        <w:spacing w:before="240" w:after="240" w:line="240" w:lineRule="auto"/>
        <w:ind w:left="0" w:right="0"/>
        <w:jc w:val="left"/>
      </w:pPr>
      <w:r>
        <w:rPr>
          <w:color w:val="000000"/>
          <w:sz w:val="24"/>
          <w:szCs w:val="24"/>
        </w:rPr>
        <w:t xml:space="preserve">My own ignorance fixed certain limitations.  At that time I had acquaintance with no other countries than the United States and Canada.  These I knew fairly well.  I had travelled them with one-night theatrical companies; and also in newspaper assignments; and over restricted districts I had worked in the employment of a railroad company.  I didn’t care to write from books; so my Goodwin hero was to be perforce an American.  It seemed best to make him an American of 1891.  Other times and places were excluded and dismissed from mind.</w:t>
      </w:r>
    </w:p>
    <w:p>
      <w:pPr>
        <w:widowControl w:val="on"/>
        <w:pBdr/>
        <w:spacing w:before="240" w:after="240" w:line="240" w:lineRule="auto"/>
        <w:ind w:left="0" w:right="0"/>
        <w:jc w:val="left"/>
      </w:pPr>
      <w:r>
        <w:rPr>
          <w:color w:val="000000"/>
          <w:sz w:val="24"/>
          <w:szCs w:val="24"/>
        </w:rPr>
        <w:t xml:space="preserve">Now, a blond hero five feet seven inches tall and weighing under one hundred and fifty-pounds—­a Roman nose, and a steady, steel blue gaze!</w:t>
      </w:r>
    </w:p>
    <w:p>
      <w:pPr>
        <w:widowControl w:val="on"/>
        <w:pBdr/>
        <w:spacing w:before="240" w:after="240" w:line="240" w:lineRule="auto"/>
        <w:ind w:left="0" w:right="0"/>
        <w:jc w:val="left"/>
      </w:pPr>
      <w:r>
        <w:rPr>
          <w:color w:val="000000"/>
          <w:sz w:val="24"/>
          <w:szCs w:val="24"/>
        </w:rPr>
        <w:t xml:space="preserve">I stood the Goodwin photograph on my table and looked at it until it talked to me.  The slight physique couldn’t explain the solid confidence of that look except there was behind it a gun.  We were doing more man to man shooting in the country then than now; and my Western friendships made me more tolerant of the gun than some others were.  Goodwin and a gun sent me searching mentally over the West from Colorado to the Coast, and through all occupations from bandit to fighting parson; and then my potential gallery, quite apart from any conscious effort of my own, divided itself into two kinds of gunpackers:  the authorized and the others.  I concluded that there would be less trouble, less “lost motion”—­that was a phrase learned, and an idea applied in the old-fashioned composing-room—­less lost motion, in portraying a lawful gun toter than in justifying an outlaw; and the Goodwin part was therefore to be either a soldier or a sheriff.  I have said that he was thin, graceful—­and he was, but he wasn’t particularly erect.  He was especially free from any suggestion of “setting-up:”  sheriff was the way of least resistance.</w:t>
      </w:r>
    </w:p>
    <w:p>
      <w:pPr>
        <w:widowControl w:val="on"/>
        <w:pBdr/>
        <w:spacing w:before="240" w:after="240" w:line="240" w:lineRule="auto"/>
        <w:ind w:left="0" w:right="0"/>
        <w:jc w:val="left"/>
      </w:pPr>
      <w:r>
        <w:rPr>
          <w:color w:val="000000"/>
          <w:sz w:val="24"/>
          <w:szCs w:val="24"/>
        </w:rPr>
        <w:t xml:space="preserve">My hero was a sheriff.  You see how that clears the atmosphere.  When you must, or may, write for a “star,” it is a big start to have the character agreeably and definitely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must be love interest, of course.</w:t>
      </w:r>
    </w:p>
    <w:p>
      <w:pPr>
        <w:widowControl w:val="on"/>
        <w:pBdr/>
        <w:spacing w:before="240" w:after="240" w:line="240" w:lineRule="auto"/>
        <w:ind w:left="0" w:right="0"/>
        <w:jc w:val="left"/>
      </w:pPr>
      <w:r>
        <w:rPr>
          <w:color w:val="000000"/>
          <w:sz w:val="24"/>
          <w:szCs w:val="24"/>
        </w:rPr>
        <w:t xml:space="preserve">A sheriff would presumably be a bit of the rough diamond; </w:t>
      </w:r>
      <w:r>
        <w:rPr>
          <w:i/>
          <w:color w:val="000000"/>
          <w:sz w:val="24"/>
          <w:szCs w:val="24"/>
        </w:rPr>
        <w:t xml:space="preserve">contrast</w:t>
      </w:r>
      <w:r>
        <w:rPr>
          <w:color w:val="000000"/>
          <w:sz w:val="24"/>
          <w:szCs w:val="24"/>
        </w:rPr>
        <w:t xml:space="preserve"> wherein “lieth love’s delight” prompted a girl apparently of a finer strain than himself; and </w:t>
      </w:r>
      <w:r>
        <w:rPr>
          <w:i/>
          <w:color w:val="000000"/>
          <w:sz w:val="24"/>
          <w:szCs w:val="24"/>
        </w:rPr>
        <w:t xml:space="preserve">conflict</w:t>
      </w:r>
      <w:r>
        <w:rPr>
          <w:color w:val="000000"/>
          <w:sz w:val="24"/>
          <w:szCs w:val="24"/>
        </w:rPr>
        <w:t xml:space="preserve"> necessitated a rival.  The girl should be delicate and educated, the </w:t>
      </w:r>
      <w:r>
        <w:rPr>
          <w:i/>
          <w:color w:val="000000"/>
          <w:sz w:val="24"/>
          <w:szCs w:val="24"/>
        </w:rPr>
        <w:t xml:space="preserve">rival</w:t>
      </w:r>
      <w:r>
        <w:rPr>
          <w:color w:val="000000"/>
          <w:sz w:val="24"/>
          <w:szCs w:val="24"/>
        </w:rPr>
        <w:t xml:space="preserve"> should be attractive but unworthy; and to make him doubly opposed to Goodwin I decided to have him an outlaw—­someone whom it would be the sheriff’s duty and business—­</w:t>
      </w:r>
      <w:r>
        <w:rPr>
          <w:i/>
          <w:color w:val="000000"/>
          <w:sz w:val="24"/>
          <w:szCs w:val="24"/>
        </w:rPr>
        <w:t xml:space="preserve">business</w:t>
      </w:r>
      <w:r>
        <w:rPr>
          <w:color w:val="000000"/>
          <w:sz w:val="24"/>
          <w:szCs w:val="24"/>
        </w:rPr>
        <w:t xml:space="preserve"> used in the stage sense—­to arrest.</w:t>
      </w:r>
    </w:p>
    <w:p>
      <w:pPr>
        <w:widowControl w:val="on"/>
        <w:pBdr/>
        <w:spacing w:before="240" w:after="240" w:line="240" w:lineRule="auto"/>
        <w:ind w:left="0" w:right="0"/>
        <w:jc w:val="left"/>
      </w:pPr>
      <w:r>
        <w:rPr>
          <w:color w:val="000000"/>
          <w:sz w:val="24"/>
          <w:szCs w:val="24"/>
        </w:rPr>
        <w:t xml:space="preserve">Four or five years before the Goodwin contract, I had been one of the </w:t>
      </w:r>
      <w:r>
        <w:rPr>
          <w:i/>
          <w:color w:val="000000"/>
          <w:sz w:val="24"/>
          <w:szCs w:val="24"/>
        </w:rPr>
        <w:t xml:space="preserve">Post-Dispatch</w:t>
      </w:r>
      <w:r>
        <w:rPr>
          <w:color w:val="000000"/>
          <w:sz w:val="24"/>
          <w:szCs w:val="24"/>
        </w:rPr>
        <w:t xml:space="preserve"> reporters on the “Jim Cummings” express robbery.  That celebrated and picturesque case was of a man who presented to an express messenger at the side door of his express car, just as the train was pulling from the St. Louis station, a forged order to carry the bearer, dead-head, to a certain distant point on the run.  The messenger helped the dead-head into his car, and chummed with him, until about an hour later, when, as he was on his knees arranging some of his cargo, he found a pistol muzzle against his cheek, and his smiling visitor prepared to bind and gag him.  Having done this, the stranger packed one hundred and twenty thousand dollars into a valise; and dropped off into the dark, when the train made its accustomed stop at a water-tank.  The whole enterprise was so gentle, that the messenger was arrested and held as an accomplice, while the Pinkertons looked for the man with the money.</w:t>
      </w:r>
    </w:p>
    <w:p>
      <w:pPr>
        <w:widowControl w:val="on"/>
        <w:pBdr/>
        <w:spacing w:before="240" w:after="240" w:line="240" w:lineRule="auto"/>
        <w:ind w:left="0" w:right="0"/>
        <w:jc w:val="left"/>
      </w:pPr>
      <w:r>
        <w:rPr>
          <w:color w:val="000000"/>
          <w:sz w:val="24"/>
          <w:szCs w:val="24"/>
        </w:rPr>
        <w:t xml:space="preserve">The robber was a kind-hearted person; and, being really grieved over the detention of an innocent man, wrote several exculpating letters to the papers, enclosing rifled express envelopes to prove his peripatetic identity.  These letters were signed “Jim Cummings,” a </w:t>
      </w:r>
      <w:r>
        <w:rPr>
          <w:i/>
          <w:color w:val="000000"/>
          <w:sz w:val="24"/>
          <w:szCs w:val="24"/>
        </w:rPr>
        <w:t xml:space="preserve">nom de guerre</w:t>
      </w:r>
      <w:r>
        <w:rPr>
          <w:color w:val="000000"/>
          <w:sz w:val="24"/>
          <w:szCs w:val="24"/>
        </w:rPr>
        <w:t xml:space="preserve"> borrowed from an older and an abler offender of the Jesse James vintage.</w:t>
      </w:r>
    </w:p>
    <w:p>
      <w:pPr>
        <w:widowControl w:val="on"/>
        <w:pBdr/>
        <w:spacing w:before="240" w:after="240" w:line="240" w:lineRule="auto"/>
        <w:ind w:left="0" w:right="0"/>
        <w:jc w:val="left"/>
      </w:pPr>
      <w:r>
        <w:rPr>
          <w:color w:val="000000"/>
          <w:sz w:val="24"/>
          <w:szCs w:val="24"/>
        </w:rPr>
        <w:t xml:space="preserve">After he was arrested and in his cell in the St. Louis jail, “Jim Cummings” and I became friends, as criminals and newspaper men sometimes do, and as criminals and I always have done, everywhere, most easily.  The details of his arrangements, both before and after his draft on the company, were minutely in my mind, and were so very vital that, with the first need for a drama criminal, I took him.  Goodwin’s rival should be Jim Cummings; a glorified and beautiful and matinee Cummings, but substantially he.</w:t>
      </w:r>
    </w:p>
    <w:p>
      <w:pPr>
        <w:widowControl w:val="on"/>
        <w:pBdr/>
        <w:spacing w:before="240" w:after="240" w:line="240" w:lineRule="auto"/>
        <w:ind w:left="0" w:right="0"/>
        <w:jc w:val="left"/>
      </w:pPr>
      <w:r>
        <w:rPr>
          <w:color w:val="000000"/>
          <w:sz w:val="24"/>
          <w:szCs w:val="24"/>
        </w:rPr>
        <w:t xml:space="preserve">This adoption rescued the girl and the sheriff from the hazy geography of the mining camps, and fixed the trio in Missouri.</w:t>
      </w:r>
    </w:p>
    <w:p>
      <w:pPr>
        <w:widowControl w:val="on"/>
        <w:pBdr/>
        <w:spacing w:before="240" w:after="240" w:line="240" w:lineRule="auto"/>
        <w:ind w:left="0" w:right="0"/>
        <w:jc w:val="left"/>
      </w:pPr>
      <w:r>
        <w:rPr>
          <w:color w:val="000000"/>
          <w:sz w:val="24"/>
          <w:szCs w:val="24"/>
        </w:rPr>
        <w:t xml:space="preserve">After Cummings had dropped from the express car, he had walked some fifteen miles to the Missouri River, near St. Charles, and had then gone north on a train through Pike County.  I had more than once made the same trip on freight trains; and I had a liking for the county as the home district of Champ Clark, a politico-newspaper comrade of several legislative sessions and conventions.  Newspaper experience in those days, before the “flimsy” and the “rewrite,” emphasized the value of going to the place in order to report the occurrence; and I knew that, aside from these three characters and their official and sentimental relationships, the rest of my people and my play were waiting for me in Bowling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those days, Mrs. Thomas and I used to hold hands on our evening promenades; but I think it was really our foolish New York clothes that made the blacksmith smile.  At any rate, we stopped at his door and talked with him.  He knew Champ Clark and Dave Ball—­another Missouri statesman—­and had the keenest interest in the coming convention for the legislative nomination.  It was fine to hear him pronounce the state name, </w:t>
      </w:r>
      <w:r>
        <w:rPr>
          <w:i/>
          <w:color w:val="000000"/>
          <w:sz w:val="24"/>
          <w:szCs w:val="24"/>
        </w:rPr>
        <w:t xml:space="preserve">Mizzoura</w:t>
      </w:r>
      <w:r>
        <w:rPr>
          <w:color w:val="000000"/>
          <w:sz w:val="24"/>
          <w:szCs w:val="24"/>
        </w:rPr>
        <w:t xml:space="preserve">, as it was originally spelt on many territorial charts, and as we were permitted to call it in the public schools until we reached the grades where imported culture ruled.  The blacksmith’s helper, who was finishing a wagon shaft with a draw knife, was younger and less intelligent, and preferred to talk to Mrs. Thomas.  It is distracting to listen at the same time to three persons; but I learned that “You kin make anything that’s made out o’ wood with a draw knife;” and over the bench was the frame for an upholstered chair.  A driver brought in a two-horse, side seated, depot wagon on three wheels and a fence rail.  The fourth wheel and its broken tire were in the wagon; and the blacksmith said he’d weld the tire at five-thirty the next morning.</w:t>
      </w:r>
    </w:p>
    <w:p>
      <w:pPr>
        <w:widowControl w:val="on"/>
        <w:pBdr/>
        <w:spacing w:before="240" w:after="240" w:line="240" w:lineRule="auto"/>
        <w:ind w:left="0" w:right="0"/>
        <w:jc w:val="left"/>
      </w:pPr>
      <w:r>
        <w:rPr>
          <w:color w:val="000000"/>
          <w:sz w:val="24"/>
          <w:szCs w:val="24"/>
        </w:rPr>
        <w:t xml:space="preserve">We went without breakfast to see him do it.  He was my heroine’s father by that time; a candidate for the legislature; and I was devising for him a second comedy daughter, to play opposite to the boy with a draw knife.  That day I also found the drug-store window and the “lickerish” boxes that Cummings should break through in his attempted escape; and I recovered the niggers, the “dog fannell,” the linen dusters, and the paper collars which, in my recent prosperity, I’d forgotten.  I also nominated Goodwin for the legislature, which increased his importance, and gave him something to sacrifice for the girl’s father.  But it was all so poverty-stricken, as I glimpsed it through the blacksmith shop and the little house I’d chosen for its consort.  I yearned for some money; not much, but enough to afford “a hired girl,” and for some means of bringing the money into the story.  When we left Bowling Green, I had given Goodwin a substantial reward for the robber’s capture; but he wouldn’t accept it.  That was a mere dramatist’s device; and my quiet sheriff was already above it; besides, he wasn’t sure that he’d hold the fellow.  His wish to please the girl was already debating the matter with his duty.</w:t>
      </w:r>
    </w:p>
    <w:p>
      <w:pPr>
        <w:widowControl w:val="on"/>
        <w:pBdr/>
        <w:spacing w:before="240" w:after="240" w:line="240" w:lineRule="auto"/>
        <w:ind w:left="0" w:right="0"/>
        <w:jc w:val="left"/>
      </w:pPr>
      <w:r>
        <w:rPr>
          <w:color w:val="000000"/>
          <w:sz w:val="24"/>
          <w:szCs w:val="24"/>
        </w:rPr>
        <w:t xml:space="preserve">On the way back to St. Louis, the conductor, who took our tickets, recognized me.  Charlie Church had been a freight brake-man when I was in the St. Louis yards.  He was proud of his advancement to a passenger conductorship—­proud of his train—­proud of the new Wabash road-bed on the single track line.  This road-bed was made of macadam-looking metal, clean and red as the painted bricks in the local Dutch women’s gardens, and hard as flint.  When we gave the right-of-way, and ran in on a siding, Church brought us up a few pieces to the back platform; and with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scratched my initials on the glass window.  “What was it, iron ore?—­no, that mud that the river leaves when it rises—­’Gumbo’ the people call it.  Some fellow found by accident that it became red flint when fired, and was making a fortune selling it to the railroad.”  To burn it, he used the slack coal from the Jonesburg mines nearby, which until then had also been waste.  I put a handful of the stuff in my pocket; and, after the conductor left us, I turned the whole enterprise over to the Goodwin part.  When the play ended, the audience should feel sure that he and Kate need never want for a dollar.  I knew also where he had accidentally burnt his first sample, and made his discovery; in the blacksmith shop.
</w:t>
      </w:r>
    </w:p>
    <w:p>
      <w:pPr>
        <w:widowControl w:val="on"/>
        <w:pBdr/>
        <w:spacing w:before="240" w:after="240" w:line="240" w:lineRule="auto"/>
        <w:ind w:left="0" w:right="0"/>
        <w:jc w:val="left"/>
      </w:pPr>
      <w:r>
        <w:rPr>
          <w:color w:val="000000"/>
          <w:sz w:val="24"/>
          <w:szCs w:val="24"/>
        </w:rPr>
        <w:t xml:space="preserve">But what accident brought the raw gumbo there?  Perhaps the wheels of the stage-coach; but that wasn’t definitely Goodwin.  The soft gumbo is not unlike putty; it would make a fair cushion for a broken limb:  but I didn’t want to halt my story with anybody crippled to that extent; and then I remembered the yellow dog drinking from the blacksmith’s tub.  I broke </w:t>
      </w:r>
      <w:r>
        <w:rPr>
          <w:i/>
          <w:color w:val="000000"/>
          <w:sz w:val="24"/>
          <w:szCs w:val="24"/>
        </w:rPr>
        <w:t xml:space="preserve">his</w:t>
      </w:r>
      <w:r>
        <w:rPr>
          <w:color w:val="000000"/>
          <w:sz w:val="24"/>
          <w:szCs w:val="24"/>
        </w:rPr>
        <w:t xml:space="preserve"> leg and had Goodwin carry him miles in the stage, with his poor paw in a poultice of gumbo.  It was a counter-pointing touch to a sheriff with two guns; it gave him an effective entrance; and it coupled in a continuous train, the sheriff, the bad man who sneered at it, the blacksmith and his motherly wife who sympathized and helped in a better dressing, the forge where a piece of the discarded gumbo should fall amongst the coke, the helper who should pump the bellows for another and verifying bake:  and last, and best of all, it gave me a “curtain” for a second act; when, perturbed and adrift after being temporarily rejected by the girl, Goodwin should turn in an undefined but natural sympathy to the crippled dog in his box under the helper’s bench.</w:t>
      </w:r>
    </w:p>
    <w:p>
      <w:pPr>
        <w:widowControl w:val="on"/>
        <w:pBdr/>
        <w:spacing w:before="240" w:after="240" w:line="240" w:lineRule="auto"/>
        <w:ind w:left="0" w:right="0"/>
        <w:jc w:val="left"/>
      </w:pPr>
      <w:r>
        <w:rPr>
          <w:color w:val="000000"/>
          <w:sz w:val="24"/>
          <w:szCs w:val="24"/>
        </w:rPr>
        <w:t xml:space="preserve">That illustrates one of the dramatist’s discovered rules:  “If you use a </w:t>
      </w:r>
      <w:r>
        <w:rPr>
          <w:i/>
          <w:color w:val="000000"/>
          <w:sz w:val="24"/>
          <w:szCs w:val="24"/>
        </w:rPr>
        <w:t xml:space="preserve">property</w:t>
      </w:r>
      <w:r>
        <w:rPr>
          <w:color w:val="000000"/>
          <w:sz w:val="24"/>
          <w:szCs w:val="24"/>
        </w:rPr>
        <w:t xml:space="preserve"> once use it again and again if you can.”  It is a </w:t>
      </w:r>
      <w:r>
        <w:rPr>
          <w:i/>
          <w:color w:val="000000"/>
          <w:sz w:val="24"/>
          <w:szCs w:val="24"/>
        </w:rPr>
        <w:t xml:space="preserve">visual</w:t>
      </w:r>
      <w:r>
        <w:rPr>
          <w:color w:val="000000"/>
          <w:sz w:val="24"/>
          <w:szCs w:val="24"/>
        </w:rPr>
        <w:t xml:space="preserve"> thing that binds together your stuff of speech like a dowel in a mission table.</w:t>
      </w:r>
    </w:p>
    <w:p>
      <w:pPr>
        <w:widowControl w:val="on"/>
        <w:pBdr/>
        <w:spacing w:before="240" w:after="240" w:line="240" w:lineRule="auto"/>
        <w:ind w:left="0" w:right="0"/>
        <w:jc w:val="left"/>
      </w:pPr>
      <w:r>
        <w:rPr>
          <w:color w:val="000000"/>
          <w:sz w:val="24"/>
          <w:szCs w:val="24"/>
        </w:rPr>
        <w:t xml:space="preserve">There are few better places than a railroad train for building stories; the rhythmic click of the wheels past the fish-plates makes your thoughts march as a drum urges a column of soldiers.  A tentative layout of the story established in the first act, the educated Kate, discontented in her blacksmith father’s surroundings; the flash fascination of our transient robber; the robber’s distinct lead over Goodwin’s accustomed and older blandishments.  The second act saw Goodwin turned down and the robber preferred.  The third act should see the robber’s apprehension and arrest.  I milled around the question of his identification as Illinois and Indiana went past the Pullman window; and then the one sure and unfailing witness for that purpose volunteered—­the express messenger himself.  There was no reason why this young man shouldn’t be a native of Bowling Green, and come home from St. Louis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end of certain runs.  He would know Goodwin and the blacksmith’s family; but, to put him nearer to them, more “into the story” sentimentally, I gave Goodwin a little sister, and made the messenger her accepted lover, with his arrest and detention postponing the wedding.  This need to free his sister’s fiance gave the sheriff hero a third reason for getting the real robber; the other two being his official duty and the rivalry for Kate.  The messenger and the sheriff’s sister, the helper and the comedy daughter, and Goodwin and Kate, made three pairs of young lovers.  This number might easily lead to a disastrous diffusion of interest unless the playwright were careful always to make the work of each couple, even when apparently about their own personal affairs, really to the forward trend of the story.
</w:t>
      </w:r>
    </w:p>
    <w:p>
      <w:pPr>
        <w:widowControl w:val="on"/>
        <w:pBdr/>
        <w:spacing w:before="240" w:after="240" w:line="240" w:lineRule="auto"/>
        <w:ind w:left="0" w:right="0"/>
        <w:jc w:val="left"/>
      </w:pPr>
      <w:r>
        <w:rPr>
          <w:color w:val="000000"/>
          <w:sz w:val="24"/>
          <w:szCs w:val="24"/>
        </w:rPr>
        <w:t xml:space="preserve">I doubt if the production of novels, even to the writer temperamentally disposed to that form of expression, is as absorbing as play-making.  The difference between the novel and the play is the difference between </w:t>
      </w:r>
      <w:r>
        <w:rPr>
          <w:i/>
          <w:color w:val="000000"/>
          <w:sz w:val="24"/>
          <w:szCs w:val="24"/>
        </w:rPr>
        <w:t xml:space="preserve">was</w:t>
      </w:r>
      <w:r>
        <w:rPr>
          <w:color w:val="000000"/>
          <w:sz w:val="24"/>
          <w:szCs w:val="24"/>
        </w:rPr>
        <w:t xml:space="preserve"> and </w:t>
      </w:r>
      <w:r>
        <w:rPr>
          <w:i/>
          <w:color w:val="000000"/>
          <w:sz w:val="24"/>
          <w:szCs w:val="24"/>
        </w:rPr>
        <w:t xml:space="preserve">is</w:t>
      </w:r>
      <w:r>
        <w:rPr>
          <w:color w:val="000000"/>
          <w:sz w:val="24"/>
          <w:szCs w:val="24"/>
        </w:rPr>
        <w:t xml:space="preserve">.  Something has </w:t>
      </w:r>
      <w:r>
        <w:rPr>
          <w:i/>
          <w:color w:val="000000"/>
          <w:sz w:val="24"/>
          <w:szCs w:val="24"/>
        </w:rPr>
        <w:t xml:space="preserve">happened</w:t>
      </w:r>
      <w:r>
        <w:rPr>
          <w:color w:val="000000"/>
          <w:sz w:val="24"/>
          <w:szCs w:val="24"/>
        </w:rPr>
        <w:t xml:space="preserve"> for the writer of the novel and for his people.  He describes it as it was; and them as they were.  In the play something </w:t>
      </w:r>
      <w:r>
        <w:rPr>
          <w:i/>
          <w:color w:val="000000"/>
          <w:sz w:val="24"/>
          <w:szCs w:val="24"/>
        </w:rPr>
        <w:t xml:space="preserve">is happening</w:t>
      </w:r>
      <w:r>
        <w:rPr>
          <w:color w:val="000000"/>
          <w:sz w:val="24"/>
          <w:szCs w:val="24"/>
        </w:rPr>
        <w:t xml:space="preserve">.  Its form is controversial—­and the playwright, by force of this controversy, is in turn each one of his characters, and not merely a witness of their doings.  When they begin to take hold of him, their possession is more and more insistent—­all interests in real life become more and more secondary and remote until the questions in dispute are not only decided, but there is also a written record of the debates and the decision.</w:t>
      </w:r>
    </w:p>
    <w:p>
      <w:pPr>
        <w:widowControl w:val="on"/>
        <w:pBdr/>
        <w:spacing w:before="240" w:after="240" w:line="240" w:lineRule="auto"/>
        <w:ind w:left="0" w:right="0"/>
        <w:jc w:val="left"/>
      </w:pPr>
      <w:r>
        <w:rPr>
          <w:color w:val="000000"/>
          <w:sz w:val="24"/>
          <w:szCs w:val="24"/>
        </w:rPr>
        <w:t xml:space="preserve">By the time our train pulled into New York, I was impatient to make a running transcript of speeches of my contending people.  But that is a relief that must be deferred.  Like over-anxious litigants, the characters are disposed to talk too much, and must be controlled and kept in bounds by a proportioned scenario, assigning order, and respective and progressive values to them.  That was the work of a day by that time, and then, with the material gathered, and the intimacy with the people and the places, the play was one that wrote itself.</w:t>
      </w:r>
    </w:p>
    <w:p>
      <w:pPr>
        <w:widowControl w:val="on"/>
        <w:pBdr/>
        <w:spacing w:before="240" w:after="240" w:line="240" w:lineRule="auto"/>
        <w:ind w:left="0" w:right="0"/>
        <w:jc w:val="left"/>
      </w:pPr>
      <w:r>
        <w:rPr>
          <w:color w:val="000000"/>
          <w:sz w:val="24"/>
          <w:szCs w:val="24"/>
        </w:rPr>
        <w:t xml:space="preserve">AUGUSTUS THOMAS.</w:t>
      </w:r>
    </w:p>
    <w:p>
      <w:pPr>
        <w:widowControl w:val="on"/>
        <w:pBdr/>
        <w:spacing w:before="240" w:after="240" w:line="240" w:lineRule="auto"/>
        <w:ind w:left="0" w:right="0"/>
        <w:jc w:val="left"/>
      </w:pPr>
      <w:r>
        <w:rPr>
          <w:color w:val="000000"/>
          <w:sz w:val="24"/>
          <w:szCs w:val="24"/>
        </w:rPr>
        <w:t xml:space="preserve">[Footnote 1:  The Witching Hour; Mrs. Leffingwell’s Boots; The Earl of Pawtucket; The Harvest Moon; Oliver Goldsmith [Published by Samuel French].]</w:t>
      </w:r>
    </w:p>
    <w:p>
      <w:pPr>
        <w:widowControl w:val="on"/>
        <w:pBdr/>
        <w:spacing w:before="240" w:after="240" w:line="240" w:lineRule="auto"/>
        <w:ind w:left="0" w:right="0"/>
        <w:jc w:val="left"/>
      </w:pPr>
      <w:r>
        <w:rPr>
          <w:color w:val="000000"/>
          <w:sz w:val="24"/>
          <w:szCs w:val="24"/>
        </w:rPr>
        <w:t xml:space="preserve">[Footnote 2:  Written before the death of Mr. Goodwin.]</w:t>
      </w:r>
    </w:p>
    <w:p>
      <w:pPr>
        <w:widowControl w:val="on"/>
        <w:pBdr/>
        <w:spacing w:before="240" w:after="240" w:line="240" w:lineRule="auto"/>
        <w:ind w:left="0" w:right="0"/>
        <w:jc w:val="left"/>
      </w:pPr>
      <w:r>
        <w:rPr>
          <w:color w:val="000000"/>
          <w:sz w:val="24"/>
          <w:szCs w:val="24"/>
        </w:rPr>
        <w:t xml:space="preserve">=HOOLEY’S THEATRE,=</w:t>
      </w:r>
    </w:p>
    <w:p>
      <w:pPr>
        <w:keepNext w:val="on"/>
        <w:widowControl w:val="on"/>
        <w:pBdr/>
        <w:spacing w:before="299" w:after="299" w:line="240" w:lineRule="auto"/>
        <w:ind w:left="0" w:right="0"/>
        <w:jc w:val="left"/>
        <w:outlineLvl w:val="1"/>
      </w:pPr>
      <w:r>
        <w:rPr>
          <w:b/>
          <w:color w:val="000000"/>
          <w:sz w:val="36"/>
          <w:szCs w:val="36"/>
        </w:rPr>
        <w:t xml:space="preserve">TWENTY-THIRD SEASON</w:t>
      </w:r>
    </w:p>
    <w:p>
      <w:pPr>
        <w:widowControl w:val="on"/>
        <w:pBdr/>
        <w:spacing w:before="240" w:after="240" w:line="240" w:lineRule="auto"/>
        <w:ind w:left="0" w:right="0"/>
        <w:jc w:val="left"/>
      </w:pPr>
      <w:r>
        <w:rPr>
          <w:color w:val="000000"/>
          <w:sz w:val="24"/>
          <w:szCs w:val="24"/>
        </w:rPr>
        <w:t xml:space="preserve">R.M.  HOOLEY Proprietor and Manager.</w:t>
      </w:r>
    </w:p>
    <w:p>
      <w:pPr>
        <w:widowControl w:val="on"/>
        <w:pBdr/>
        <w:spacing w:before="240" w:after="240" w:line="240" w:lineRule="auto"/>
        <w:ind w:left="0" w:right="0"/>
        <w:jc w:val="left"/>
      </w:pPr>
      <w:r>
        <w:rPr>
          <w:color w:val="000000"/>
          <w:sz w:val="24"/>
          <w:szCs w:val="24"/>
        </w:rPr>
        <w:t xml:space="preserve">HARRY J. POWERS Business Manager.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COMMENCING MONDAY EVENING.  AUGUST 7th, 1893.</w:t>
      </w:r>
    </w:p>
    <w:p>
      <w:pPr>
        <w:widowControl w:val="on"/>
        <w:pBdr/>
        <w:spacing w:before="240" w:after="240" w:line="240" w:lineRule="auto"/>
        <w:ind w:left="0" w:right="0"/>
        <w:jc w:val="left"/>
      </w:pPr>
      <w:r>
        <w:rPr>
          <w:color w:val="000000"/>
          <w:sz w:val="24"/>
          <w:szCs w:val="24"/>
        </w:rPr>
        <w:t xml:space="preserve">Every Evening and Saturday (Only) Matinee</w:t>
      </w:r>
    </w:p>
    <w:p>
      <w:pPr>
        <w:keepNext w:val="on"/>
        <w:widowControl w:val="on"/>
        <w:pBdr/>
        <w:spacing w:before="299" w:after="299" w:line="240" w:lineRule="auto"/>
        <w:ind w:left="0" w:right="0"/>
        <w:jc w:val="left"/>
        <w:outlineLvl w:val="1"/>
      </w:pPr>
      <w:r>
        <w:rPr>
          <w:b/>
          <w:color w:val="000000"/>
          <w:sz w:val="36"/>
          <w:szCs w:val="36"/>
        </w:rPr>
        <w:t xml:space="preserve">MR. NAT C GOODWIN</w:t>
      </w:r>
    </w:p>
    <w:p>
      <w:pPr>
        <w:widowControl w:val="on"/>
        <w:pBdr/>
        <w:spacing w:before="240" w:after="240" w:line="240" w:lineRule="auto"/>
        <w:ind w:left="0" w:right="0"/>
        <w:jc w:val="left"/>
      </w:pPr>
      <w:r>
        <w:rPr>
          <w:b/>
          <w:color w:val="000000"/>
          <w:sz w:val="24"/>
          <w:szCs w:val="24"/>
        </w:rPr>
        <w:t xml:space="preserve">AND COMPANION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Under the direction of Mr. Geo. J. Appleton, will produce for the first time on any stage, a drama of character, entitled</w:t>
      </w:r>
    </w:p>
    <w:p>
      <w:pPr>
        <w:widowControl w:val="on"/>
        <w:pBdr/>
        <w:spacing w:before="240" w:after="240" w:line="240" w:lineRule="auto"/>
        <w:ind w:left="0" w:right="0"/>
        <w:jc w:val="left"/>
      </w:pPr>
      <w:r>
        <w:rPr>
          <w:color w:val="000000"/>
          <w:sz w:val="24"/>
          <w:szCs w:val="24"/>
        </w:rPr>
        <w:t xml:space="preserve">="IN MIZZOURA"=</w:t>
      </w:r>
    </w:p>
    <w:p>
      <w:pPr>
        <w:widowControl w:val="on"/>
        <w:pBdr/>
        <w:spacing w:before="240" w:after="240" w:line="240" w:lineRule="auto"/>
        <w:ind w:left="0" w:right="0"/>
        <w:jc w:val="left"/>
      </w:pPr>
      <w:r>
        <w:rPr>
          <w:color w:val="000000"/>
          <w:sz w:val="24"/>
          <w:szCs w:val="24"/>
        </w:rPr>
        <w:t xml:space="preserve">By MR. AUGUSTUS THOMAS, author of “Alabama,”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CAST OF CHARACTERS.</w:t>
      </w:r>
    </w:p>
    <w:p>
      <w:pPr>
        <w:widowControl w:val="on"/>
        <w:pBdr/>
        <w:spacing w:before="240" w:after="240" w:line="240" w:lineRule="auto"/>
        <w:ind w:left="0" w:right="0"/>
        <w:jc w:val="left"/>
      </w:pPr>
      <w:r>
        <w:rPr>
          <w:color w:val="000000"/>
          <w:sz w:val="24"/>
          <w:szCs w:val="24"/>
        </w:rPr>
        <w:t xml:space="preserve">JIM RADBURN MR. NAT C. GOODWIN</w:t>
      </w:r>
      <w:r>
        <w:rPr>
          <w:color w:val="000000"/>
          <w:sz w:val="24"/>
          <w:szCs w:val="24"/>
        </w:rPr>
        <w:br/>
        <w:t xml:space="preserve">ROBERT TRAVERS MR. FRANCIS CARLYLE</w:t>
      </w:r>
      <w:r>
        <w:rPr>
          <w:color w:val="000000"/>
          <w:sz w:val="24"/>
          <w:szCs w:val="24"/>
        </w:rPr>
        <w:br/>
        <w:t xml:space="preserve">JO VERNON MR BURR.  McINTOSH</w:t>
      </w:r>
      <w:r>
        <w:rPr>
          <w:color w:val="000000"/>
          <w:sz w:val="24"/>
          <w:szCs w:val="24"/>
        </w:rPr>
        <w:br/>
        <w:t xml:space="preserve">COLONEL BOLLINGER MR. WM. C. BEACH</w:t>
      </w:r>
      <w:r>
        <w:rPr>
          <w:color w:val="000000"/>
          <w:sz w:val="24"/>
          <w:szCs w:val="24"/>
        </w:rPr>
        <w:br/>
        <w:t xml:space="preserve">BILL SARBER MR. ROBT.  G. WILSON</w:t>
      </w:r>
      <w:r>
        <w:rPr>
          <w:color w:val="000000"/>
          <w:sz w:val="24"/>
          <w:szCs w:val="24"/>
        </w:rPr>
        <w:br/>
        <w:t xml:space="preserve">SAM FOWLER MR. ARTHUR HOOPS</w:t>
      </w:r>
      <w:r>
        <w:rPr>
          <w:color w:val="000000"/>
          <w:sz w:val="24"/>
          <w:szCs w:val="24"/>
        </w:rPr>
        <w:br/>
        <w:t xml:space="preserve">DAVE MR. LOUIS PAYNE</w:t>
      </w:r>
      <w:r>
        <w:rPr>
          <w:color w:val="000000"/>
          <w:sz w:val="24"/>
          <w:szCs w:val="24"/>
        </w:rPr>
        <w:br/>
        <w:t xml:space="preserve">ESROM MR. J.W.  McANDREWS</w:t>
      </w:r>
      <w:r>
        <w:rPr>
          <w:color w:val="000000"/>
          <w:sz w:val="24"/>
          <w:szCs w:val="24"/>
        </w:rPr>
        <w:br/>
        <w:t xml:space="preserve">KELLY MR. LOUIS BARRETT</w:t>
      </w:r>
      <w:r>
        <w:rPr>
          <w:color w:val="000000"/>
          <w:sz w:val="24"/>
          <w:szCs w:val="24"/>
        </w:rPr>
        <w:br/>
        <w:t xml:space="preserve">CAL MR CHARLES MILLER</w:t>
      </w:r>
      <w:r>
        <w:rPr>
          <w:color w:val="000000"/>
          <w:sz w:val="24"/>
          <w:szCs w:val="24"/>
        </w:rPr>
        <w:br/>
        <w:t xml:space="preserve">KATE VERNON MISS BELLE ARCHER</w:t>
      </w:r>
      <w:r>
        <w:rPr>
          <w:color w:val="000000"/>
          <w:sz w:val="24"/>
          <w:szCs w:val="24"/>
        </w:rPr>
        <w:br/>
        <w:t xml:space="preserve">MRS. JO VERNON MRS. JEAN CLARA WALTERS</w:t>
      </w:r>
      <w:r>
        <w:rPr>
          <w:color w:val="000000"/>
          <w:sz w:val="24"/>
          <w:szCs w:val="24"/>
        </w:rPr>
        <w:br/>
        <w:t xml:space="preserve">’LIZBETH VERNON MISS MINNIE DUPREE</w:t>
      </w:r>
      <w:r>
        <w:rPr>
          <w:color w:val="000000"/>
          <w:sz w:val="24"/>
          <w:szCs w:val="24"/>
        </w:rPr>
        <w:br/>
        <w:t xml:space="preserve">EM’LY RADBURN MISS MAE E. WOOD</w:t>
      </w:r>
    </w:p>
    <w:p>
      <w:pPr>
        <w:widowControl w:val="on"/>
        <w:pBdr/>
        <w:spacing w:before="240" w:after="240" w:line="240" w:lineRule="auto"/>
        <w:ind w:left="0" w:right="0"/>
        <w:jc w:val="left"/>
      </w:pPr>
      <w:r>
        <w:rPr>
          <w:color w:val="000000"/>
          <w:sz w:val="24"/>
          <w:szCs w:val="24"/>
        </w:rPr>
        <w:t xml:space="preserve">Virginia Students Quartette and Villagers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SYNOPSIS OF SCENERY.</w:t>
      </w:r>
    </w:p>
    <w:p>
      <w:pPr>
        <w:widowControl w:val="on"/>
        <w:pBdr/>
        <w:spacing w:before="240" w:after="240" w:line="240" w:lineRule="auto"/>
        <w:ind w:left="0" w:right="0"/>
        <w:jc w:val="left"/>
      </w:pPr>
      <w:r>
        <w:rPr>
          <w:color w:val="000000"/>
          <w:sz w:val="24"/>
          <w:szCs w:val="24"/>
        </w:rPr>
        <w:t xml:space="preserve">ACT I.—­Living room of Jo Vernon’s house.  Bowling Green, Pike County,</w:t>
      </w:r>
      <w:r>
        <w:rPr>
          <w:color w:val="000000"/>
          <w:sz w:val="24"/>
          <w:szCs w:val="24"/>
        </w:rPr>
        <w:br/>
        <w:t xml:space="preserve">Missouri.  Time—­Evening in June.</w:t>
      </w:r>
    </w:p>
    <w:p>
      <w:pPr>
        <w:widowControl w:val="on"/>
        <w:pBdr/>
        <w:spacing w:before="240" w:after="240" w:line="240" w:lineRule="auto"/>
        <w:ind w:left="0" w:right="0"/>
        <w:jc w:val="left"/>
      </w:pPr>
      <w:r>
        <w:rPr>
          <w:color w:val="000000"/>
          <w:sz w:val="24"/>
          <w:szCs w:val="24"/>
        </w:rPr>
        <w:t xml:space="preserve">ACT II.—­Blacksmith shop of Jo Vernon adjoining his residence. </w:t>
      </w:r>
      <w:r>
        <w:rPr>
          <w:color w:val="000000"/>
          <w:sz w:val="24"/>
          <w:szCs w:val="24"/>
        </w:rPr>
        <w:br/>
        <w:t xml:space="preserve">Time—­Morning of the second day.</w:t>
      </w:r>
    </w:p>
    <w:p>
      <w:pPr>
        <w:widowControl w:val="on"/>
        <w:pBdr/>
        <w:spacing w:before="240" w:after="240" w:line="240" w:lineRule="auto"/>
        <w:ind w:left="0" w:right="0"/>
        <w:jc w:val="left"/>
      </w:pPr>
      <w:r>
        <w:rPr>
          <w:color w:val="000000"/>
          <w:sz w:val="24"/>
          <w:szCs w:val="24"/>
        </w:rPr>
        <w:t xml:space="preserve">ACT III.—­Living room of Jo Vernon.  Time—­Evening of the second day.</w:t>
      </w:r>
    </w:p>
    <w:p>
      <w:pPr>
        <w:widowControl w:val="on"/>
        <w:pBdr/>
        <w:spacing w:before="240" w:after="240" w:line="240" w:lineRule="auto"/>
        <w:ind w:left="0" w:right="0"/>
        <w:jc w:val="left"/>
      </w:pPr>
      <w:r>
        <w:rPr>
          <w:color w:val="000000"/>
          <w:sz w:val="24"/>
          <w:szCs w:val="24"/>
        </w:rPr>
        <w:t xml:space="preserve">ACT IV.—­Home and door yard of Jim Radburn.  Time—­The next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scenery painted from sketches made of the exact locality, by</w:t>
      </w:r>
      <w:r>
        <w:rPr>
          <w:color w:val="000000"/>
          <w:sz w:val="24"/>
          <w:szCs w:val="24"/>
        </w:rPr>
        <w:br/>
        <w:t xml:space="preserve">Albert and Burridge.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EXECUTIVE STAFF FOR MR. GOODWIN.</w:t>
      </w:r>
    </w:p>
    <w:p>
      <w:pPr>
        <w:widowControl w:val="on"/>
        <w:pBdr/>
        <w:spacing w:before="240" w:after="240" w:line="240" w:lineRule="auto"/>
        <w:ind w:left="0" w:right="0"/>
        <w:jc w:val="left"/>
      </w:pPr>
      <w:r>
        <w:rPr>
          <w:color w:val="000000"/>
          <w:sz w:val="24"/>
          <w:szCs w:val="24"/>
        </w:rPr>
        <w:t xml:space="preserve">Mr. Charles E. Power Business Manager</w:t>
      </w:r>
      <w:r>
        <w:rPr>
          <w:color w:val="000000"/>
          <w:sz w:val="24"/>
          <w:szCs w:val="24"/>
        </w:rPr>
        <w:br/>
        <w:t xml:space="preserve">Mr. Louis Barrett Stage Manager</w:t>
      </w:r>
      <w:r>
        <w:rPr>
          <w:color w:val="000000"/>
          <w:sz w:val="24"/>
          <w:szCs w:val="24"/>
        </w:rPr>
        <w:br/>
        <w:t xml:space="preserve">Mr. Daniel Cronin Master Carpenter</w:t>
      </w:r>
      <w:r>
        <w:rPr>
          <w:color w:val="000000"/>
          <w:sz w:val="24"/>
          <w:szCs w:val="24"/>
        </w:rPr>
        <w:br/>
        <w:t xml:space="preserve">Mr. Charles Miller Properties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CAST.</w:t>
      </w:r>
    </w:p>
    <w:p>
      <w:pPr>
        <w:widowControl w:val="on"/>
        <w:pBdr/>
        <w:spacing w:before="240" w:after="240" w:line="240" w:lineRule="auto"/>
        <w:ind w:left="0" w:right="0"/>
        <w:jc w:val="left"/>
      </w:pPr>
      <w:r>
        <w:rPr>
          <w:color w:val="000000"/>
          <w:sz w:val="24"/>
          <w:szCs w:val="24"/>
        </w:rPr>
        <w:t xml:space="preserve">As given at the Fifth Avenue Theatre, New York, on Monday Evening,</w:t>
      </w:r>
      <w:r>
        <w:rPr>
          <w:color w:val="000000"/>
          <w:sz w:val="24"/>
          <w:szCs w:val="24"/>
        </w:rPr>
        <w:br/>
        <w:t xml:space="preserve">September 4, 1893.</w:t>
      </w:r>
    </w:p>
    <w:p>
      <w:pPr>
        <w:widowControl w:val="on"/>
        <w:pBdr/>
        <w:spacing w:before="240" w:after="240" w:line="240" w:lineRule="auto"/>
        <w:ind w:left="0" w:right="0"/>
        <w:jc w:val="left"/>
      </w:pPr>
      <w:r>
        <w:rPr>
          <w:color w:val="000000"/>
          <w:sz w:val="24"/>
          <w:szCs w:val="24"/>
        </w:rPr>
        <w:t xml:space="preserve">JIM RADBURN Mr. Nat C. Goodwin. </w:t>
      </w:r>
      <w:r>
        <w:rPr>
          <w:color w:val="000000"/>
          <w:sz w:val="24"/>
          <w:szCs w:val="24"/>
        </w:rPr>
        <w:br/>
        <w:t xml:space="preserve">ROBERT TRAVERS Mr. Emmett Corrigan. </w:t>
      </w:r>
      <w:r>
        <w:rPr>
          <w:color w:val="000000"/>
          <w:sz w:val="24"/>
          <w:szCs w:val="24"/>
        </w:rPr>
        <w:br/>
        <w:t xml:space="preserve">JO VERNON Mr. Burr McIntosh. </w:t>
      </w:r>
      <w:r>
        <w:rPr>
          <w:color w:val="000000"/>
          <w:sz w:val="24"/>
          <w:szCs w:val="24"/>
        </w:rPr>
        <w:br/>
        <w:t xml:space="preserve">COLONEL BOLLINGER Mr. William G. Beach. </w:t>
      </w:r>
      <w:r>
        <w:rPr>
          <w:color w:val="000000"/>
          <w:sz w:val="24"/>
          <w:szCs w:val="24"/>
        </w:rPr>
        <w:br/>
        <w:t xml:space="preserve">BILL SARBER Mr. Robert G. Wilson. </w:t>
      </w:r>
      <w:r>
        <w:rPr>
          <w:color w:val="000000"/>
          <w:sz w:val="24"/>
          <w:szCs w:val="24"/>
        </w:rPr>
        <w:br/>
        <w:t xml:space="preserve">SAM FOWLER Mr. Arthur Hoops. </w:t>
      </w:r>
      <w:r>
        <w:rPr>
          <w:color w:val="000000"/>
          <w:sz w:val="24"/>
          <w:szCs w:val="24"/>
        </w:rPr>
        <w:br/>
        <w:t xml:space="preserve">DAVE Mr. Louis Payne. </w:t>
      </w:r>
      <w:r>
        <w:rPr>
          <w:color w:val="000000"/>
          <w:sz w:val="24"/>
          <w:szCs w:val="24"/>
        </w:rPr>
        <w:br/>
        <w:t xml:space="preserve">ESROM Mr. J.W.  McAndrews. </w:t>
      </w:r>
      <w:r>
        <w:rPr>
          <w:color w:val="000000"/>
          <w:sz w:val="24"/>
          <w:szCs w:val="24"/>
        </w:rPr>
        <w:br/>
        <w:t xml:space="preserve">KELLY Mr. Louis Barrett. </w:t>
      </w:r>
      <w:r>
        <w:rPr>
          <w:color w:val="000000"/>
          <w:sz w:val="24"/>
          <w:szCs w:val="24"/>
        </w:rPr>
        <w:br/>
        <w:t xml:space="preserve">CAL Mr. Charles Miller. </w:t>
      </w:r>
      <w:r>
        <w:rPr>
          <w:color w:val="000000"/>
          <w:sz w:val="24"/>
          <w:szCs w:val="24"/>
        </w:rPr>
        <w:br/>
        <w:t xml:space="preserve">MRS. JO VERNON Mrs. Jean Clara Walters. </w:t>
      </w:r>
      <w:r>
        <w:rPr>
          <w:color w:val="000000"/>
          <w:sz w:val="24"/>
          <w:szCs w:val="24"/>
        </w:rPr>
        <w:br/>
        <w:t xml:space="preserve">’LIZBETH VERNON Miss Minnie Dupree. </w:t>
      </w:r>
      <w:r>
        <w:rPr>
          <w:color w:val="000000"/>
          <w:sz w:val="24"/>
          <w:szCs w:val="24"/>
        </w:rPr>
        <w:br/>
        <w:t xml:space="preserve">EM’LY RADBURN Miss Mae E. Wood. </w:t>
      </w:r>
      <w:r>
        <w:rPr>
          <w:color w:val="000000"/>
          <w:sz w:val="24"/>
          <w:szCs w:val="24"/>
        </w:rPr>
        <w:br/>
        <w:t xml:space="preserve">KATE VERNON Miss Mabel 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IN MIZZOURA.</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Music at rise of curtain.  The old “Forty-nine” tune, “My name is Joe Bowers."</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Pike Co., dining-room, living-room and kitchen combined.  A line of broken plaster and unmatched wall-papers marks the ceiling and back flat a little left of center.  Doors right and left in 3.  Door in right flat.  Old-fashioned table.  Dresser, low window with many panes, window-sash sliding horizontally—­outside of door is pan of leaves burning to smoke off mosquitoes.</w:t>
      </w:r>
    </w:p>
    <w:p>
      <w:pPr>
        <w:widowControl w:val="on"/>
        <w:pBdr/>
        <w:spacing w:before="240" w:after="240" w:line="240" w:lineRule="auto"/>
        <w:ind w:left="0" w:right="0"/>
        <w:jc w:val="left"/>
      </w:pPr>
      <w:r>
        <w:rPr>
          <w:color w:val="000000"/>
          <w:sz w:val="24"/>
          <w:szCs w:val="24"/>
        </w:rPr>
        <w:t xml:space="preserve">DISCOVERED:  MRS. VERNON </w:t>
      </w:r>
      <w:r>
        <w:rPr>
          <w:i/>
          <w:color w:val="000000"/>
          <w:sz w:val="24"/>
          <w:szCs w:val="24"/>
        </w:rPr>
        <w:t xml:space="preserve">and</w:t>
      </w:r>
      <w:r>
        <w:rPr>
          <w:color w:val="000000"/>
          <w:sz w:val="24"/>
          <w:szCs w:val="24"/>
        </w:rPr>
        <w:t xml:space="preserve"> LIZBETH.  MRS. VERNON </w:t>
      </w:r>
      <w:r>
        <w:rPr>
          <w:i/>
          <w:color w:val="000000"/>
          <w:sz w:val="24"/>
          <w:szCs w:val="24"/>
        </w:rPr>
        <w:t xml:space="preserve">ironing;</w:t>
      </w:r>
      <w:r>
        <w:rPr>
          <w:color w:val="000000"/>
          <w:sz w:val="24"/>
          <w:szCs w:val="24"/>
        </w:rPr>
        <w:t xml:space="preserve"> LIZBETH </w:t>
      </w:r>
      <w:r>
        <w:rPr>
          <w:i/>
          <w:color w:val="000000"/>
          <w:sz w:val="24"/>
          <w:szCs w:val="24"/>
        </w:rPr>
        <w:t xml:space="preserve">at pan of fire.</w:t>
      </w:r>
    </w:p>
    <w:p>
      <w:pPr>
        <w:widowControl w:val="on"/>
        <w:pBdr/>
        <w:spacing w:before="240" w:after="240" w:line="240" w:lineRule="auto"/>
        <w:ind w:left="0" w:right="0"/>
        <w:jc w:val="left"/>
      </w:pPr>
      <w:r>
        <w:rPr>
          <w:color w:val="000000"/>
          <w:sz w:val="24"/>
          <w:szCs w:val="24"/>
        </w:rPr>
        <w:t xml:space="preserve">MRS. VERNON.  Lizbeth!</w:t>
      </w:r>
    </w:p>
    <w:p>
      <w:pPr>
        <w:widowControl w:val="on"/>
        <w:pBdr/>
        <w:spacing w:before="240" w:after="240" w:line="240" w:lineRule="auto"/>
        <w:ind w:left="0" w:right="0"/>
        <w:jc w:val="left"/>
      </w:pPr>
      <w:r>
        <w:rPr>
          <w:color w:val="000000"/>
          <w:sz w:val="24"/>
          <w:szCs w:val="24"/>
        </w:rPr>
        <w:t xml:space="preserve">LIZBETH.  Ma—?</w:t>
      </w:r>
    </w:p>
    <w:p>
      <w:pPr>
        <w:widowControl w:val="on"/>
        <w:pBdr/>
        <w:spacing w:before="240" w:after="240" w:line="240" w:lineRule="auto"/>
        <w:ind w:left="0" w:right="0"/>
        <w:jc w:val="left"/>
      </w:pPr>
      <w:r>
        <w:rPr>
          <w:color w:val="000000"/>
          <w:sz w:val="24"/>
          <w:szCs w:val="24"/>
        </w:rPr>
        <w:t xml:space="preserve">MRS. VERNON.  Move that pan a little furder off.  The smoke’s a durnation sight worse’n the skeeters.</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Rising and coming in.</w:t>
      </w:r>
      <w:r>
        <w:rPr>
          <w:color w:val="000000"/>
          <w:sz w:val="24"/>
          <w:szCs w:val="24"/>
        </w:rPr>
        <w:t xml:space="preserve">] Well, we couldn’t sleep fur ’em last night, and it’s just as well to smoke ’em good.</w:t>
      </w:r>
    </w:p>
    <w:p>
      <w:pPr>
        <w:widowControl w:val="on"/>
        <w:pBdr/>
        <w:spacing w:before="240" w:after="240" w:line="240" w:lineRule="auto"/>
        <w:ind w:left="0" w:right="0"/>
        <w:jc w:val="left"/>
      </w:pPr>
      <w:r>
        <w:rPr>
          <w:color w:val="000000"/>
          <w:sz w:val="24"/>
          <w:szCs w:val="24"/>
        </w:rPr>
        <w:t xml:space="preserve">MRS. VERNON.  But such an all fired smell—­what’re you burnin’?</w:t>
      </w:r>
    </w:p>
    <w:p>
      <w:pPr>
        <w:widowControl w:val="on"/>
        <w:pBdr/>
        <w:spacing w:before="240" w:after="240" w:line="240" w:lineRule="auto"/>
        <w:ind w:left="0" w:right="0"/>
        <w:jc w:val="left"/>
      </w:pPr>
      <w:r>
        <w:rPr>
          <w:color w:val="000000"/>
          <w:sz w:val="24"/>
          <w:szCs w:val="24"/>
        </w:rPr>
        <w:t xml:space="preserve">LIZBETH.  Dog fannel—­</w:t>
      </w:r>
    </w:p>
    <w:p>
      <w:pPr>
        <w:widowControl w:val="on"/>
        <w:pBdr/>
        <w:spacing w:before="240" w:after="240" w:line="240" w:lineRule="auto"/>
        <w:ind w:left="0" w:right="0"/>
        <w:jc w:val="left"/>
      </w:pPr>
      <w:r>
        <w:rPr>
          <w:color w:val="000000"/>
          <w:sz w:val="24"/>
          <w:szCs w:val="24"/>
        </w:rPr>
        <w:t xml:space="preserve">MRS. VERNON.  I thought so.  It’s nearly turned my stomich—­come, hurry with this ironin’ now.</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Coming down right of table.</w:t>
      </w:r>
      <w:r>
        <w:rPr>
          <w:color w:val="000000"/>
          <w:sz w:val="24"/>
          <w:szCs w:val="24"/>
        </w:rPr>
        <w:t xml:space="preserve">] Let’s leave it till mornin’, ma—­</w:t>
      </w:r>
    </w:p>
    <w:p>
      <w:pPr>
        <w:widowControl w:val="on"/>
        <w:pBdr/>
        <w:spacing w:before="240" w:after="240" w:line="240" w:lineRule="auto"/>
        <w:ind w:left="0" w:right="0"/>
        <w:jc w:val="left"/>
      </w:pPr>
      <w:r>
        <w:rPr>
          <w:color w:val="000000"/>
          <w:sz w:val="24"/>
          <w:szCs w:val="24"/>
        </w:rPr>
        <w:t xml:space="preserve">MRS. VERNON.  Can’t, Lizbeth, it’s bin put off since Wednesday, an’ the furst thing we know we’ll be havin’ it to do Sunday—­get me another iron. [LIZBETH </w:t>
      </w:r>
      <w:r>
        <w:rPr>
          <w:i/>
          <w:color w:val="000000"/>
          <w:sz w:val="24"/>
          <w:szCs w:val="24"/>
        </w:rPr>
        <w:t xml:space="preserve">goes left</w:t>
      </w:r>
      <w:r>
        <w:rPr>
          <w:color w:val="000000"/>
          <w:sz w:val="24"/>
          <w:szCs w:val="24"/>
        </w:rPr>
        <w:t xml:space="preserve">.] I’m reg’lar tuckered out.</w:t>
      </w:r>
    </w:p>
    <w:p>
      <w:pPr>
        <w:widowControl w:val="on"/>
        <w:pBdr/>
        <w:spacing w:before="240" w:after="240" w:line="240" w:lineRule="auto"/>
        <w:ind w:left="0" w:right="0"/>
        <w:jc w:val="left"/>
      </w:pPr>
      <w:r>
        <w:rPr>
          <w:color w:val="000000"/>
          <w:sz w:val="24"/>
          <w:szCs w:val="24"/>
        </w:rPr>
        <w:t xml:space="preserve">LIZBETH.  Me too. [</w:t>
      </w:r>
      <w:r>
        <w:rPr>
          <w:i/>
          <w:color w:val="000000"/>
          <w:sz w:val="24"/>
          <w:szCs w:val="24"/>
        </w:rPr>
        <w:t xml:space="preserve">Sound of sledge hammer from door left.</w:t>
      </w:r>
      <w:r>
        <w:rPr>
          <w:color w:val="000000"/>
          <w:sz w:val="24"/>
          <w:szCs w:val="24"/>
        </w:rPr>
        <w:t xml:space="preserve"> LIZBETH </w:t>
      </w:r>
      <w:r>
        <w:rPr>
          <w:i/>
          <w:color w:val="000000"/>
          <w:sz w:val="24"/>
          <w:szCs w:val="24"/>
        </w:rPr>
        <w:t xml:space="preserve">exits.</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sits on rocker and fans herself with frayed-out palm leaf.</w:t>
      </w:r>
    </w:p>
    <w:p>
      <w:pPr>
        <w:widowControl w:val="on"/>
        <w:pBdr/>
        <w:spacing w:before="240" w:after="240" w:line="240" w:lineRule="auto"/>
        <w:ind w:left="0" w:right="0"/>
        <w:jc w:val="left"/>
      </w:pPr>
      <w:r>
        <w:rPr>
          <w:color w:val="000000"/>
          <w:sz w:val="24"/>
          <w:szCs w:val="24"/>
        </w:rPr>
        <w:t xml:space="preserve">MRS. VERNON.  Lor’—­to think o’ this weather in June.  It’s jis’ terrible.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KATE. </w:t>
      </w:r>
      <w:r>
        <w:rPr>
          <w:i/>
          <w:color w:val="000000"/>
          <w:sz w:val="24"/>
          <w:szCs w:val="24"/>
        </w:rPr>
        <w:t xml:space="preserve">She is neatly gowned and is of a superior clay.</w:t>
      </w:r>
    </w:p>
    <w:p>
      <w:pPr>
        <w:widowControl w:val="on"/>
        <w:pBdr/>
        <w:spacing w:before="240" w:after="240" w:line="240" w:lineRule="auto"/>
        <w:ind w:left="0" w:right="0"/>
        <w:jc w:val="left"/>
      </w:pPr>
      <w:r>
        <w:rPr>
          <w:color w:val="000000"/>
          <w:sz w:val="24"/>
          <w:szCs w:val="24"/>
        </w:rPr>
        <w:t xml:space="preserve">KATE.  Mother—­</w:t>
      </w:r>
    </w:p>
    <w:p>
      <w:pPr>
        <w:widowControl w:val="on"/>
        <w:pBdr/>
        <w:spacing w:before="240" w:after="240" w:line="240" w:lineRule="auto"/>
        <w:ind w:left="0" w:right="0"/>
        <w:jc w:val="left"/>
      </w:pPr>
      <w:r>
        <w:rPr>
          <w:color w:val="000000"/>
          <w:sz w:val="24"/>
          <w:szCs w:val="24"/>
        </w:rPr>
        <w:t xml:space="preserve">MRS. VERNON.  Well, Kate?</w:t>
      </w:r>
    </w:p>
    <w:p>
      <w:pPr>
        <w:widowControl w:val="on"/>
        <w:pBdr/>
        <w:spacing w:before="240" w:after="240" w:line="240" w:lineRule="auto"/>
        <w:ind w:left="0" w:right="0"/>
        <w:jc w:val="left"/>
      </w:pPr>
      <w:r>
        <w:rPr>
          <w:color w:val="000000"/>
          <w:sz w:val="24"/>
          <w:szCs w:val="24"/>
        </w:rPr>
        <w:t xml:space="preserve">KATE.  Must we have this awful odour again to-night?</w:t>
      </w:r>
    </w:p>
    <w:p>
      <w:pPr>
        <w:widowControl w:val="on"/>
        <w:pBdr/>
        <w:spacing w:before="240" w:after="240" w:line="240" w:lineRule="auto"/>
        <w:ind w:left="0" w:right="0"/>
        <w:jc w:val="left"/>
      </w:pPr>
      <w:r>
        <w:rPr>
          <w:color w:val="000000"/>
          <w:sz w:val="24"/>
          <w:szCs w:val="24"/>
        </w:rPr>
        <w:t xml:space="preserve">MRS. VERNON.  Got to have somethin’, Kate, to drive off the skeeters. [</w:t>
      </w:r>
      <w:r>
        <w:rPr>
          <w:i/>
          <w:color w:val="000000"/>
          <w:sz w:val="24"/>
          <w:szCs w:val="24"/>
        </w:rPr>
        <w:t xml:space="preserve">Enter</w:t>
      </w:r>
      <w:r>
        <w:rPr>
          <w:color w:val="000000"/>
          <w:sz w:val="24"/>
          <w:szCs w:val="24"/>
        </w:rPr>
        <w:t xml:space="preserve"> LIZBETH.] I ain’t slep’ none for two nights.</w:t>
      </w:r>
    </w:p>
    <w:p>
      <w:pPr>
        <w:widowControl w:val="on"/>
        <w:pBdr/>
        <w:spacing w:before="240" w:after="240" w:line="240" w:lineRule="auto"/>
        <w:ind w:left="0" w:right="0"/>
        <w:jc w:val="left"/>
      </w:pPr>
      <w:r>
        <w:rPr>
          <w:color w:val="000000"/>
          <w:sz w:val="24"/>
          <w:szCs w:val="24"/>
        </w:rPr>
        <w:t xml:space="preserve">KATE.  They might be kept out some other way. [</w:t>
      </w:r>
      <w:r>
        <w:rPr>
          <w:i/>
          <w:color w:val="000000"/>
          <w:sz w:val="24"/>
          <w:szCs w:val="24"/>
        </w:rPr>
        <w:t xml:space="preserve">She sits in chair.</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Taking the fresh iron and resuming work.</w:t>
      </w:r>
      <w:r>
        <w:rPr>
          <w:color w:val="000000"/>
          <w:sz w:val="24"/>
          <w:szCs w:val="24"/>
        </w:rPr>
        <w:t xml:space="preserve">] I ruined my best pillar-slips an’ nearly smothered myself with coal oil last night.  I’ll try my own way now.  It’s all very well fur you, Kate, whose got the only muskeeter bar in the family—­</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In the rocker.</w:t>
      </w:r>
      <w:r>
        <w:rPr>
          <w:color w:val="000000"/>
          <w:sz w:val="24"/>
          <w:szCs w:val="24"/>
        </w:rPr>
        <w:t xml:space="preserve">] Yes, and won’t let your sister sleep with you—­</w:t>
      </w:r>
    </w:p>
    <w:p>
      <w:pPr>
        <w:widowControl w:val="on"/>
        <w:pBdr/>
        <w:spacing w:before="240" w:after="240" w:line="240" w:lineRule="auto"/>
        <w:ind w:left="0" w:right="0"/>
        <w:jc w:val="left"/>
      </w:pPr>
      <w:r>
        <w:rPr>
          <w:color w:val="000000"/>
          <w:sz w:val="24"/>
          <w:szCs w:val="24"/>
        </w:rPr>
        <w:t xml:space="preserve">KATE.  I’ll gladly give you the mosquito bar, Lizbeth, but two grown-up people can’t sleep in a narrow single bed.</w:t>
      </w:r>
    </w:p>
    <w:p>
      <w:pPr>
        <w:widowControl w:val="on"/>
        <w:pBdr/>
        <w:spacing w:before="240" w:after="240" w:line="240" w:lineRule="auto"/>
        <w:ind w:left="0" w:right="0"/>
        <w:jc w:val="left"/>
      </w:pPr>
      <w:r>
        <w:rPr>
          <w:color w:val="000000"/>
          <w:sz w:val="24"/>
          <w:szCs w:val="24"/>
        </w:rPr>
        <w:t xml:space="preserve">LIZBETH.  I hope you don’t s’pose I’d take it.</w:t>
      </w:r>
    </w:p>
    <w:p>
      <w:pPr>
        <w:widowControl w:val="on"/>
        <w:pBdr/>
        <w:spacing w:before="240" w:after="240" w:line="240" w:lineRule="auto"/>
        <w:ind w:left="0" w:right="0"/>
        <w:jc w:val="left"/>
      </w:pPr>
      <w:r>
        <w:rPr>
          <w:color w:val="000000"/>
          <w:sz w:val="24"/>
          <w:szCs w:val="24"/>
        </w:rPr>
        <w:t xml:space="preserve">KATE.  I gave you one to make the window frames.</w:t>
      </w:r>
    </w:p>
    <w:p>
      <w:pPr>
        <w:widowControl w:val="on"/>
        <w:pBdr/>
        <w:spacing w:before="240" w:after="240" w:line="240" w:lineRule="auto"/>
        <w:ind w:left="0" w:right="0"/>
        <w:jc w:val="left"/>
      </w:pPr>
      <w:r>
        <w:rPr>
          <w:color w:val="000000"/>
          <w:sz w:val="24"/>
          <w:szCs w:val="24"/>
        </w:rPr>
        <w:t xml:space="preserve">MRS. VERNON.  Well, kin the poor girl help that, Kate?  Didn’t the dogs jump through ’em? [</w:t>
      </w:r>
      <w:r>
        <w:rPr>
          <w:i/>
          <w:color w:val="000000"/>
          <w:sz w:val="24"/>
          <w:szCs w:val="24"/>
        </w:rPr>
        <w:t xml:space="preserve">She indicates the ragged netting on the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KATE.  Why do you have the dogs about?</w:t>
      </w:r>
    </w:p>
    <w:p>
      <w:pPr>
        <w:widowControl w:val="on"/>
        <w:pBdr/>
        <w:spacing w:before="240" w:after="240" w:line="240" w:lineRule="auto"/>
        <w:ind w:left="0" w:right="0"/>
        <w:jc w:val="left"/>
      </w:pPr>
      <w:r>
        <w:rPr>
          <w:color w:val="000000"/>
          <w:sz w:val="24"/>
          <w:szCs w:val="24"/>
        </w:rPr>
        <w:t xml:space="preserve">MRS. VERNON.  Well, when you’ve lived as long as I have in Pike County, you’ll know you got to have dogs if you leave your winders open.  There—­I’ve ironed another pearl button in two—­yes, an’ it’s pulled a piece right out o’ one o’ yer pa’s bosoms.  That’s ’cause I’m so tired, I can’t see.  Lizbeth, where’s them prescriptions?</w:t>
      </w:r>
    </w:p>
    <w:p>
      <w:pPr>
        <w:widowControl w:val="on"/>
        <w:pBdr/>
        <w:spacing w:before="240" w:after="240" w:line="240" w:lineRule="auto"/>
        <w:ind w:left="0" w:right="0"/>
        <w:jc w:val="left"/>
      </w:pPr>
      <w:r>
        <w:rPr>
          <w:color w:val="000000"/>
          <w:sz w:val="24"/>
          <w:szCs w:val="24"/>
        </w:rPr>
        <w:t xml:space="preserve">LIZBETH.  In the yeast-powder box.</w:t>
      </w:r>
    </w:p>
    <w:p>
      <w:pPr>
        <w:widowControl w:val="on"/>
        <w:pBdr/>
        <w:spacing w:before="240" w:after="240" w:line="240" w:lineRule="auto"/>
        <w:ind w:left="0" w:right="0"/>
        <w:jc w:val="left"/>
      </w:pPr>
      <w:r>
        <w:rPr>
          <w:color w:val="000000"/>
          <w:sz w:val="24"/>
          <w:szCs w:val="24"/>
        </w:rPr>
        <w:t xml:space="preserve">MRS. VERNON.  Well, get one for me. [LIZBETH </w:t>
      </w:r>
      <w:r>
        <w:rPr>
          <w:i/>
          <w:color w:val="000000"/>
          <w:sz w:val="24"/>
          <w:szCs w:val="24"/>
        </w:rPr>
        <w:t xml:space="preserve">gets box from over the stove.</w:t>
      </w:r>
      <w:r>
        <w:rPr>
          <w:color w:val="000000"/>
          <w:sz w:val="24"/>
          <w:szCs w:val="24"/>
        </w:rPr>
        <w:t xml:space="preserve">] I can’t go on with this ironin’ without some beer.</w:t>
      </w:r>
    </w:p>
    <w:p>
      <w:pPr>
        <w:widowControl w:val="on"/>
        <w:pBdr/>
        <w:spacing w:before="240" w:after="240" w:line="240" w:lineRule="auto"/>
        <w:ind w:left="0" w:right="0"/>
        <w:jc w:val="left"/>
      </w:pPr>
      <w:r>
        <w:rPr>
          <w:color w:val="000000"/>
          <w:sz w:val="24"/>
          <w:szCs w:val="24"/>
        </w:rPr>
        <w:t xml:space="preserve">LIZBETH.  Who’ll go for it?</w:t>
      </w:r>
    </w:p>
    <w:p>
      <w:pPr>
        <w:widowControl w:val="on"/>
        <w:pBdr/>
        <w:spacing w:before="240" w:after="240" w:line="240" w:lineRule="auto"/>
        <w:ind w:left="0" w:right="0"/>
        <w:jc w:val="left"/>
      </w:pPr>
      <w:r>
        <w:rPr>
          <w:color w:val="000000"/>
          <w:sz w:val="24"/>
          <w:szCs w:val="24"/>
        </w:rPr>
        <w:t xml:space="preserve">MRS. VERNON.  Ask Dave—­</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At door.  Calls.</w:t>
      </w:r>
      <w:r>
        <w:rPr>
          <w:color w:val="000000"/>
          <w:sz w:val="24"/>
          <w:szCs w:val="24"/>
        </w:rPr>
        <w:t xml:space="preserve">] Dave!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Off.</w:t>
      </w:r>
      <w:r>
        <w:rPr>
          <w:color w:val="000000"/>
          <w:sz w:val="24"/>
          <w:szCs w:val="24"/>
        </w:rPr>
        <w:t xml:space="preserve">] Yes, Lizbeth.</w:t>
      </w:r>
    </w:p>
    <w:p>
      <w:pPr>
        <w:widowControl w:val="on"/>
        <w:pBdr/>
        <w:spacing w:before="240" w:after="240" w:line="240" w:lineRule="auto"/>
        <w:ind w:left="0" w:right="0"/>
        <w:jc w:val="left"/>
      </w:pPr>
      <w:r>
        <w:rPr>
          <w:color w:val="000000"/>
          <w:sz w:val="24"/>
          <w:szCs w:val="24"/>
        </w:rPr>
        <w:t xml:space="preserve">LIZBETH.  Ma wants you to—­</w:t>
      </w:r>
    </w:p>
    <w:p>
      <w:pPr>
        <w:widowControl w:val="on"/>
        <w:pBdr/>
        <w:spacing w:before="240" w:after="240" w:line="240" w:lineRule="auto"/>
        <w:ind w:left="0" w:right="0"/>
        <w:jc w:val="left"/>
      </w:pPr>
      <w:r>
        <w:rPr>
          <w:color w:val="000000"/>
          <w:sz w:val="24"/>
          <w:szCs w:val="24"/>
        </w:rPr>
        <w:t xml:space="preserve">MRS. VERNON.  Now, don’t yawp it out to the whole neighbourhood,</w:t>
      </w:r>
      <w:r>
        <w:rPr>
          <w:color w:val="000000"/>
          <w:sz w:val="24"/>
          <w:szCs w:val="24"/>
        </w:rPr>
        <w:br/>
        <w:t xml:space="preserve">Lizbeth—­tell Dave to come here.</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In a lower tone.</w:t>
      </w:r>
      <w:r>
        <w:rPr>
          <w:color w:val="000000"/>
          <w:sz w:val="24"/>
          <w:szCs w:val="24"/>
        </w:rPr>
        <w:t xml:space="preserve">] Come here!</w:t>
      </w:r>
    </w:p>
    <w:p>
      <w:pPr>
        <w:widowControl w:val="on"/>
        <w:pBdr/>
        <w:spacing w:before="240" w:after="240" w:line="240" w:lineRule="auto"/>
        <w:ind w:left="0" w:right="0"/>
        <w:jc w:val="left"/>
      </w:pPr>
      <w:r>
        <w:rPr>
          <w:color w:val="000000"/>
          <w:sz w:val="24"/>
          <w:szCs w:val="24"/>
        </w:rPr>
        <w:t xml:space="preserve">MRS. VERNON.  Give me the prescription. [LIZBETH </w:t>
      </w:r>
      <w:r>
        <w:rPr>
          <w:i/>
          <w:color w:val="000000"/>
          <w:sz w:val="24"/>
          <w:szCs w:val="24"/>
        </w:rPr>
        <w:t xml:space="preserve">arranges the linen in the basket.  Enter</w:t>
      </w:r>
      <w:r>
        <w:rPr>
          <w:color w:val="000000"/>
          <w:sz w:val="24"/>
          <w:szCs w:val="24"/>
        </w:rPr>
        <w:t xml:space="preserve"> DAVE.] Dave, the ironin’ an’ the heat an’ everything jes’ about floored me—­won’t you go to the drug-store with this prescription, an’ get me a quart bottle of St. Louis beer?</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Taking the prescription.</w:t>
      </w:r>
      <w:r>
        <w:rPr>
          <w:color w:val="000000"/>
          <w:sz w:val="24"/>
          <w:szCs w:val="24"/>
        </w:rPr>
        <w:t xml:space="preserve">] Certainly.</w:t>
      </w:r>
    </w:p>
    <w:p>
      <w:pPr>
        <w:widowControl w:val="on"/>
        <w:pBdr/>
        <w:spacing w:before="240" w:after="240" w:line="240" w:lineRule="auto"/>
        <w:ind w:left="0" w:right="0"/>
        <w:jc w:val="left"/>
      </w:pPr>
      <w:r>
        <w:rPr>
          <w:color w:val="000000"/>
          <w:sz w:val="24"/>
          <w:szCs w:val="24"/>
        </w:rPr>
        <w:t xml:space="preserve">MRS. VERNON.  I can’t send the girls after dark.</w:t>
      </w:r>
    </w:p>
    <w:p>
      <w:pPr>
        <w:widowControl w:val="on"/>
        <w:pBdr/>
        <w:spacing w:before="240" w:after="240" w:line="240" w:lineRule="auto"/>
        <w:ind w:left="0" w:right="0"/>
        <w:jc w:val="left"/>
      </w:pPr>
      <w:r>
        <w:rPr>
          <w:color w:val="000000"/>
          <w:sz w:val="24"/>
          <w:szCs w:val="24"/>
        </w:rPr>
        <w:t xml:space="preserve">DAVE.  Oh, that’s all right. [</w:t>
      </w:r>
      <w:r>
        <w:rPr>
          <w:i/>
          <w:color w:val="000000"/>
          <w:sz w:val="24"/>
          <w:szCs w:val="24"/>
        </w:rPr>
        <w:t xml:space="preserve">Exits to street.</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Ironing again.</w:t>
      </w:r>
      <w:r>
        <w:rPr>
          <w:color w:val="000000"/>
          <w:sz w:val="24"/>
          <w:szCs w:val="24"/>
        </w:rPr>
        <w:t xml:space="preserve">] If your pa ever does get into the Legislature, I hope he’ll defeat this blamed local auction business.  It’s all well enough for those Salvation women who ain’t got a thing to do but pound tambourines, but if they had the washin’, and ironin’, an’ cookin’ to do for a fambly of six—­an’ three dogs—­they’d need something to keep body an’ soul together.</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Going to street door.</w:t>
      </w:r>
      <w:r>
        <w:rPr>
          <w:color w:val="000000"/>
          <w:sz w:val="24"/>
          <w:szCs w:val="24"/>
        </w:rPr>
        <w:t xml:space="preserve">] How much longer shall you iron to-night?</w:t>
      </w:r>
    </w:p>
    <w:p>
      <w:pPr>
        <w:widowControl w:val="on"/>
        <w:pBdr/>
        <w:spacing w:before="240" w:after="240" w:line="240" w:lineRule="auto"/>
        <w:ind w:left="0" w:right="0"/>
        <w:jc w:val="left"/>
      </w:pPr>
      <w:r>
        <w:rPr>
          <w:color w:val="000000"/>
          <w:sz w:val="24"/>
          <w:szCs w:val="24"/>
        </w:rPr>
        <w:t xml:space="preserve">MRS. VERNON.  Why?  Do you want the room?</w:t>
      </w:r>
    </w:p>
    <w:p>
      <w:pPr>
        <w:widowControl w:val="on"/>
        <w:pBdr/>
        <w:spacing w:before="240" w:after="240" w:line="240" w:lineRule="auto"/>
        <w:ind w:left="0" w:right="0"/>
        <w:jc w:val="left"/>
      </w:pPr>
      <w:r>
        <w:rPr>
          <w:color w:val="000000"/>
          <w:sz w:val="24"/>
          <w:szCs w:val="24"/>
        </w:rPr>
        <w:t xml:space="preserve">KATE.  Oh, no—­but—­</w:t>
      </w:r>
    </w:p>
    <w:p>
      <w:pPr>
        <w:widowControl w:val="on"/>
        <w:pBdr/>
        <w:spacing w:before="240" w:after="240" w:line="240" w:lineRule="auto"/>
        <w:ind w:left="0" w:right="0"/>
        <w:jc w:val="left"/>
      </w:pPr>
      <w:r>
        <w:rPr>
          <w:color w:val="000000"/>
          <w:sz w:val="24"/>
          <w:szCs w:val="24"/>
        </w:rPr>
        <w:t xml:space="preserve">LIZBETH.  Is Travers coming to-night, Kate? [</w:t>
      </w:r>
      <w:r>
        <w:rPr>
          <w:i/>
          <w:color w:val="000000"/>
          <w:sz w:val="24"/>
          <w:szCs w:val="24"/>
        </w:rPr>
        <w:t xml:space="preserve">Sits in rocker.</w:t>
      </w:r>
    </w:p>
    <w:p>
      <w:pPr>
        <w:widowControl w:val="on"/>
        <w:pBdr/>
        <w:spacing w:before="240" w:after="240" w:line="240" w:lineRule="auto"/>
        <w:ind w:left="0" w:right="0"/>
        <w:jc w:val="left"/>
      </w:pPr>
      <w:r>
        <w:rPr>
          <w:color w:val="000000"/>
          <w:sz w:val="24"/>
          <w:szCs w:val="24"/>
        </w:rPr>
        <w:t xml:space="preserve">KATE.  I don’t know who may come.</w:t>
      </w:r>
    </w:p>
    <w:p>
      <w:pPr>
        <w:widowControl w:val="on"/>
        <w:pBdr/>
        <w:spacing w:before="240" w:after="240" w:line="240" w:lineRule="auto"/>
        <w:ind w:left="0" w:right="0"/>
        <w:jc w:val="left"/>
      </w:pPr>
      <w:r>
        <w:rPr>
          <w:color w:val="000000"/>
          <w:sz w:val="24"/>
          <w:szCs w:val="24"/>
        </w:rPr>
        <w:t xml:space="preserve">MRS. VERNON.  What difference does it make who does come?</w:t>
      </w:r>
    </w:p>
    <w:p>
      <w:pPr>
        <w:widowControl w:val="on"/>
        <w:pBdr/>
        <w:spacing w:before="240" w:after="240" w:line="240" w:lineRule="auto"/>
        <w:ind w:left="0" w:right="0"/>
        <w:jc w:val="left"/>
      </w:pPr>
      <w:r>
        <w:rPr>
          <w:color w:val="000000"/>
          <w:sz w:val="24"/>
          <w:szCs w:val="24"/>
        </w:rPr>
        <w:t xml:space="preserve">KATE.  None, except that the room is filled with smoke and—­is hot.</w:t>
      </w:r>
    </w:p>
    <w:p>
      <w:pPr>
        <w:widowControl w:val="on"/>
        <w:pBdr/>
        <w:spacing w:before="240" w:after="240" w:line="240" w:lineRule="auto"/>
        <w:ind w:left="0" w:right="0"/>
        <w:jc w:val="left"/>
      </w:pPr>
      <w:r>
        <w:rPr>
          <w:color w:val="000000"/>
          <w:sz w:val="24"/>
          <w:szCs w:val="24"/>
        </w:rPr>
        <w:t xml:space="preserve">MRS. VERNON.  Well, to my mind, Travers may as well get himself used to places that are hot and filled with smoke—­fur if he ain’t one of Old Nick’s own ones, I never see any—­</w:t>
      </w:r>
    </w:p>
    <w:p>
      <w:pPr>
        <w:widowControl w:val="on"/>
        <w:pBdr/>
        <w:spacing w:before="240" w:after="240" w:line="240" w:lineRule="auto"/>
        <w:ind w:left="0" w:right="0"/>
        <w:jc w:val="left"/>
      </w:pPr>
      <w:r>
        <w:rPr>
          <w:color w:val="000000"/>
          <w:sz w:val="24"/>
          <w:szCs w:val="24"/>
        </w:rPr>
        <w:t xml:space="preserve">KATE.  Mother!!  Mr. Travers is a gentleman!</w:t>
      </w:r>
    </w:p>
    <w:p>
      <w:pPr>
        <w:widowControl w:val="on"/>
        <w:pBdr/>
        <w:spacing w:before="240" w:after="240" w:line="240" w:lineRule="auto"/>
        <w:ind w:left="0" w:right="0"/>
        <w:jc w:val="left"/>
      </w:pPr>
      <w:r>
        <w:rPr>
          <w:color w:val="000000"/>
          <w:sz w:val="24"/>
          <w:szCs w:val="24"/>
        </w:rPr>
        <w:t xml:space="preserve">MRS. VERNON.  How do you know?  Four years to a female seminary don’t make you a better judge of gentlemen than us who stay to home here.  Your pa’s a gentleman if he is a wheelwright—­so is Jim Radburn—­</w:t>
      </w:r>
    </w:p>
    <w:p>
      <w:pPr>
        <w:widowControl w:val="on"/>
        <w:pBdr/>
        <w:spacing w:before="240" w:after="240" w:line="240" w:lineRule="auto"/>
        <w:ind w:left="0" w:right="0"/>
        <w:jc w:val="left"/>
      </w:pPr>
      <w:r>
        <w:rPr>
          <w:color w:val="000000"/>
          <w:sz w:val="24"/>
          <w:szCs w:val="24"/>
        </w:rPr>
        <w:t xml:space="preserve">LIZBETH.  And Dave—­</w:t>
      </w:r>
    </w:p>
    <w:p>
      <w:pPr>
        <w:widowControl w:val="on"/>
        <w:pBdr/>
        <w:spacing w:before="240" w:after="240" w:line="240" w:lineRule="auto"/>
        <w:ind w:left="0" w:right="0"/>
        <w:jc w:val="left"/>
      </w:pPr>
      <w:r>
        <w:rPr>
          <w:color w:val="000000"/>
          <w:sz w:val="24"/>
          <w:szCs w:val="24"/>
        </w:rPr>
        <w:t xml:space="preserve">MRS. VERNON.  Yes, and Dave—­</w:t>
      </w:r>
    </w:p>
    <w:p>
      <w:pPr>
        <w:widowControl w:val="on"/>
        <w:pBdr/>
        <w:spacing w:before="240" w:after="240" w:line="240" w:lineRule="auto"/>
        <w:ind w:left="0" w:right="0"/>
        <w:jc w:val="left"/>
      </w:pPr>
      <w:r>
        <w:rPr>
          <w:color w:val="000000"/>
          <w:sz w:val="24"/>
          <w:szCs w:val="24"/>
        </w:rPr>
        <w:t xml:space="preserve">KATE.  But none of them is like Mr. Travers.</w:t>
      </w:r>
    </w:p>
    <w:p>
      <w:pPr>
        <w:widowControl w:val="on"/>
        <w:pBdr/>
        <w:spacing w:before="240" w:after="240" w:line="240" w:lineRule="auto"/>
        <w:ind w:left="0" w:right="0"/>
        <w:jc w:val="left"/>
      </w:pPr>
      <w:r>
        <w:rPr>
          <w:color w:val="000000"/>
          <w:sz w:val="24"/>
          <w:szCs w:val="24"/>
        </w:rPr>
        <w:t xml:space="preserve">MRS. VERNON.  No, thank God they ain’t.  Travers, Kate—­[</w:t>
      </w:r>
      <w:r>
        <w:rPr>
          <w:i/>
          <w:color w:val="000000"/>
          <w:sz w:val="24"/>
          <w:szCs w:val="24"/>
        </w:rPr>
        <w:t xml:space="preserve">Pause</w:t>
      </w:r>
      <w:r>
        <w:rPr>
          <w:color w:val="000000"/>
          <w:sz w:val="24"/>
          <w:szCs w:val="24"/>
        </w:rPr>
        <w:t xml:space="preserve">] Travers—­[</w:t>
      </w:r>
      <w:r>
        <w:rPr>
          <w:i/>
          <w:color w:val="000000"/>
          <w:sz w:val="24"/>
          <w:szCs w:val="24"/>
        </w:rPr>
        <w:t xml:space="preserve">Pause</w:t>
      </w:r>
      <w:r>
        <w:rPr>
          <w:color w:val="000000"/>
          <w:sz w:val="24"/>
          <w:szCs w:val="24"/>
        </w:rPr>
        <w:t xml:space="preserve">] and, mind you, I’ve seen men before you was born—­Travers is as much like a gambler as any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Coming down.</w:t>
      </w:r>
      <w:r>
        <w:rPr>
          <w:color w:val="000000"/>
          <w:sz w:val="24"/>
          <w:szCs w:val="24"/>
        </w:rPr>
        <w:t xml:space="preserve">] Look here, mother—­I’ve heard you say you had to run away from home with father because your people didn’t like him—­but that didn’t make him any worse, did it?</w:t>
      </w:r>
    </w:p>
    <w:p>
      <w:pPr>
        <w:widowControl w:val="on"/>
        <w:pBdr/>
        <w:spacing w:before="240" w:after="240" w:line="240" w:lineRule="auto"/>
        <w:ind w:left="0" w:right="0"/>
        <w:jc w:val="left"/>
      </w:pPr>
      <w:r>
        <w:rPr>
          <w:color w:val="000000"/>
          <w:sz w:val="24"/>
          <w:szCs w:val="24"/>
        </w:rPr>
        <w:t xml:space="preserve">MRS. VERNON.  Well, it didn’t make him any better, Kate, and I’ve regretted it from the bottom of my heart a hundred times—­I want you to understand—­[</w:t>
      </w:r>
      <w:r>
        <w:rPr>
          <w:i/>
          <w:color w:val="000000"/>
          <w:sz w:val="24"/>
          <w:szCs w:val="24"/>
        </w:rPr>
        <w:t xml:space="preserve">Looks uneasily at door.</w:t>
      </w:r>
      <w:r>
        <w:rPr>
          <w:color w:val="000000"/>
          <w:sz w:val="24"/>
          <w:szCs w:val="24"/>
        </w:rPr>
        <w:t xml:space="preserve">] I’ve told it to him often enough—­[</w:t>
      </w:r>
      <w:r>
        <w:rPr>
          <w:i/>
          <w:color w:val="000000"/>
          <w:sz w:val="24"/>
          <w:szCs w:val="24"/>
        </w:rPr>
        <w:t xml:space="preserve">Lowering voice.</w:t>
      </w:r>
      <w:r>
        <w:rPr>
          <w:color w:val="000000"/>
          <w:sz w:val="24"/>
          <w:szCs w:val="24"/>
        </w:rPr>
        <w:t xml:space="preserve">] And if he was here I’d tell him again now—­that I could ha’ married a doctor.</w:t>
      </w:r>
    </w:p>
    <w:p>
      <w:pPr>
        <w:widowControl w:val="on"/>
        <w:pBdr/>
        <w:spacing w:before="240" w:after="240" w:line="240" w:lineRule="auto"/>
        <w:ind w:left="0" w:right="0"/>
        <w:jc w:val="left"/>
      </w:pPr>
      <w:r>
        <w:rPr>
          <w:color w:val="000000"/>
          <w:sz w:val="24"/>
          <w:szCs w:val="24"/>
        </w:rPr>
        <w:t xml:space="preserve">LIZBETH.  You’re not calculatin’ to run away with Travers, are you, Kate?</w:t>
      </w:r>
    </w:p>
    <w:p>
      <w:pPr>
        <w:widowControl w:val="on"/>
        <w:pBdr/>
        <w:spacing w:before="240" w:after="240" w:line="240" w:lineRule="auto"/>
        <w:ind w:left="0" w:right="0"/>
        <w:jc w:val="left"/>
      </w:pPr>
      <w:r>
        <w:rPr>
          <w:color w:val="000000"/>
          <w:sz w:val="24"/>
          <w:szCs w:val="24"/>
        </w:rPr>
        <w:t xml:space="preserve">KATE.  You know I’m not, Lizbeth—­but I think you and mother might be a little more considerate in what you say.  I try to make the place tidy and nice for your evenings with Dave, don’t I?</w:t>
      </w:r>
    </w:p>
    <w:p>
      <w:pPr>
        <w:widowControl w:val="on"/>
        <w:pBdr/>
        <w:spacing w:before="240" w:after="240" w:line="240" w:lineRule="auto"/>
        <w:ind w:left="0" w:right="0"/>
        <w:jc w:val="left"/>
      </w:pPr>
      <w:r>
        <w:rPr>
          <w:color w:val="000000"/>
          <w:sz w:val="24"/>
          <w:szCs w:val="24"/>
        </w:rPr>
        <w:t xml:space="preserve">LIZBETH.  Well, I didn’t mean nothin’, Kate.</w:t>
      </w:r>
    </w:p>
    <w:p>
      <w:pPr>
        <w:widowControl w:val="on"/>
        <w:pBdr/>
        <w:spacing w:before="240" w:after="240" w:line="240" w:lineRule="auto"/>
        <w:ind w:left="0" w:right="0"/>
        <w:jc w:val="left"/>
      </w:pPr>
      <w:r>
        <w:rPr>
          <w:color w:val="000000"/>
          <w:sz w:val="24"/>
          <w:szCs w:val="24"/>
        </w:rPr>
        <w:t xml:space="preserve">KATE.  And I do my share of the housework. [</w:t>
      </w:r>
      <w:r>
        <w:rPr>
          <w:i/>
          <w:color w:val="000000"/>
          <w:sz w:val="24"/>
          <w:szCs w:val="24"/>
        </w:rPr>
        <w:t xml:space="preserve">Goes to window.  As her voice trembles,</w:t>
      </w:r>
      <w:r>
        <w:rPr>
          <w:color w:val="000000"/>
          <w:sz w:val="24"/>
          <w:szCs w:val="24"/>
        </w:rPr>
        <w:t xml:space="preserve"> MRS. VERNON </w:t>
      </w:r>
      <w:r>
        <w:rPr>
          <w:i/>
          <w:color w:val="000000"/>
          <w:sz w:val="24"/>
          <w:szCs w:val="24"/>
        </w:rPr>
        <w:t xml:space="preserve">signals silence to</w:t>
      </w:r>
      <w:r>
        <w:rPr>
          <w:color w:val="000000"/>
          <w:sz w:val="24"/>
          <w:szCs w:val="24"/>
        </w:rPr>
        <w:t xml:space="preserve"> LIZBETH.</w:t>
      </w:r>
    </w:p>
    <w:p>
      <w:pPr>
        <w:widowControl w:val="on"/>
        <w:pBdr/>
        <w:spacing w:before="240" w:after="240" w:line="240" w:lineRule="auto"/>
        <w:ind w:left="0" w:right="0"/>
        <w:jc w:val="left"/>
      </w:pPr>
      <w:r>
        <w:rPr>
          <w:color w:val="000000"/>
          <w:sz w:val="24"/>
          <w:szCs w:val="24"/>
        </w:rPr>
        <w:t xml:space="preserve">MRS. VERNON.  Of course you do, dear.  Lizbeth, you oughtn’t to be so thoughtless in what you say.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DAVE </w:t>
      </w:r>
      <w:r>
        <w:rPr>
          <w:i/>
          <w:color w:val="000000"/>
          <w:sz w:val="24"/>
          <w:szCs w:val="24"/>
        </w:rPr>
        <w:t xml:space="preserve">with beer.</w:t>
      </w:r>
    </w:p>
    <w:p>
      <w:pPr>
        <w:widowControl w:val="on"/>
        <w:pBdr/>
        <w:spacing w:before="240" w:after="240" w:line="240" w:lineRule="auto"/>
        <w:ind w:left="0" w:right="0"/>
        <w:jc w:val="left"/>
      </w:pPr>
      <w:r>
        <w:rPr>
          <w:color w:val="000000"/>
          <w:sz w:val="24"/>
          <w:szCs w:val="24"/>
        </w:rPr>
        <w:t xml:space="preserve">DAVE.  Here you are, Mrs. Vernon.</w:t>
      </w:r>
    </w:p>
    <w:p>
      <w:pPr>
        <w:widowControl w:val="on"/>
        <w:pBdr/>
        <w:spacing w:before="240" w:after="240" w:line="240" w:lineRule="auto"/>
        <w:ind w:left="0" w:right="0"/>
        <w:jc w:val="left"/>
      </w:pPr>
      <w:r>
        <w:rPr>
          <w:color w:val="000000"/>
          <w:sz w:val="24"/>
          <w:szCs w:val="24"/>
        </w:rPr>
        <w:t xml:space="preserve">MRS. VERNON.  Thank you, Dave—­ask that old man in there if he’ll have a glass.</w:t>
      </w:r>
    </w:p>
    <w:p>
      <w:pPr>
        <w:widowControl w:val="on"/>
        <w:pBdr/>
        <w:spacing w:before="240" w:after="240" w:line="240" w:lineRule="auto"/>
        <w:ind w:left="0" w:right="0"/>
        <w:jc w:val="left"/>
      </w:pPr>
      <w:r>
        <w:rPr>
          <w:color w:val="000000"/>
          <w:sz w:val="24"/>
          <w:szCs w:val="24"/>
        </w:rPr>
        <w:t xml:space="preserve">DAVE.  Yes’m. [</w:t>
      </w:r>
      <w:r>
        <w:rPr>
          <w:i/>
          <w:color w:val="000000"/>
          <w:sz w:val="24"/>
          <w:szCs w:val="24"/>
        </w:rPr>
        <w:t xml:space="preserve">Exit to shop.</w:t>
      </w:r>
    </w:p>
    <w:p>
      <w:pPr>
        <w:widowControl w:val="on"/>
        <w:pBdr/>
        <w:spacing w:before="240" w:after="240" w:line="240" w:lineRule="auto"/>
        <w:ind w:left="0" w:right="0"/>
        <w:jc w:val="left"/>
      </w:pPr>
      <w:r>
        <w:rPr>
          <w:color w:val="000000"/>
          <w:sz w:val="24"/>
          <w:szCs w:val="24"/>
        </w:rPr>
        <w:t xml:space="preserve">MRS. VERNON.  We’ll clear the place right up, Kate—­don’t feel bad about it.</w:t>
      </w:r>
    </w:p>
    <w:p>
      <w:pPr>
        <w:widowControl w:val="on"/>
        <w:pBdr/>
        <w:spacing w:before="240" w:after="240" w:line="240" w:lineRule="auto"/>
        <w:ind w:left="0" w:right="0"/>
        <w:jc w:val="left"/>
      </w:pPr>
      <w:r>
        <w:rPr>
          <w:color w:val="000000"/>
          <w:sz w:val="24"/>
          <w:szCs w:val="24"/>
        </w:rPr>
        <w:t xml:space="preserve">KATE.  You needn’t, mother—­if Mr. Travers calls, we can go walking. [</w:t>
      </w:r>
      <w:r>
        <w:rPr>
          <w:i/>
          <w:color w:val="000000"/>
          <w:sz w:val="24"/>
          <w:szCs w:val="24"/>
        </w:rPr>
        <w:t xml:space="preserve">Goes to door.</w:t>
      </w:r>
    </w:p>
    <w:p>
      <w:pPr>
        <w:widowControl w:val="on"/>
        <w:pBdr/>
        <w:spacing w:before="240" w:after="240" w:line="240" w:lineRule="auto"/>
        <w:ind w:left="0" w:right="0"/>
        <w:jc w:val="left"/>
      </w:pPr>
      <w:r>
        <w:rPr>
          <w:color w:val="000000"/>
          <w:sz w:val="24"/>
          <w:szCs w:val="24"/>
        </w:rPr>
        <w:t xml:space="preserve">MRS. VERNON.  No, Kate, and I say it only fur your sake—­I wouldn’t have the people of Bowling Green see you trapsing the streets at night with a man you ain’t knowed but a month, fur nothin’.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JOE VERNON.  JOE </w:t>
      </w:r>
      <w:r>
        <w:rPr>
          <w:i/>
          <w:color w:val="000000"/>
          <w:sz w:val="24"/>
          <w:szCs w:val="24"/>
        </w:rPr>
        <w:t xml:space="preserve">is a six-footer, with full beard.  He wears a leather apron and has his sleeves rolled up.</w:t>
      </w:r>
    </w:p>
    <w:p>
      <w:pPr>
        <w:widowControl w:val="on"/>
        <w:pBdr/>
        <w:spacing w:before="240" w:after="240" w:line="240" w:lineRule="auto"/>
        <w:ind w:left="0" w:right="0"/>
        <w:jc w:val="left"/>
      </w:pPr>
      <w:r>
        <w:rPr>
          <w:color w:val="000000"/>
          <w:sz w:val="24"/>
          <w:szCs w:val="24"/>
        </w:rPr>
        <w:t xml:space="preserve">JOE.  Dave says, ma, that—­</w:t>
      </w:r>
    </w:p>
    <w:p>
      <w:pPr>
        <w:widowControl w:val="on"/>
        <w:pBdr/>
        <w:spacing w:before="240" w:after="240" w:line="240" w:lineRule="auto"/>
        <w:ind w:left="0" w:right="0"/>
        <w:jc w:val="left"/>
      </w:pPr>
      <w:r>
        <w:rPr>
          <w:color w:val="000000"/>
          <w:sz w:val="24"/>
          <w:szCs w:val="24"/>
        </w:rPr>
        <w:t xml:space="preserve">MRS. VERNON.  Yes, here it is. [</w:t>
      </w:r>
      <w:r>
        <w:rPr>
          <w:i/>
          <w:color w:val="000000"/>
          <w:sz w:val="24"/>
          <w:szCs w:val="24"/>
        </w:rPr>
        <w:t xml:space="preserve">Hands glass of beer.</w:t>
      </w:r>
      <w:r>
        <w:rPr>
          <w:color w:val="000000"/>
          <w:sz w:val="24"/>
          <w:szCs w:val="24"/>
        </w:rPr>
        <w:t xml:space="preserve">] Nearly dead,</w:t>
      </w:r>
      <w:r>
        <w:rPr>
          <w:color w:val="000000"/>
          <w:sz w:val="24"/>
          <w:szCs w:val="24"/>
        </w:rPr>
        <w:br/>
        <w:t xml:space="preserve">Joe?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Smiling.</w:t>
      </w:r>
      <w:r>
        <w:rPr>
          <w:color w:val="000000"/>
          <w:sz w:val="24"/>
          <w:szCs w:val="24"/>
        </w:rPr>
        <w:t xml:space="preserve">] Oh, no—­but I kin stand this.</w:t>
      </w:r>
    </w:p>
    <w:p>
      <w:pPr>
        <w:widowControl w:val="on"/>
        <w:pBdr/>
        <w:spacing w:before="240" w:after="240" w:line="240" w:lineRule="auto"/>
        <w:ind w:left="0" w:right="0"/>
        <w:jc w:val="left"/>
      </w:pPr>
      <w:r>
        <w:rPr>
          <w:color w:val="000000"/>
          <w:sz w:val="24"/>
          <w:szCs w:val="24"/>
        </w:rPr>
        <w:t xml:space="preserve">KATE.  Is there any objection to our spending the evening at Mrs.</w:t>
      </w:r>
      <w:r>
        <w:rPr>
          <w:color w:val="000000"/>
          <w:sz w:val="24"/>
          <w:szCs w:val="24"/>
        </w:rPr>
        <w:br/>
        <w:t xml:space="preserve">Woods?</w:t>
      </w:r>
    </w:p>
    <w:p>
      <w:pPr>
        <w:widowControl w:val="on"/>
        <w:pBdr/>
        <w:spacing w:before="240" w:after="240" w:line="240" w:lineRule="auto"/>
        <w:ind w:left="0" w:right="0"/>
        <w:jc w:val="left"/>
      </w:pPr>
      <w:r>
        <w:rPr>
          <w:color w:val="000000"/>
          <w:sz w:val="24"/>
          <w:szCs w:val="24"/>
        </w:rPr>
        <w:t xml:space="preserve">MRS. VERNON.  Now, what’s the attraction there?</w:t>
      </w:r>
    </w:p>
    <w:p>
      <w:pPr>
        <w:widowControl w:val="on"/>
        <w:pBdr/>
        <w:spacing w:before="240" w:after="240" w:line="240" w:lineRule="auto"/>
        <w:ind w:left="0" w:right="0"/>
        <w:jc w:val="left"/>
      </w:pPr>
      <w:r>
        <w:rPr>
          <w:color w:val="000000"/>
          <w:sz w:val="24"/>
          <w:szCs w:val="24"/>
        </w:rPr>
        <w:t xml:space="preserve">KATE.  She has a piano.</w:t>
      </w:r>
    </w:p>
    <w:p>
      <w:pPr>
        <w:widowControl w:val="on"/>
        <w:pBdr/>
        <w:spacing w:before="240" w:after="240" w:line="240" w:lineRule="auto"/>
        <w:ind w:left="0" w:right="0"/>
        <w:jc w:val="left"/>
      </w:pPr>
      <w:r>
        <w:rPr>
          <w:color w:val="000000"/>
          <w:sz w:val="24"/>
          <w:szCs w:val="24"/>
        </w:rPr>
        <w:t xml:space="preserve">MRS. VERNON.  Yes, with two teeth broke out of it.  Why don’t you ever play on the melodeon? [</w:t>
      </w:r>
      <w:r>
        <w:rPr>
          <w:i/>
          <w:color w:val="000000"/>
          <w:sz w:val="24"/>
          <w:szCs w:val="24"/>
        </w:rPr>
        <w:t xml:space="preserve">Pointing to it.</w:t>
      </w:r>
    </w:p>
    <w:p>
      <w:pPr>
        <w:widowControl w:val="on"/>
        <w:pBdr/>
        <w:spacing w:before="240" w:after="240" w:line="240" w:lineRule="auto"/>
        <w:ind w:left="0" w:right="0"/>
        <w:jc w:val="left"/>
      </w:pPr>
      <w:r>
        <w:rPr>
          <w:color w:val="000000"/>
          <w:sz w:val="24"/>
          <w:szCs w:val="24"/>
        </w:rPr>
        <w:t xml:space="preserve">JOE.  Yes, after Jim givin’ it to you.</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Clearing up the ironing.</w:t>
      </w:r>
      <w:r>
        <w:rPr>
          <w:color w:val="000000"/>
          <w:sz w:val="24"/>
          <w:szCs w:val="24"/>
        </w:rPr>
        <w:t xml:space="preserve">] I wouldn’t treat a dog the way you treat Jim Radburn, Kate.</w:t>
      </w:r>
    </w:p>
    <w:p>
      <w:pPr>
        <w:widowControl w:val="on"/>
        <w:pBdr/>
        <w:spacing w:before="240" w:after="240" w:line="240" w:lineRule="auto"/>
        <w:ind w:left="0" w:right="0"/>
        <w:jc w:val="left"/>
      </w:pPr>
      <w:r>
        <w:rPr>
          <w:color w:val="000000"/>
          <w:sz w:val="24"/>
          <w:szCs w:val="24"/>
        </w:rPr>
        <w:t xml:space="preserve">KATE silent at doorway.</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At the wash-basin on the bench at back wall.</w:t>
      </w:r>
      <w:r>
        <w:rPr>
          <w:color w:val="000000"/>
          <w:sz w:val="24"/>
          <w:szCs w:val="24"/>
        </w:rPr>
        <w:t xml:space="preserve">] Ma, where’s the soap?</w:t>
      </w:r>
    </w:p>
    <w:p>
      <w:pPr>
        <w:widowControl w:val="on"/>
        <w:pBdr/>
        <w:spacing w:before="240" w:after="240" w:line="240" w:lineRule="auto"/>
        <w:ind w:left="0" w:right="0"/>
        <w:jc w:val="left"/>
      </w:pPr>
      <w:r>
        <w:rPr>
          <w:color w:val="000000"/>
          <w:sz w:val="24"/>
          <w:szCs w:val="24"/>
        </w:rPr>
        <w:t xml:space="preserve">MRS. VERNON.  I must a-left it in the dish-pan.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gets it and begins washing in tin basin.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Calling through sputter.</w:t>
      </w:r>
      <w:r>
        <w:rPr>
          <w:color w:val="000000"/>
          <w:sz w:val="24"/>
          <w:szCs w:val="24"/>
        </w:rPr>
        <w:t xml:space="preserve">] Dave!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Off.</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At door of shop.</w:t>
      </w:r>
      <w:r>
        <w:rPr>
          <w:color w:val="000000"/>
          <w:sz w:val="24"/>
          <w:szCs w:val="24"/>
        </w:rPr>
        <w:t xml:space="preserve">] Might as well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DAVE.  All right.</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Outside to the left.</w:t>
      </w:r>
      <w:r>
        <w:rPr>
          <w:color w:val="000000"/>
          <w:sz w:val="24"/>
          <w:szCs w:val="24"/>
        </w:rPr>
        <w:t xml:space="preserve">] Good-evening, Katie.</w:t>
      </w:r>
    </w:p>
    <w:p>
      <w:pPr>
        <w:widowControl w:val="on"/>
        <w:pBdr/>
        <w:spacing w:before="240" w:after="240" w:line="240" w:lineRule="auto"/>
        <w:ind w:left="0" w:right="0"/>
        <w:jc w:val="left"/>
      </w:pPr>
      <w:r>
        <w:rPr>
          <w:color w:val="000000"/>
          <w:sz w:val="24"/>
          <w:szCs w:val="24"/>
        </w:rPr>
        <w:t xml:space="preserve">KATE.  Good-evening, Colonel.</w:t>
      </w:r>
    </w:p>
    <w:p>
      <w:pPr>
        <w:widowControl w:val="on"/>
        <w:pBdr/>
        <w:spacing w:before="240" w:after="240" w:line="240" w:lineRule="auto"/>
        <w:ind w:left="0" w:right="0"/>
        <w:jc w:val="left"/>
      </w:pPr>
      <w:r>
        <w:rPr>
          <w:color w:val="000000"/>
          <w:sz w:val="24"/>
          <w:szCs w:val="24"/>
        </w:rPr>
        <w:t xml:space="preserve">BOLLINGER.  Rain seems to let up.  Where’s pa? [</w:t>
      </w:r>
      <w:r>
        <w:rPr>
          <w:i/>
          <w:color w:val="000000"/>
          <w:sz w:val="24"/>
          <w:szCs w:val="24"/>
        </w:rPr>
        <w:t xml:space="preserve">Appears window.</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Looking up from the basin.</w:t>
      </w:r>
      <w:r>
        <w:rPr>
          <w:color w:val="000000"/>
          <w:sz w:val="24"/>
          <w:szCs w:val="24"/>
        </w:rPr>
        <w:t xml:space="preserve">] Hello, Tom.</w:t>
      </w:r>
    </w:p>
    <w:p>
      <w:pPr>
        <w:widowControl w:val="on"/>
        <w:pBdr/>
        <w:spacing w:before="240" w:after="240" w:line="240" w:lineRule="auto"/>
        <w:ind w:left="0" w:right="0"/>
        <w:jc w:val="left"/>
      </w:pPr>
      <w:r>
        <w:rPr>
          <w:color w:val="000000"/>
          <w:sz w:val="24"/>
          <w:szCs w:val="24"/>
        </w:rPr>
        <w:t xml:space="preserve">BOLLINGER.  Evening, Joe—­Mrs. Vernon—­Hello, Lizbeth.</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Again in the rocker.</w:t>
      </w:r>
      <w:r>
        <w:rPr>
          <w:color w:val="000000"/>
          <w:sz w:val="24"/>
          <w:szCs w:val="24"/>
        </w:rPr>
        <w:t xml:space="preserve">] Hello, Colonel.</w:t>
      </w:r>
    </w:p>
    <w:p>
      <w:pPr>
        <w:widowControl w:val="on"/>
        <w:pBdr/>
        <w:spacing w:before="240" w:after="240" w:line="240" w:lineRule="auto"/>
        <w:ind w:left="0" w:right="0"/>
        <w:jc w:val="left"/>
      </w:pPr>
      <w:r>
        <w:rPr>
          <w:color w:val="000000"/>
          <w:sz w:val="24"/>
          <w:szCs w:val="24"/>
        </w:rPr>
        <w:t xml:space="preserve">BOLLINGER.  Jis’ through?</w:t>
      </w:r>
    </w:p>
    <w:p>
      <w:pPr>
        <w:widowControl w:val="on"/>
        <w:pBdr/>
        <w:spacing w:before="240" w:after="240" w:line="240" w:lineRule="auto"/>
        <w:ind w:left="0" w:right="0"/>
        <w:jc w:val="left"/>
      </w:pPr>
      <w:r>
        <w:rPr>
          <w:color w:val="000000"/>
          <w:sz w:val="24"/>
          <w:szCs w:val="24"/>
        </w:rPr>
        <w:t xml:space="preserve">JOE.  Been puttin’ in a little overtime.</w:t>
      </w:r>
    </w:p>
    <w:p>
      <w:pPr>
        <w:widowControl w:val="on"/>
        <w:pBdr/>
        <w:spacing w:before="240" w:after="240" w:line="240" w:lineRule="auto"/>
        <w:ind w:left="0" w:right="0"/>
        <w:jc w:val="left"/>
      </w:pPr>
      <w:r>
        <w:rPr>
          <w:color w:val="000000"/>
          <w:sz w:val="24"/>
          <w:szCs w:val="24"/>
        </w:rPr>
        <w:t xml:space="preserve">BOLLINGER.  Reckon you’ll have another job.</w:t>
      </w:r>
    </w:p>
    <w:p>
      <w:pPr>
        <w:widowControl w:val="on"/>
        <w:pBdr/>
        <w:spacing w:before="240" w:after="240" w:line="240" w:lineRule="auto"/>
        <w:ind w:left="0" w:right="0"/>
        <w:jc w:val="left"/>
      </w:pPr>
      <w:r>
        <w:rPr>
          <w:color w:val="000000"/>
          <w:sz w:val="24"/>
          <w:szCs w:val="24"/>
        </w:rPr>
        <w:t xml:space="preserve">JOE.  How’s that?</w:t>
      </w:r>
    </w:p>
    <w:p>
      <w:pPr>
        <w:widowControl w:val="on"/>
        <w:pBdr/>
        <w:spacing w:before="240" w:after="240" w:line="240" w:lineRule="auto"/>
        <w:ind w:left="0" w:right="0"/>
        <w:jc w:val="left"/>
      </w:pPr>
      <w:r>
        <w:rPr>
          <w:color w:val="000000"/>
          <w:sz w:val="24"/>
          <w:szCs w:val="24"/>
        </w:rPr>
        <w:t xml:space="preserve">BOLLINGER.  Louisiana stage bust a tire on the near fore-wheel to-night.</w:t>
      </w:r>
    </w:p>
    <w:p>
      <w:pPr>
        <w:widowControl w:val="on"/>
        <w:pBdr/>
        <w:spacing w:before="240" w:after="240" w:line="240" w:lineRule="auto"/>
        <w:ind w:left="0" w:right="0"/>
        <w:jc w:val="left"/>
      </w:pPr>
      <w:r>
        <w:rPr>
          <w:color w:val="000000"/>
          <w:sz w:val="24"/>
          <w:szCs w:val="24"/>
        </w:rPr>
        <w:t xml:space="preserve">JOE.  That’s so?  Look out—­jus’ a minute. [BOLLINGER </w:t>
      </w:r>
      <w:r>
        <w:rPr>
          <w:i/>
          <w:color w:val="000000"/>
          <w:sz w:val="24"/>
          <w:szCs w:val="24"/>
        </w:rPr>
        <w:t xml:space="preserve">steps aside;</w:t>
      </w:r>
      <w:r>
        <w:rPr>
          <w:color w:val="000000"/>
          <w:sz w:val="24"/>
          <w:szCs w:val="24"/>
        </w:rPr>
        <w:t xml:space="preserve"> JOE </w:t>
      </w:r>
      <w:r>
        <w:rPr>
          <w:i/>
          <w:color w:val="000000"/>
          <w:sz w:val="24"/>
          <w:szCs w:val="24"/>
        </w:rPr>
        <w:t xml:space="preserve">throws water out of the window.</w:t>
      </w:r>
      <w:r>
        <w:rPr>
          <w:color w:val="000000"/>
          <w:sz w:val="24"/>
          <w:szCs w:val="24"/>
        </w:rPr>
        <w:t xml:space="preserve">] There, ma—­don’t say I lost it now. [</w:t>
      </w:r>
      <w:r>
        <w:rPr>
          <w:i/>
          <w:color w:val="000000"/>
          <w:sz w:val="24"/>
          <w:szCs w:val="24"/>
        </w:rPr>
        <w:t xml:space="preserve">Throws soap back into dish-pan.</w:t>
      </w:r>
      <w:r>
        <w:rPr>
          <w:color w:val="000000"/>
          <w:sz w:val="24"/>
          <w:szCs w:val="24"/>
        </w:rPr>
        <w:t xml:space="preserve">] How’d she come to do that?</w:t>
      </w:r>
    </w:p>
    <w:p>
      <w:pPr>
        <w:widowControl w:val="on"/>
        <w:pBdr/>
        <w:spacing w:before="240" w:after="240" w:line="240" w:lineRule="auto"/>
        <w:ind w:left="0" w:right="0"/>
        <w:jc w:val="left"/>
      </w:pPr>
      <w:r>
        <w:rPr>
          <w:color w:val="000000"/>
          <w:sz w:val="24"/>
          <w:szCs w:val="24"/>
        </w:rPr>
        <w:t xml:space="preserve">BOLLINGER.  Too big a load, I guess—­then the rain’s cut up the road so, and she were stuck in a rut, an’ all of ’em pryin’ at her with fence-rails.</w:t>
      </w:r>
    </w:p>
    <w:p>
      <w:pPr>
        <w:widowControl w:val="on"/>
        <w:pBdr/>
        <w:spacing w:before="240" w:after="240" w:line="240" w:lineRule="auto"/>
        <w:ind w:left="0" w:right="0"/>
        <w:jc w:val="left"/>
      </w:pPr>
      <w:r>
        <w:rPr>
          <w:color w:val="000000"/>
          <w:sz w:val="24"/>
          <w:szCs w:val="24"/>
        </w:rPr>
        <w:t xml:space="preserve">JOE.  Somethin’ had to come.</w:t>
      </w:r>
    </w:p>
    <w:p>
      <w:pPr>
        <w:widowControl w:val="on"/>
        <w:pBdr/>
        <w:spacing w:before="240" w:after="240" w:line="240" w:lineRule="auto"/>
        <w:ind w:left="0" w:right="0"/>
        <w:jc w:val="left"/>
      </w:pPr>
      <w:r>
        <w:rPr>
          <w:color w:val="000000"/>
          <w:sz w:val="24"/>
          <w:szCs w:val="24"/>
        </w:rPr>
        <w:t xml:space="preserve">BOLLINGER.  Ye-ep.</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Sits at table and fans.</w:t>
      </w:r>
      <w:r>
        <w:rPr>
          <w:color w:val="000000"/>
          <w:sz w:val="24"/>
          <w:szCs w:val="24"/>
        </w:rPr>
        <w:t xml:space="preserve">] Won’t you come in?</w:t>
      </w:r>
    </w:p>
    <w:p>
      <w:pPr>
        <w:widowControl w:val="on"/>
        <w:pBdr/>
        <w:spacing w:before="240" w:after="240" w:line="240" w:lineRule="auto"/>
        <w:ind w:left="0" w:right="0"/>
        <w:jc w:val="left"/>
      </w:pPr>
      <w:r>
        <w:rPr>
          <w:color w:val="000000"/>
          <w:sz w:val="24"/>
          <w:szCs w:val="24"/>
        </w:rPr>
        <w:t xml:space="preserve">BOLLINGER.  No, thank you.  Too hot.  Down to Louisiana on business—­sweat clean through two paper collars.  This’n’s getting mealy. [</w:t>
      </w:r>
      <w:r>
        <w:rPr>
          <w:i/>
          <w:color w:val="000000"/>
          <w:sz w:val="24"/>
          <w:szCs w:val="24"/>
        </w:rPr>
        <w:t xml:space="preserve">He wipes his neck.</w:t>
      </w:r>
    </w:p>
    <w:p>
      <w:pPr>
        <w:widowControl w:val="on"/>
        <w:pBdr/>
        <w:spacing w:before="240" w:after="240" w:line="240" w:lineRule="auto"/>
        <w:ind w:left="0" w:right="0"/>
        <w:jc w:val="left"/>
      </w:pPr>
      <w:r>
        <w:rPr>
          <w:color w:val="000000"/>
          <w:sz w:val="24"/>
          <w:szCs w:val="24"/>
        </w:rPr>
        <w:t xml:space="preserve">JOE.  ’J-ever see such weather. [</w:t>
      </w:r>
      <w:r>
        <w:rPr>
          <w:i/>
          <w:color w:val="000000"/>
          <w:sz w:val="24"/>
          <w:szCs w:val="24"/>
        </w:rPr>
        <w:t xml:space="preserve">Punches</w:t>
      </w:r>
      <w:r>
        <w:rPr>
          <w:color w:val="000000"/>
          <w:sz w:val="24"/>
          <w:szCs w:val="24"/>
        </w:rPr>
        <w:t xml:space="preserve"> LIZBETH </w:t>
      </w:r>
      <w:r>
        <w:rPr>
          <w:i/>
          <w:color w:val="000000"/>
          <w:sz w:val="24"/>
          <w:szCs w:val="24"/>
        </w:rPr>
        <w:t xml:space="preserve">to get out of rocker; sits in her place.</w:t>
      </w:r>
      <w:r>
        <w:rPr>
          <w:color w:val="000000"/>
          <w:sz w:val="24"/>
          <w:szCs w:val="24"/>
        </w:rPr>
        <w:t xml:space="preserve"> LIZBETH </w:t>
      </w:r>
      <w:r>
        <w:rPr>
          <w:i/>
          <w:color w:val="000000"/>
          <w:sz w:val="24"/>
          <w:szCs w:val="24"/>
        </w:rPr>
        <w:t xml:space="preserve">goes to the melodeon stool.</w:t>
      </w:r>
    </w:p>
    <w:p>
      <w:pPr>
        <w:widowControl w:val="on"/>
        <w:pBdr/>
        <w:spacing w:before="240" w:after="240" w:line="240" w:lineRule="auto"/>
        <w:ind w:left="0" w:right="0"/>
        <w:jc w:val="left"/>
      </w:pPr>
      <w:r>
        <w:rPr>
          <w:color w:val="000000"/>
          <w:sz w:val="24"/>
          <w:szCs w:val="24"/>
        </w:rPr>
        <w:t xml:space="preserve">BOLLINGER.  Not since I was born.  I hope the blamed rain’s over.  All passenger trains holdin’ down to eight mile an hour ’tween St. Charles and Jonesburg on the Wabash on ’count of the wash-outs.</w:t>
      </w:r>
    </w:p>
    <w:p>
      <w:pPr>
        <w:widowControl w:val="on"/>
        <w:pBdr/>
        <w:spacing w:before="240" w:after="240" w:line="240" w:lineRule="auto"/>
        <w:ind w:left="0" w:right="0"/>
        <w:jc w:val="left"/>
      </w:pPr>
      <w:r>
        <w:rPr>
          <w:color w:val="000000"/>
          <w:sz w:val="24"/>
          <w:szCs w:val="24"/>
        </w:rPr>
        <w:t xml:space="preserve">JOE.  Why don’t they ballast that air track?</w:t>
      </w:r>
    </w:p>
    <w:p>
      <w:pPr>
        <w:widowControl w:val="on"/>
        <w:pBdr/>
        <w:spacing w:before="240" w:after="240" w:line="240" w:lineRule="auto"/>
        <w:ind w:left="0" w:right="0"/>
        <w:jc w:val="left"/>
      </w:pPr>
      <w:r>
        <w:rPr>
          <w:color w:val="000000"/>
          <w:sz w:val="24"/>
          <w:szCs w:val="24"/>
        </w:rPr>
        <w:t xml:space="preserve">BOLLINGER.  Too stingy, I reckon.  Say, Joe, if you git through the convention, and they send you up to Jeff City, you’ll have to jump on the corporations.</w:t>
      </w:r>
    </w:p>
    <w:p>
      <w:pPr>
        <w:widowControl w:val="on"/>
        <w:pBdr/>
        <w:spacing w:before="240" w:after="240" w:line="240" w:lineRule="auto"/>
        <w:ind w:left="0" w:right="0"/>
        <w:jc w:val="left"/>
      </w:pPr>
      <w:r>
        <w:rPr>
          <w:color w:val="000000"/>
          <w:sz w:val="24"/>
          <w:szCs w:val="24"/>
        </w:rPr>
        <w:t xml:space="preserve">JOE.  Well, how do things look for the convention?</w:t>
      </w:r>
    </w:p>
    <w:p>
      <w:pPr>
        <w:widowControl w:val="on"/>
        <w:pBdr/>
        <w:spacing w:before="240" w:after="240" w:line="240" w:lineRule="auto"/>
        <w:ind w:left="0" w:right="0"/>
        <w:jc w:val="left"/>
      </w:pPr>
      <w:r>
        <w:rPr>
          <w:color w:val="000000"/>
          <w:sz w:val="24"/>
          <w:szCs w:val="24"/>
        </w:rPr>
        <w:t xml:space="preserve">BOLLINGER.  Well, down Louisiana way looks about six and half a dozen.  You wouldn’t have any trouble at all, if we could get Radburn out o’ the race.</w:t>
      </w:r>
    </w:p>
    <w:p>
      <w:pPr>
        <w:widowControl w:val="on"/>
        <w:pBdr/>
        <w:spacing w:before="240" w:after="240" w:line="240" w:lineRule="auto"/>
        <w:ind w:left="0" w:right="0"/>
        <w:jc w:val="left"/>
      </w:pPr>
      <w:r>
        <w:rPr>
          <w:color w:val="000000"/>
          <w:sz w:val="24"/>
          <w:szCs w:val="24"/>
        </w:rPr>
        <w:t xml:space="preserve">JOE.  Well, I ain’t got no right to ask him to do that.</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From the doorway.</w:t>
      </w:r>
      <w:r>
        <w:rPr>
          <w:color w:val="000000"/>
          <w:sz w:val="24"/>
          <w:szCs w:val="24"/>
        </w:rPr>
        <w:t xml:space="preserve">] Do you mean, Colonel, that Mr. Radburn’s following will be a serious opposition to father’s nomination?</w:t>
      </w:r>
    </w:p>
    <w:p>
      <w:pPr>
        <w:widowControl w:val="on"/>
        <w:pBdr/>
        <w:spacing w:before="240" w:after="240" w:line="240" w:lineRule="auto"/>
        <w:ind w:left="0" w:right="0"/>
        <w:jc w:val="left"/>
      </w:pPr>
      <w:r>
        <w:rPr>
          <w:color w:val="000000"/>
          <w:sz w:val="24"/>
          <w:szCs w:val="24"/>
        </w:rPr>
        <w:t xml:space="preserve">BOLLINGER.  Well, it looks that way, Kate.</w:t>
      </w:r>
    </w:p>
    <w:p>
      <w:pPr>
        <w:widowControl w:val="on"/>
        <w:pBdr/>
        <w:spacing w:before="240" w:after="240" w:line="240" w:lineRule="auto"/>
        <w:ind w:left="0" w:right="0"/>
        <w:jc w:val="left"/>
      </w:pPr>
      <w:r>
        <w:rPr>
          <w:color w:val="000000"/>
          <w:sz w:val="24"/>
          <w:szCs w:val="24"/>
        </w:rPr>
        <w:t xml:space="preserve">KATE.  Is there a chance of Mr. Radburn’s getting the nomination?</w:t>
      </w:r>
    </w:p>
    <w:p>
      <w:pPr>
        <w:widowControl w:val="on"/>
        <w:pBdr/>
        <w:spacing w:before="240" w:after="240" w:line="240" w:lineRule="auto"/>
        <w:ind w:left="0" w:right="0"/>
        <w:jc w:val="left"/>
      </w:pPr>
      <w:r>
        <w:rPr>
          <w:color w:val="000000"/>
          <w:sz w:val="24"/>
          <w:szCs w:val="24"/>
        </w:rPr>
        <w:t xml:space="preserve">BOLLINGER.  Yes, I should say it was a stand-off atween him an’ the</w:t>
      </w:r>
      <w:r>
        <w:rPr>
          <w:color w:val="000000"/>
          <w:sz w:val="24"/>
          <w:szCs w:val="24"/>
        </w:rPr>
        <w:br/>
        <w:t xml:space="preserve">Guv’nor, but I’m a-rootin’ for your pa.</w:t>
      </w:r>
    </w:p>
    <w:p>
      <w:pPr>
        <w:widowControl w:val="on"/>
        <w:pBdr/>
        <w:spacing w:before="240" w:after="240" w:line="240" w:lineRule="auto"/>
        <w:ind w:left="0" w:right="0"/>
        <w:jc w:val="left"/>
      </w:pPr>
      <w:r>
        <w:rPr>
          <w:color w:val="000000"/>
          <w:sz w:val="24"/>
          <w:szCs w:val="24"/>
        </w:rPr>
        <w:t xml:space="preserve">MRS. VERNON.  Well, I can’t see what right Jim Radburn has got to be as strong with the Democracy as Joe Vernon. [</w:t>
      </w:r>
      <w:r>
        <w:rPr>
          <w:i/>
          <w:color w:val="000000"/>
          <w:sz w:val="24"/>
          <w:szCs w:val="24"/>
        </w:rPr>
        <w:t xml:space="preserve">Crosses to dish-pan.</w:t>
      </w:r>
    </w:p>
    <w:p>
      <w:pPr>
        <w:widowControl w:val="on"/>
        <w:pBdr/>
        <w:spacing w:before="240" w:after="240" w:line="240" w:lineRule="auto"/>
        <w:ind w:left="0" w:right="0"/>
        <w:jc w:val="left"/>
      </w:pPr>
      <w:r>
        <w:rPr>
          <w:color w:val="000000"/>
          <w:sz w:val="24"/>
          <w:szCs w:val="24"/>
        </w:rPr>
        <w:t xml:space="preserve">JOE.  You can’t say nothin’ against Jim, ma.</w:t>
      </w:r>
    </w:p>
    <w:p>
      <w:pPr>
        <w:widowControl w:val="on"/>
        <w:pBdr/>
        <w:spacing w:before="240" w:after="240" w:line="240" w:lineRule="auto"/>
        <w:ind w:left="0" w:right="0"/>
        <w:jc w:val="left"/>
      </w:pPr>
      <w:r>
        <w:rPr>
          <w:color w:val="000000"/>
          <w:sz w:val="24"/>
          <w:szCs w:val="24"/>
        </w:rPr>
        <w:t xml:space="preserve">MRS. VERNON.  I ain’t.  I’m just askin’.</w:t>
      </w:r>
    </w:p>
    <w:p>
      <w:pPr>
        <w:widowControl w:val="on"/>
        <w:pBdr/>
        <w:spacing w:before="240" w:after="240" w:line="240" w:lineRule="auto"/>
        <w:ind w:left="0" w:right="0"/>
        <w:jc w:val="left"/>
      </w:pPr>
      <w:r>
        <w:rPr>
          <w:color w:val="000000"/>
          <w:sz w:val="24"/>
          <w:szCs w:val="24"/>
        </w:rPr>
        <w:t xml:space="preserve">BOLLINGER.  Well, you see Jim’s bein’ sheriff four terms, an’ never shootin’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VERNON.  Why, he’s shot fifty!</w:t>
      </w:r>
    </w:p>
    <w:p>
      <w:pPr>
        <w:widowControl w:val="on"/>
        <w:pBdr/>
        <w:spacing w:before="240" w:after="240" w:line="240" w:lineRule="auto"/>
        <w:ind w:left="0" w:right="0"/>
        <w:jc w:val="left"/>
      </w:pPr>
      <w:r>
        <w:rPr>
          <w:color w:val="000000"/>
          <w:sz w:val="24"/>
          <w:szCs w:val="24"/>
        </w:rPr>
        <w:t xml:space="preserve">BOLLINGER.  Well, I meant never killin’ nobody, has naturally endeared him to the peaceable element in the community.  Jim has always said, and stuck to it, that a sheriff who couldn’t wing a prisoner without killin’ him, was a nuisance—­and you take his record, and go clean through it, you’ll find out this one thing.  If a man was runnin’, Jim fetched him in the leg.  If he pulled a gun on him, Jim smashed that hand.  And he says, “You ain’t got a right to kill another man, unless that man draws two guns at the same time.”</w:t>
      </w:r>
    </w:p>
    <w:p>
      <w:pPr>
        <w:widowControl w:val="on"/>
        <w:pBdr/>
        <w:spacing w:before="240" w:after="240" w:line="240" w:lineRule="auto"/>
        <w:ind w:left="0" w:right="0"/>
        <w:jc w:val="left"/>
      </w:pPr>
      <w:r>
        <w:rPr>
          <w:color w:val="000000"/>
          <w:sz w:val="24"/>
          <w:szCs w:val="24"/>
        </w:rPr>
        <w:t xml:space="preserve">JOE.  Yes, I reckon Jim’s the gamest we ever had.</w:t>
      </w:r>
    </w:p>
    <w:p>
      <w:pPr>
        <w:widowControl w:val="on"/>
        <w:pBdr/>
        <w:spacing w:before="240" w:after="240" w:line="240" w:lineRule="auto"/>
        <w:ind w:left="0" w:right="0"/>
        <w:jc w:val="left"/>
      </w:pPr>
      <w:r>
        <w:rPr>
          <w:color w:val="000000"/>
          <w:sz w:val="24"/>
          <w:szCs w:val="24"/>
        </w:rPr>
        <w:t xml:space="preserve">BOLLINGER.  He came up on the stage to-night from Louisiana.</w:t>
      </w:r>
    </w:p>
    <w:p>
      <w:pPr>
        <w:widowControl w:val="on"/>
        <w:pBdr/>
        <w:spacing w:before="240" w:after="240" w:line="240" w:lineRule="auto"/>
        <w:ind w:left="0" w:right="0"/>
        <w:jc w:val="left"/>
      </w:pPr>
      <w:r>
        <w:rPr>
          <w:color w:val="000000"/>
          <w:sz w:val="24"/>
          <w:szCs w:val="24"/>
        </w:rPr>
        <w:t xml:space="preserve">JOE.  Was he “’lectioneering” down there?</w:t>
      </w:r>
    </w:p>
    <w:p>
      <w:pPr>
        <w:widowControl w:val="on"/>
        <w:pBdr/>
        <w:spacing w:before="240" w:after="240" w:line="240" w:lineRule="auto"/>
        <w:ind w:left="0" w:right="0"/>
        <w:jc w:val="left"/>
      </w:pPr>
      <w:r>
        <w:rPr>
          <w:color w:val="000000"/>
          <w:sz w:val="24"/>
          <w:szCs w:val="24"/>
        </w:rPr>
        <w:t xml:space="preserve">BOLLINGER.  No, I ain’t heerd of him makin’ no canvass.  He was helpin’ me to collect testimony.</w:t>
      </w:r>
    </w:p>
    <w:p>
      <w:pPr>
        <w:widowControl w:val="on"/>
        <w:pBdr/>
        <w:spacing w:before="240" w:after="240" w:line="240" w:lineRule="auto"/>
        <w:ind w:left="0" w:right="0"/>
        <w:jc w:val="left"/>
      </w:pPr>
      <w:r>
        <w:rPr>
          <w:color w:val="000000"/>
          <w:sz w:val="24"/>
          <w:szCs w:val="24"/>
        </w:rPr>
        <w:t xml:space="preserve">MRS. VERNON.  Testimony?  What fur?</w:t>
      </w:r>
    </w:p>
    <w:p>
      <w:pPr>
        <w:widowControl w:val="on"/>
        <w:pBdr/>
        <w:spacing w:before="240" w:after="240" w:line="240" w:lineRule="auto"/>
        <w:ind w:left="0" w:right="0"/>
        <w:jc w:val="left"/>
      </w:pPr>
      <w:r>
        <w:rPr>
          <w:color w:val="000000"/>
          <w:sz w:val="24"/>
          <w:szCs w:val="24"/>
        </w:rPr>
        <w:t xml:space="preserve">BOLLINGER.  Sam Fowler.  You know that Express Co. is holdin’ him prisoner yet?</w:t>
      </w:r>
    </w:p>
    <w:p>
      <w:pPr>
        <w:widowControl w:val="on"/>
        <w:pBdr/>
        <w:spacing w:before="240" w:after="240" w:line="240" w:lineRule="auto"/>
        <w:ind w:left="0" w:right="0"/>
        <w:jc w:val="left"/>
      </w:pPr>
      <w:r>
        <w:rPr>
          <w:color w:val="000000"/>
          <w:sz w:val="24"/>
          <w:szCs w:val="24"/>
        </w:rPr>
        <w:t xml:space="preserve">JOE.  Thought you was goin’ to get a habus corpus?</w:t>
      </w:r>
    </w:p>
    <w:p>
      <w:pPr>
        <w:widowControl w:val="on"/>
        <w:pBdr/>
        <w:spacing w:before="240" w:after="240" w:line="240" w:lineRule="auto"/>
        <w:ind w:left="0" w:right="0"/>
        <w:jc w:val="left"/>
      </w:pPr>
      <w:r>
        <w:rPr>
          <w:color w:val="000000"/>
          <w:sz w:val="24"/>
          <w:szCs w:val="24"/>
        </w:rPr>
        <w:t xml:space="preserve">BOLLINGER.  Well, I was; only I went to St. Louis yesterday to see Sam.  He’s all right.  They’ve got ’im in a comfortable room at the Southern Hotel, an’ they are tryin’ to make him confess that he stood in with the express robber.  He’s livin’ on the fat of the land, so I told him to stick it out as long as the company did, ’cause the longer they hold him, the more damages we’ll get for false imprisonment.  So Jim Radburn an’ me been fillin’ in the time, gettin’ witnesses to his good character.</w:t>
      </w:r>
    </w:p>
    <w:p>
      <w:pPr>
        <w:widowControl w:val="on"/>
        <w:pBdr/>
        <w:spacing w:before="240" w:after="240" w:line="240" w:lineRule="auto"/>
        <w:ind w:left="0" w:right="0"/>
        <w:jc w:val="left"/>
      </w:pPr>
      <w:r>
        <w:rPr>
          <w:color w:val="000000"/>
          <w:sz w:val="24"/>
          <w:szCs w:val="24"/>
        </w:rPr>
        <w:t xml:space="preserve">MRS. VERNON.  What’s Radburn got to do with it?</w:t>
      </w:r>
    </w:p>
    <w:p>
      <w:pPr>
        <w:widowControl w:val="on"/>
        <w:pBdr/>
        <w:spacing w:before="240" w:after="240" w:line="240" w:lineRule="auto"/>
        <w:ind w:left="0" w:right="0"/>
        <w:jc w:val="left"/>
      </w:pPr>
      <w:r>
        <w:rPr>
          <w:color w:val="000000"/>
          <w:sz w:val="24"/>
          <w:szCs w:val="24"/>
        </w:rPr>
        <w:t xml:space="preserve">BOLLINGER.  Well, you know—­on account o’ Emily.</w:t>
      </w:r>
    </w:p>
    <w:p>
      <w:pPr>
        <w:widowControl w:val="on"/>
        <w:pBdr/>
        <w:spacing w:before="240" w:after="240" w:line="240" w:lineRule="auto"/>
        <w:ind w:left="0" w:right="0"/>
        <w:jc w:val="left"/>
      </w:pPr>
      <w:r>
        <w:rPr>
          <w:color w:val="000000"/>
          <w:sz w:val="24"/>
          <w:szCs w:val="24"/>
        </w:rPr>
        <w:t xml:space="preserve">MRS. VERNON.  Oh, yes!  I reckon that’ll put off their weddin’, won’t it?</w:t>
      </w:r>
    </w:p>
    <w:p>
      <w:pPr>
        <w:widowControl w:val="on"/>
        <w:pBdr/>
        <w:spacing w:before="240" w:after="240" w:line="240" w:lineRule="auto"/>
        <w:ind w:left="0" w:right="0"/>
        <w:jc w:val="left"/>
      </w:pPr>
      <w:r>
        <w:rPr>
          <w:color w:val="000000"/>
          <w:sz w:val="24"/>
          <w:szCs w:val="24"/>
        </w:rPr>
        <w:t xml:space="preserve">BOLLINGER.  I’m tryin’ to fix it that way, so’s to pile up the damages.</w:t>
      </w:r>
    </w:p>
    <w:p>
      <w:pPr>
        <w:widowControl w:val="on"/>
        <w:pBdr/>
        <w:spacing w:before="240" w:after="240" w:line="240" w:lineRule="auto"/>
        <w:ind w:left="0" w:right="0"/>
        <w:jc w:val="left"/>
      </w:pPr>
      <w:r>
        <w:rPr>
          <w:color w:val="000000"/>
          <w:sz w:val="24"/>
          <w:szCs w:val="24"/>
        </w:rPr>
        <w:t xml:space="preserve">KATE. [Quickly.] Ma!</w:t>
      </w:r>
    </w:p>
    <w:p>
      <w:pPr>
        <w:widowControl w:val="on"/>
        <w:pBdr/>
        <w:spacing w:before="240" w:after="240" w:line="240" w:lineRule="auto"/>
        <w:ind w:left="0" w:right="0"/>
        <w:jc w:val="left"/>
      </w:pPr>
      <w:r>
        <w:rPr>
          <w:color w:val="000000"/>
          <w:sz w:val="24"/>
          <w:szCs w:val="24"/>
        </w:rPr>
        <w:t xml:space="preserve">MRS. VERNON.  What is it, Kate?</w:t>
      </w:r>
    </w:p>
    <w:p>
      <w:pPr>
        <w:widowControl w:val="on"/>
        <w:pBdr/>
        <w:spacing w:before="240" w:after="240" w:line="240" w:lineRule="auto"/>
        <w:ind w:left="0" w:right="0"/>
        <w:jc w:val="left"/>
      </w:pPr>
      <w:r>
        <w:rPr>
          <w:color w:val="000000"/>
          <w:sz w:val="24"/>
          <w:szCs w:val="24"/>
        </w:rPr>
        <w:t xml:space="preserve">KATE.  Why—­</w:t>
      </w:r>
    </w:p>
    <w:p>
      <w:pPr>
        <w:widowControl w:val="on"/>
        <w:pBdr/>
        <w:spacing w:before="240" w:after="240" w:line="240" w:lineRule="auto"/>
        <w:ind w:left="0" w:right="0"/>
        <w:jc w:val="left"/>
      </w:pPr>
      <w:r>
        <w:rPr>
          <w:color w:val="000000"/>
          <w:sz w:val="24"/>
          <w:szCs w:val="24"/>
        </w:rPr>
        <w:t xml:space="preserve">MRS. VERNON.  Company?</w:t>
      </w:r>
    </w:p>
    <w:p>
      <w:pPr>
        <w:widowControl w:val="on"/>
        <w:pBdr/>
        <w:spacing w:before="240" w:after="240" w:line="240" w:lineRule="auto"/>
        <w:ind w:left="0" w:right="0"/>
        <w:jc w:val="left"/>
      </w:pPr>
      <w:r>
        <w:rPr>
          <w:color w:val="000000"/>
          <w:sz w:val="24"/>
          <w:szCs w:val="24"/>
        </w:rPr>
        <w:t xml:space="preserve">KATE.  Yes.</w:t>
      </w:r>
    </w:p>
    <w:p>
      <w:pPr>
        <w:widowControl w:val="on"/>
        <w:pBdr/>
        <w:spacing w:before="240" w:after="240" w:line="240" w:lineRule="auto"/>
        <w:ind w:left="0" w:right="0"/>
        <w:jc w:val="left"/>
      </w:pPr>
      <w:r>
        <w:rPr>
          <w:color w:val="000000"/>
          <w:sz w:val="24"/>
          <w:szCs w:val="24"/>
        </w:rPr>
        <w:t xml:space="preserve">MRS. VERNON.  Here, Lizbeth, take hold this basket </w:t>
      </w:r>
      <w:r>
        <w:rPr>
          <w:i/>
          <w:color w:val="000000"/>
          <w:sz w:val="24"/>
          <w:szCs w:val="24"/>
        </w:rPr>
        <w:t xml:space="preserve">They carry out basket.</w:t>
      </w:r>
    </w:p>
    <w:p>
      <w:pPr>
        <w:widowControl w:val="on"/>
        <w:pBdr/>
        <w:spacing w:before="240" w:after="240" w:line="240" w:lineRule="auto"/>
        <w:ind w:left="0" w:right="0"/>
        <w:jc w:val="left"/>
      </w:pPr>
      <w:r>
        <w:rPr>
          <w:color w:val="000000"/>
          <w:sz w:val="24"/>
          <w:szCs w:val="24"/>
        </w:rPr>
        <w:t xml:space="preserve">KATE.  Good-evening, Mr. Travers.</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appears at door.</w:t>
      </w:r>
    </w:p>
    <w:p>
      <w:pPr>
        <w:widowControl w:val="on"/>
        <w:pBdr/>
        <w:spacing w:before="240" w:after="240" w:line="240" w:lineRule="auto"/>
        <w:ind w:left="0" w:right="0"/>
        <w:jc w:val="left"/>
      </w:pPr>
      <w:r>
        <w:rPr>
          <w:color w:val="000000"/>
          <w:sz w:val="24"/>
          <w:szCs w:val="24"/>
        </w:rPr>
        <w:t xml:space="preserve">TRAVERS.  Good-evening, Miss Vernon—­good-evening, Colonel.</w:t>
      </w:r>
    </w:p>
    <w:p>
      <w:pPr>
        <w:widowControl w:val="on"/>
        <w:pBdr/>
        <w:spacing w:before="240" w:after="240" w:line="240" w:lineRule="auto"/>
        <w:ind w:left="0" w:right="0"/>
        <w:jc w:val="left"/>
      </w:pPr>
      <w:r>
        <w:rPr>
          <w:color w:val="000000"/>
          <w:sz w:val="24"/>
          <w:szCs w:val="24"/>
        </w:rPr>
        <w:t xml:space="preserve">BOLLINGER.  Evening.</w:t>
      </w:r>
    </w:p>
    <w:p>
      <w:pPr>
        <w:widowControl w:val="on"/>
        <w:pBdr/>
        <w:spacing w:before="240" w:after="240" w:line="240" w:lineRule="auto"/>
        <w:ind w:left="0" w:right="0"/>
        <w:jc w:val="left"/>
      </w:pPr>
      <w:r>
        <w:rPr>
          <w:color w:val="000000"/>
          <w:sz w:val="24"/>
          <w:szCs w:val="24"/>
        </w:rPr>
        <w:t xml:space="preserve">TRAVERS.  The rain seems to be over at last. [</w:t>
      </w:r>
      <w:r>
        <w:rPr>
          <w:i/>
          <w:color w:val="000000"/>
          <w:sz w:val="24"/>
          <w:szCs w:val="24"/>
        </w:rPr>
        <w:t xml:space="preserve">He fans himself with his hat.</w:t>
      </w:r>
    </w:p>
    <w:p>
      <w:pPr>
        <w:widowControl w:val="on"/>
        <w:pBdr/>
        <w:spacing w:before="240" w:after="240" w:line="240" w:lineRule="auto"/>
        <w:ind w:left="0" w:right="0"/>
        <w:jc w:val="left"/>
      </w:pPr>
      <w:r>
        <w:rPr>
          <w:color w:val="000000"/>
          <w:sz w:val="24"/>
          <w:szCs w:val="24"/>
        </w:rPr>
        <w:t xml:space="preserve">BOLLINGER.  I reckon we’ll have some more of it with that ring around the moon.</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Coming into doorway.</w:t>
      </w:r>
      <w:r>
        <w:rPr>
          <w:color w:val="000000"/>
          <w:sz w:val="24"/>
          <w:szCs w:val="24"/>
        </w:rPr>
        <w:t xml:space="preserve">] Anything new about the express robber?—­Good-evening, Mr. Vernon.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Up to stove; tries bottle.</w:t>
      </w:r>
      <w:r>
        <w:rPr>
          <w:color w:val="000000"/>
          <w:sz w:val="24"/>
          <w:szCs w:val="24"/>
        </w:rPr>
        <w:t xml:space="preserve">] How are you?</w:t>
      </w:r>
    </w:p>
    <w:p>
      <w:pPr>
        <w:widowControl w:val="on"/>
        <w:pBdr/>
        <w:spacing w:before="240" w:after="240" w:line="240" w:lineRule="auto"/>
        <w:ind w:left="0" w:right="0"/>
        <w:jc w:val="left"/>
      </w:pPr>
      <w:r>
        <w:rPr>
          <w:color w:val="000000"/>
          <w:sz w:val="24"/>
          <w:szCs w:val="24"/>
        </w:rPr>
        <w:t xml:space="preserve">BOLLINGER.  I ain’t heard anything ’cept what’s in the morning papers.</w:t>
      </w:r>
    </w:p>
    <w:p>
      <w:pPr>
        <w:widowControl w:val="on"/>
        <w:pBdr/>
        <w:spacing w:before="240" w:after="240" w:line="240" w:lineRule="auto"/>
        <w:ind w:left="0" w:right="0"/>
        <w:jc w:val="left"/>
      </w:pPr>
      <w:r>
        <w:rPr>
          <w:color w:val="000000"/>
          <w:sz w:val="24"/>
          <w:szCs w:val="24"/>
        </w:rPr>
        <w:t xml:space="preserve">TRAVERS.  What was that?  I didn’t see them.</w:t>
      </w:r>
    </w:p>
    <w:p>
      <w:pPr>
        <w:widowControl w:val="on"/>
        <w:pBdr/>
        <w:spacing w:before="240" w:after="240" w:line="240" w:lineRule="auto"/>
        <w:ind w:left="0" w:right="0"/>
        <w:jc w:val="left"/>
      </w:pPr>
      <w:r>
        <w:rPr>
          <w:color w:val="000000"/>
          <w:sz w:val="24"/>
          <w:szCs w:val="24"/>
        </w:rPr>
        <w:t xml:space="preserve">BOLLINGER.  Why, the blamed cuss has mailed one of the empty money-wrappers to the </w:t>
      </w:r>
      <w:r>
        <w:rPr>
          <w:i/>
          <w:color w:val="000000"/>
          <w:sz w:val="24"/>
          <w:szCs w:val="24"/>
        </w:rPr>
        <w:t xml:space="preserve">Globe-Democrat</w:t>
      </w:r>
      <w:r>
        <w:rPr>
          <w:color w:val="000000"/>
          <w:sz w:val="24"/>
          <w:szCs w:val="24"/>
        </w:rPr>
        <w:t xml:space="preserve"> to show he’s the real robber, and sent a letter sayin’ Sam Fowler was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TRAVERS.  Yes?  Well, did that do any good?</w:t>
      </w:r>
    </w:p>
    <w:p>
      <w:pPr>
        <w:widowControl w:val="on"/>
        <w:pBdr/>
        <w:spacing w:before="240" w:after="240" w:line="240" w:lineRule="auto"/>
        <w:ind w:left="0" w:right="0"/>
        <w:jc w:val="left"/>
      </w:pPr>
      <w:r>
        <w:rPr>
          <w:color w:val="000000"/>
          <w:sz w:val="24"/>
          <w:szCs w:val="24"/>
        </w:rPr>
        <w:t xml:space="preserve">BOLLINGER.  On the contrary, sir, the express company says he wouldn’t be so anxious about Sam—­if Sam weren’t a friend of his’n.</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MRS. VERNON </w:t>
      </w:r>
      <w:r>
        <w:rPr>
          <w:i/>
          <w:color w:val="000000"/>
          <w:sz w:val="24"/>
          <w:szCs w:val="24"/>
        </w:rPr>
        <w:t xml:space="preserve">and</w:t>
      </w:r>
      <w:r>
        <w:rPr>
          <w:color w:val="000000"/>
          <w:sz w:val="24"/>
          <w:szCs w:val="24"/>
        </w:rPr>
        <w:t xml:space="preserve"> LIZBETH.  LIZBETH </w:t>
      </w:r>
      <w:r>
        <w:rPr>
          <w:i/>
          <w:color w:val="000000"/>
          <w:sz w:val="24"/>
          <w:szCs w:val="24"/>
        </w:rPr>
        <w:t xml:space="preserve">to rocker.</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Pleasantly.</w:t>
      </w:r>
      <w:r>
        <w:rPr>
          <w:color w:val="000000"/>
          <w:sz w:val="24"/>
          <w:szCs w:val="24"/>
        </w:rPr>
        <w:t xml:space="preserve">] Good-evening, Mr. Travers.</w:t>
      </w:r>
    </w:p>
    <w:p>
      <w:pPr>
        <w:widowControl w:val="on"/>
        <w:pBdr/>
        <w:spacing w:before="240" w:after="240" w:line="240" w:lineRule="auto"/>
        <w:ind w:left="0" w:right="0"/>
        <w:jc w:val="left"/>
      </w:pPr>
      <w:r>
        <w:rPr>
          <w:color w:val="000000"/>
          <w:sz w:val="24"/>
          <w:szCs w:val="24"/>
        </w:rPr>
        <w:t xml:space="preserve">TRAVERS.  Good-evening, Mrs. Vernon—­Miss Elizabeth.</w:t>
      </w:r>
    </w:p>
    <w:p>
      <w:pPr>
        <w:widowControl w:val="on"/>
        <w:pBdr/>
        <w:spacing w:before="240" w:after="240" w:line="240" w:lineRule="auto"/>
        <w:ind w:left="0" w:right="0"/>
        <w:jc w:val="left"/>
      </w:pPr>
      <w:r>
        <w:rPr>
          <w:color w:val="000000"/>
          <w:sz w:val="24"/>
          <w:szCs w:val="24"/>
        </w:rPr>
        <w:t xml:space="preserve">LIZBETH.  Good-evening.</w:t>
      </w:r>
    </w:p>
    <w:p>
      <w:pPr>
        <w:widowControl w:val="on"/>
        <w:pBdr/>
        <w:spacing w:before="240" w:after="240" w:line="240" w:lineRule="auto"/>
        <w:ind w:left="0" w:right="0"/>
        <w:jc w:val="left"/>
      </w:pPr>
      <w:r>
        <w:rPr>
          <w:color w:val="000000"/>
          <w:sz w:val="24"/>
          <w:szCs w:val="24"/>
        </w:rPr>
        <w:t xml:space="preserve">MRS. VERNON.  Hasn’t Kate had the politeness to ask you in?</w:t>
      </w:r>
    </w:p>
    <w:p>
      <w:pPr>
        <w:widowControl w:val="on"/>
        <w:pBdr/>
        <w:spacing w:before="240" w:after="240" w:line="240" w:lineRule="auto"/>
        <w:ind w:left="0" w:right="0"/>
        <w:jc w:val="left"/>
      </w:pPr>
      <w:r>
        <w:rPr>
          <w:color w:val="000000"/>
          <w:sz w:val="24"/>
          <w:szCs w:val="24"/>
        </w:rPr>
        <w:t xml:space="preserve">TRAVERS.  Well, it’s a little cooler out here.</w:t>
      </w:r>
    </w:p>
    <w:p>
      <w:pPr>
        <w:widowControl w:val="on"/>
        <w:pBdr/>
        <w:spacing w:before="240" w:after="240" w:line="240" w:lineRule="auto"/>
        <w:ind w:left="0" w:right="0"/>
        <w:jc w:val="left"/>
      </w:pPr>
      <w:r>
        <w:rPr>
          <w:color w:val="000000"/>
          <w:sz w:val="24"/>
          <w:szCs w:val="24"/>
        </w:rPr>
        <w:t xml:space="preserve">KATE.  Won’t you come in?</w:t>
      </w:r>
    </w:p>
    <w:p>
      <w:pPr>
        <w:widowControl w:val="on"/>
        <w:pBdr/>
        <w:spacing w:before="240" w:after="240" w:line="240" w:lineRule="auto"/>
        <w:ind w:left="0" w:right="0"/>
        <w:jc w:val="left"/>
      </w:pPr>
      <w:r>
        <w:rPr>
          <w:color w:val="000000"/>
          <w:sz w:val="24"/>
          <w:szCs w:val="24"/>
        </w:rPr>
        <w:t xml:space="preserve">MRS. VERNON.  Do come—­the skeeters’ll kill you out there.</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enters.</w:t>
      </w:r>
    </w:p>
    <w:p>
      <w:pPr>
        <w:widowControl w:val="on"/>
        <w:pBdr/>
        <w:spacing w:before="240" w:after="240" w:line="240" w:lineRule="auto"/>
        <w:ind w:left="0" w:right="0"/>
        <w:jc w:val="left"/>
      </w:pPr>
      <w:r>
        <w:rPr>
          <w:color w:val="000000"/>
          <w:sz w:val="24"/>
          <w:szCs w:val="24"/>
        </w:rPr>
        <w:t xml:space="preserve">JOE.  Don’t sit there.  I just splashed some water there, an’ it’ud spot them pants scandalous. [</w:t>
      </w:r>
      <w:r>
        <w:rPr>
          <w:i/>
          <w:color w:val="000000"/>
          <w:sz w:val="24"/>
          <w:szCs w:val="24"/>
        </w:rPr>
        <w:t xml:space="preserve">Down to melodeon.</w:t>
      </w:r>
    </w:p>
    <w:p>
      <w:pPr>
        <w:widowControl w:val="on"/>
        <w:pBdr/>
        <w:spacing w:before="240" w:after="240" w:line="240" w:lineRule="auto"/>
        <w:ind w:left="0" w:right="0"/>
        <w:jc w:val="left"/>
      </w:pPr>
      <w:r>
        <w:rPr>
          <w:color w:val="000000"/>
          <w:sz w:val="24"/>
          <w:szCs w:val="24"/>
        </w:rPr>
        <w:t xml:space="preserve">MRS. VERNON.  Lizbeth, give Mr. Travers the rocker.</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to bench.</w:t>
      </w:r>
    </w:p>
    <w:p>
      <w:pPr>
        <w:widowControl w:val="on"/>
        <w:pBdr/>
        <w:spacing w:before="240" w:after="240" w:line="240" w:lineRule="auto"/>
        <w:ind w:left="0" w:right="0"/>
        <w:jc w:val="left"/>
      </w:pPr>
      <w:r>
        <w:rPr>
          <w:color w:val="000000"/>
          <w:sz w:val="24"/>
          <w:szCs w:val="24"/>
        </w:rPr>
        <w:t xml:space="preserve">TRAVERS.  Oh, no, I beg of you.</w:t>
      </w:r>
    </w:p>
    <w:p>
      <w:pPr>
        <w:widowControl w:val="on"/>
        <w:pBdr/>
        <w:spacing w:before="240" w:after="240" w:line="240" w:lineRule="auto"/>
        <w:ind w:left="0" w:right="0"/>
        <w:jc w:val="left"/>
      </w:pPr>
      <w:r>
        <w:rPr>
          <w:color w:val="000000"/>
          <w:sz w:val="24"/>
          <w:szCs w:val="24"/>
        </w:rPr>
        <w:t xml:space="preserve">MRS. VERNON.  Yes, it’s the most comfortable. [</w:t>
      </w:r>
      <w:r>
        <w:rPr>
          <w:i/>
          <w:color w:val="000000"/>
          <w:sz w:val="24"/>
          <w:szCs w:val="24"/>
        </w:rPr>
        <w:t xml:space="preserve">Places the rocker for him.</w:t>
      </w:r>
      <w:r>
        <w:rPr>
          <w:color w:val="000000"/>
          <w:sz w:val="24"/>
          <w:szCs w:val="24"/>
        </w:rPr>
        <w:t xml:space="preserve">] Vernon there had to put his feet through it yesterday, fixin’ the stove pipe, and they ain’t been no furniture man along to mend it, though he ginerally comes Fridays.</w:t>
      </w:r>
    </w:p>
    <w:p>
      <w:pPr>
        <w:widowControl w:val="on"/>
        <w:pBdr/>
        <w:spacing w:before="240" w:after="240" w:line="240" w:lineRule="auto"/>
        <w:ind w:left="0" w:right="0"/>
        <w:jc w:val="left"/>
      </w:pPr>
      <w:r>
        <w:rPr>
          <w:color w:val="000000"/>
          <w:sz w:val="24"/>
          <w:szCs w:val="24"/>
        </w:rPr>
        <w:t xml:space="preserve">TRAVERS.  Thank you. [</w:t>
      </w:r>
      <w:r>
        <w:rPr>
          <w:i/>
          <w:color w:val="000000"/>
          <w:sz w:val="24"/>
          <w:szCs w:val="24"/>
        </w:rPr>
        <w:t xml:space="preserve">Sits;</w:t>
      </w:r>
      <w:r>
        <w:rPr>
          <w:color w:val="000000"/>
          <w:sz w:val="24"/>
          <w:szCs w:val="24"/>
        </w:rPr>
        <w:t xml:space="preserve"> KATE </w:t>
      </w:r>
      <w:r>
        <w:rPr>
          <w:i/>
          <w:color w:val="000000"/>
          <w:sz w:val="24"/>
          <w:szCs w:val="24"/>
        </w:rPr>
        <w:t xml:space="preserve">to chair at table;</w:t>
      </w:r>
      <w:r>
        <w:rPr>
          <w:color w:val="000000"/>
          <w:sz w:val="24"/>
          <w:szCs w:val="24"/>
        </w:rPr>
        <w:t xml:space="preserve"> MRS. VERNON </w:t>
      </w:r>
      <w:r>
        <w:rPr>
          <w:i/>
          <w:color w:val="000000"/>
          <w:sz w:val="24"/>
          <w:szCs w:val="24"/>
        </w:rPr>
        <w:t xml:space="preserve">to cupboard, busy.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Off.</w:t>
      </w:r>
      <w:r>
        <w:rPr>
          <w:color w:val="000000"/>
          <w:sz w:val="24"/>
          <w:szCs w:val="24"/>
        </w:rPr>
        <w:t xml:space="preserve">] Hello, Bollinger, can’t I shake you?</w:t>
      </w:r>
    </w:p>
    <w:p>
      <w:pPr>
        <w:widowControl w:val="on"/>
        <w:pBdr/>
        <w:spacing w:before="240" w:after="240" w:line="240" w:lineRule="auto"/>
        <w:ind w:left="0" w:right="0"/>
        <w:jc w:val="left"/>
      </w:pPr>
      <w:r>
        <w:rPr>
          <w:color w:val="000000"/>
          <w:sz w:val="24"/>
          <w:szCs w:val="24"/>
        </w:rPr>
        <w:t xml:space="preserve">BOLLINGER.  Well, looks like you was doin’ the followin’—­ha, ha!</w:t>
      </w:r>
    </w:p>
    <w:p>
      <w:pPr>
        <w:widowControl w:val="on"/>
        <w:pBdr/>
        <w:spacing w:before="240" w:after="240" w:line="240" w:lineRule="auto"/>
        <w:ind w:left="0" w:right="0"/>
        <w:jc w:val="left"/>
      </w:pPr>
      <w:r>
        <w:rPr>
          <w:color w:val="000000"/>
          <w:sz w:val="24"/>
          <w:szCs w:val="24"/>
        </w:rPr>
        <w:t xml:space="preserve">JOE.  Is that Jim?</w:t>
      </w:r>
    </w:p>
    <w:p>
      <w:pPr>
        <w:widowControl w:val="on"/>
        <w:pBdr/>
        <w:spacing w:before="240" w:after="240" w:line="240" w:lineRule="auto"/>
        <w:ind w:left="0" w:right="0"/>
        <w:jc w:val="left"/>
      </w:pPr>
      <w:r>
        <w:rPr>
          <w:color w:val="000000"/>
          <w:sz w:val="24"/>
          <w:szCs w:val="24"/>
        </w:rPr>
        <w:t xml:space="preserve">BOLLINGER.  Yes—­comin’ here—­[</w:t>
      </w:r>
      <w:r>
        <w:rPr>
          <w:i/>
          <w:color w:val="000000"/>
          <w:sz w:val="24"/>
          <w:szCs w:val="24"/>
        </w:rPr>
        <w:t xml:space="preserve">Calls.</w:t>
      </w:r>
      <w:r>
        <w:rPr>
          <w:color w:val="000000"/>
          <w:sz w:val="24"/>
          <w:szCs w:val="24"/>
        </w:rPr>
        <w:t xml:space="preserve">] You ain’t got that cripple with you yit?</w:t>
      </w:r>
    </w:p>
    <w:p>
      <w:pPr>
        <w:widowControl w:val="on"/>
        <w:pBdr/>
        <w:spacing w:before="240" w:after="240" w:line="240" w:lineRule="auto"/>
        <w:ind w:left="0" w:right="0"/>
        <w:jc w:val="left"/>
      </w:pPr>
      <w:r>
        <w:rPr>
          <w:color w:val="000000"/>
          <w:sz w:val="24"/>
          <w:szCs w:val="24"/>
        </w:rPr>
        <w:t xml:space="preserve">JIM.  Yes—­where do you think I’d leave him?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JIM RADBURN </w:t>
      </w:r>
      <w:r>
        <w:rPr>
          <w:i/>
          <w:color w:val="000000"/>
          <w:sz w:val="24"/>
          <w:szCs w:val="24"/>
        </w:rPr>
        <w:t xml:space="preserve">from right to door, with small yellow dog in his arms.  One front paw is tied up.</w:t>
      </w:r>
    </w:p>
    <w:p>
      <w:pPr>
        <w:widowControl w:val="on"/>
        <w:pBdr/>
        <w:spacing w:before="240" w:after="240" w:line="240" w:lineRule="auto"/>
        <w:ind w:left="0" w:right="0"/>
        <w:jc w:val="left"/>
      </w:pPr>
      <w:r>
        <w:rPr>
          <w:color w:val="000000"/>
          <w:sz w:val="24"/>
          <w:szCs w:val="24"/>
        </w:rPr>
        <w:t xml:space="preserve">JOE.  Hello, Jim, what’s that you got there?</w:t>
      </w:r>
    </w:p>
    <w:p>
      <w:pPr>
        <w:widowControl w:val="on"/>
        <w:pBdr/>
        <w:spacing w:before="240" w:after="240" w:line="240" w:lineRule="auto"/>
        <w:ind w:left="0" w:right="0"/>
        <w:jc w:val="left"/>
      </w:pPr>
      <w:r>
        <w:rPr>
          <w:color w:val="000000"/>
          <w:sz w:val="24"/>
          <w:szCs w:val="24"/>
        </w:rPr>
        <w:t xml:space="preserve">JIM.  Er—­a—­his leg’s broke.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Laughing.</w:t>
      </w:r>
      <w:r>
        <w:rPr>
          <w:color w:val="000000"/>
          <w:sz w:val="24"/>
          <w:szCs w:val="24"/>
        </w:rPr>
        <w:t xml:space="preserve">] Didn’t pull a gun on you, did he?</w:t>
      </w:r>
    </w:p>
    <w:p>
      <w:pPr>
        <w:widowControl w:val="on"/>
        <w:pBdr/>
        <w:spacing w:before="240" w:after="240" w:line="240" w:lineRule="auto"/>
        <w:ind w:left="0" w:right="0"/>
        <w:jc w:val="left"/>
      </w:pPr>
      <w:r>
        <w:rPr>
          <w:color w:val="000000"/>
          <w:sz w:val="24"/>
          <w:szCs w:val="24"/>
        </w:rPr>
        <w:t xml:space="preserve">JIM.  The blamed fool dropped a fence-rail on him.  Good-eve’n’g, Kate.</w:t>
      </w:r>
    </w:p>
    <w:p>
      <w:pPr>
        <w:widowControl w:val="on"/>
        <w:pBdr/>
        <w:spacing w:before="240" w:after="240" w:line="240" w:lineRule="auto"/>
        <w:ind w:left="0" w:right="0"/>
        <w:jc w:val="left"/>
      </w:pPr>
      <w:r>
        <w:rPr>
          <w:color w:val="000000"/>
          <w:sz w:val="24"/>
          <w:szCs w:val="24"/>
        </w:rPr>
        <w:t xml:space="preserve">KATE.  Good-evening, Jim.</w:t>
      </w:r>
    </w:p>
    <w:p>
      <w:pPr>
        <w:widowControl w:val="on"/>
        <w:pBdr/>
        <w:spacing w:before="240" w:after="240" w:line="240" w:lineRule="auto"/>
        <w:ind w:left="0" w:right="0"/>
        <w:jc w:val="left"/>
      </w:pPr>
      <w:r>
        <w:rPr>
          <w:color w:val="000000"/>
          <w:sz w:val="24"/>
          <w:szCs w:val="24"/>
        </w:rPr>
        <w:t xml:space="preserve">MRS. VERNON.  ‘Tain’t one o’ Beauty’s pups, is it?</w:t>
      </w:r>
    </w:p>
    <w:p>
      <w:pPr>
        <w:widowControl w:val="on"/>
        <w:pBdr/>
        <w:spacing w:before="240" w:after="240" w:line="240" w:lineRule="auto"/>
        <w:ind w:left="0" w:right="0"/>
        <w:jc w:val="left"/>
      </w:pPr>
      <w:r>
        <w:rPr>
          <w:color w:val="000000"/>
          <w:sz w:val="24"/>
          <w:szCs w:val="24"/>
        </w:rPr>
        <w:t xml:space="preserve">JIM.  No, ‘tain’t no dog o’ mine.  Jes’ follered me—­run after the stage—­then, when she was stuck in the mud, Bill Sarber dropped a rail he was prying with, and—­broke his poor little leg.</w:t>
      </w:r>
    </w:p>
    <w:p>
      <w:pPr>
        <w:widowControl w:val="on"/>
        <w:pBdr/>
        <w:spacing w:before="240" w:after="240" w:line="240" w:lineRule="auto"/>
        <w:ind w:left="0" w:right="0"/>
        <w:jc w:val="left"/>
      </w:pPr>
      <w:r>
        <w:rPr>
          <w:color w:val="000000"/>
          <w:sz w:val="24"/>
          <w:szCs w:val="24"/>
        </w:rPr>
        <w:t xml:space="preserve">BOLLINGER.  Sarber’s the awkwardest cuss anyhow.</w:t>
      </w:r>
    </w:p>
    <w:p>
      <w:pPr>
        <w:widowControl w:val="on"/>
        <w:pBdr/>
        <w:spacing w:before="240" w:after="240" w:line="240" w:lineRule="auto"/>
        <w:ind w:left="0" w:right="0"/>
        <w:jc w:val="left"/>
      </w:pPr>
      <w:r>
        <w:rPr>
          <w:color w:val="000000"/>
          <w:sz w:val="24"/>
          <w:szCs w:val="24"/>
        </w:rPr>
        <w:t xml:space="preserve">MRS. VERNON.  Always was.</w:t>
      </w:r>
    </w:p>
    <w:p>
      <w:pPr>
        <w:widowControl w:val="on"/>
        <w:pBdr/>
        <w:spacing w:before="240" w:after="240" w:line="240" w:lineRule="auto"/>
        <w:ind w:left="0" w:right="0"/>
        <w:jc w:val="left"/>
      </w:pPr>
      <w:r>
        <w:rPr>
          <w:color w:val="000000"/>
          <w:sz w:val="24"/>
          <w:szCs w:val="24"/>
        </w:rPr>
        <w:t xml:space="preserve">BOLLINGER.  Then he laffed, and Jim made him ’pologize to everybody in the stage.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Looking about.</w:t>
      </w:r>
      <w:r>
        <w:rPr>
          <w:color w:val="000000"/>
          <w:sz w:val="24"/>
          <w:szCs w:val="24"/>
        </w:rPr>
        <w:t xml:space="preserve">] What you been doin’ to the room?</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Proudly.</w:t>
      </w:r>
      <w:r>
        <w:rPr>
          <w:color w:val="000000"/>
          <w:sz w:val="24"/>
          <w:szCs w:val="24"/>
        </w:rPr>
        <w:t xml:space="preserve">] Took out the partition.</w:t>
      </w:r>
    </w:p>
    <w:p>
      <w:pPr>
        <w:widowControl w:val="on"/>
        <w:pBdr/>
        <w:spacing w:before="240" w:after="240" w:line="240" w:lineRule="auto"/>
        <w:ind w:left="0" w:right="0"/>
        <w:jc w:val="left"/>
      </w:pPr>
      <w:r>
        <w:rPr>
          <w:color w:val="000000"/>
          <w:sz w:val="24"/>
          <w:szCs w:val="24"/>
        </w:rPr>
        <w:t xml:space="preserve">JIM.  I see.  Makin’ some improvements.  Looks bully, don’t it?</w:t>
      </w:r>
    </w:p>
    <w:p>
      <w:pPr>
        <w:widowControl w:val="on"/>
        <w:pBdr/>
        <w:spacing w:before="240" w:after="240" w:line="240" w:lineRule="auto"/>
        <w:ind w:left="0" w:right="0"/>
        <w:jc w:val="left"/>
      </w:pPr>
      <w:r>
        <w:rPr>
          <w:color w:val="000000"/>
          <w:sz w:val="24"/>
          <w:szCs w:val="24"/>
        </w:rPr>
        <w:t xml:space="preserve">JOE.  Makes the dinin’-room bigger, an’ gives more space in the kitchen.  Saves steps for ma.</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Approaching dog.</w:t>
      </w:r>
      <w:r>
        <w:rPr>
          <w:color w:val="000000"/>
          <w:sz w:val="24"/>
          <w:szCs w:val="24"/>
        </w:rPr>
        <w:t xml:space="preserve">] What kind of a poultice’s that? </w:t>
      </w:r>
      <w:r>
        <w:rPr>
          <w:color w:val="000000"/>
          <w:sz w:val="24"/>
          <w:szCs w:val="24"/>
        </w:rPr>
        <w:br/>
        <w:t xml:space="preserve">Flaxseed?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JIM.  Gumbo.</w:t>
      </w:r>
    </w:p>
    <w:p>
      <w:pPr>
        <w:widowControl w:val="on"/>
        <w:pBdr/>
        <w:spacing w:before="240" w:after="240" w:line="240" w:lineRule="auto"/>
        <w:ind w:left="0" w:right="0"/>
        <w:jc w:val="left"/>
      </w:pPr>
      <w:r>
        <w:rPr>
          <w:color w:val="000000"/>
          <w:sz w:val="24"/>
          <w:szCs w:val="24"/>
        </w:rPr>
        <w:t xml:space="preserve">MRS. VERNON.  Gumbo?</w:t>
      </w:r>
    </w:p>
    <w:p>
      <w:pPr>
        <w:widowControl w:val="on"/>
        <w:pBdr/>
        <w:spacing w:before="240" w:after="240" w:line="240" w:lineRule="auto"/>
        <w:ind w:left="0" w:right="0"/>
        <w:jc w:val="left"/>
      </w:pPr>
      <w:r>
        <w:rPr>
          <w:color w:val="000000"/>
          <w:sz w:val="24"/>
          <w:szCs w:val="24"/>
        </w:rPr>
        <w:t xml:space="preserve">BOLLINGER.  That’s what they call that soft mud the river leaves down there when it rises—­gumbo.</w:t>
      </w:r>
    </w:p>
    <w:p>
      <w:pPr>
        <w:widowControl w:val="on"/>
        <w:pBdr/>
        <w:spacing w:before="240" w:after="240" w:line="240" w:lineRule="auto"/>
        <w:ind w:left="0" w:right="0"/>
        <w:jc w:val="left"/>
      </w:pPr>
      <w:r>
        <w:rPr>
          <w:color w:val="000000"/>
          <w:sz w:val="24"/>
          <w:szCs w:val="24"/>
        </w:rPr>
        <w:t xml:space="preserve">JIM.  It’s only a cushion so the joltin’ wouldn’t hurt him.  I just been with him to Clark’s drug-store. [</w:t>
      </w:r>
      <w:r>
        <w:rPr>
          <w:i/>
          <w:color w:val="000000"/>
          <w:sz w:val="24"/>
          <w:szCs w:val="24"/>
        </w:rPr>
        <w:t xml:space="preserve">To front.</w:t>
      </w:r>
      <w:r>
        <w:rPr>
          <w:color w:val="000000"/>
          <w:sz w:val="24"/>
          <w:szCs w:val="24"/>
        </w:rPr>
        <w:t xml:space="preserve">] Clark said he wasn’t a dog doctor.</w:t>
      </w:r>
    </w:p>
    <w:p>
      <w:pPr>
        <w:widowControl w:val="on"/>
        <w:pBdr/>
        <w:spacing w:before="240" w:after="240" w:line="240" w:lineRule="auto"/>
        <w:ind w:left="0" w:right="0"/>
        <w:jc w:val="left"/>
      </w:pPr>
      <w:r>
        <w:rPr>
          <w:color w:val="000000"/>
          <w:sz w:val="24"/>
          <w:szCs w:val="24"/>
        </w:rPr>
        <w:t xml:space="preserve">JOE.  Wouldn’t ’tend to him, eh?</w:t>
      </w:r>
    </w:p>
    <w:p>
      <w:pPr>
        <w:widowControl w:val="on"/>
        <w:pBdr/>
        <w:spacing w:before="240" w:after="240" w:line="240" w:lineRule="auto"/>
        <w:ind w:left="0" w:right="0"/>
        <w:jc w:val="left"/>
      </w:pPr>
      <w:r>
        <w:rPr>
          <w:color w:val="000000"/>
          <w:sz w:val="24"/>
          <w:szCs w:val="24"/>
        </w:rPr>
        <w:t xml:space="preserve">JIM.  No—­but I’ll square it with him.  He’s up for coroner.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Starts for shop—­stops</w:t>
      </w:r>
      <w:r>
        <w:rPr>
          <w:color w:val="000000"/>
          <w:sz w:val="24"/>
          <w:szCs w:val="24"/>
        </w:rPr>
        <w:t xml:space="preserve">.] I told him that a man what’d see a little dumb animal suffer ought to be drummed out of town.  Is Dave there?</w:t>
      </w:r>
    </w:p>
    <w:p>
      <w:pPr>
        <w:widowControl w:val="on"/>
        <w:pBdr/>
        <w:spacing w:before="240" w:after="240" w:line="240" w:lineRule="auto"/>
        <w:ind w:left="0" w:right="0"/>
        <w:jc w:val="left"/>
      </w:pPr>
      <w:r>
        <w:rPr>
          <w:color w:val="000000"/>
          <w:sz w:val="24"/>
          <w:szCs w:val="24"/>
        </w:rPr>
        <w:t xml:space="preserve">JOE.  Yes.</w:t>
      </w:r>
    </w:p>
    <w:p>
      <w:pPr>
        <w:widowControl w:val="on"/>
        <w:pBdr/>
        <w:spacing w:before="240" w:after="240" w:line="240" w:lineRule="auto"/>
        <w:ind w:left="0" w:right="0"/>
        <w:jc w:val="left"/>
      </w:pPr>
      <w:r>
        <w:rPr>
          <w:color w:val="000000"/>
          <w:sz w:val="24"/>
          <w:szCs w:val="24"/>
        </w:rPr>
        <w:t xml:space="preserve">JIM.  Well, we’ll splinter this leg ourselves. [</w:t>
      </w:r>
      <w:r>
        <w:rPr>
          <w:i/>
          <w:color w:val="000000"/>
          <w:sz w:val="24"/>
          <w:szCs w:val="24"/>
        </w:rPr>
        <w:t xml:space="preserve">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TRAVERS.  Why don’t you kill him, and put him out of misery?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 in door</w:t>
      </w:r>
      <w:r>
        <w:rPr>
          <w:color w:val="000000"/>
          <w:sz w:val="24"/>
          <w:szCs w:val="24"/>
        </w:rPr>
        <w:t xml:space="preserve">.] Kill this little dog that took a fancy to me, and followed the stage when I got in it!</w:t>
      </w:r>
    </w:p>
    <w:p>
      <w:pPr>
        <w:widowControl w:val="on"/>
        <w:pBdr/>
        <w:spacing w:before="240" w:after="240" w:line="240" w:lineRule="auto"/>
        <w:ind w:left="0" w:right="0"/>
        <w:jc w:val="left"/>
      </w:pPr>
      <w:r>
        <w:rPr>
          <w:color w:val="000000"/>
          <w:sz w:val="24"/>
          <w:szCs w:val="24"/>
        </w:rPr>
        <w:t xml:space="preserve">TRAVERS.  Yes—­why not?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After appealing look to the others; then back to</w:t>
      </w:r>
      <w:r>
        <w:rPr>
          <w:color w:val="000000"/>
          <w:sz w:val="24"/>
          <w:szCs w:val="24"/>
        </w:rPr>
        <w:t xml:space="preserve"> TRAVERS.]</w:t>
      </w:r>
      <w:r>
        <w:rPr>
          <w:color w:val="000000"/>
          <w:sz w:val="24"/>
          <w:szCs w:val="24"/>
        </w:rPr>
        <w:br/>
        <w:t xml:space="preserve">Why, I never killed a man. [</w:t>
      </w:r>
      <w:r>
        <w:rPr>
          <w:i/>
          <w:color w:val="000000"/>
          <w:sz w:val="24"/>
          <w:szCs w:val="24"/>
        </w:rPr>
        <w:t xml:space="preserve">Exit into shop</w:t>
      </w:r>
      <w:r>
        <w:rPr>
          <w:color w:val="000000"/>
          <w:sz w:val="24"/>
          <w:szCs w:val="24"/>
        </w:rPr>
        <w:t xml:space="preserve">; JOE, MRS. VERNON,</w:t>
      </w:r>
      <w:r>
        <w:rPr>
          <w:color w:val="000000"/>
          <w:sz w:val="24"/>
          <w:szCs w:val="24"/>
        </w:rPr>
        <w:br/>
        <w:t xml:space="preserve">LIZBETH, </w:t>
      </w:r>
      <w:r>
        <w:rPr>
          <w:i/>
          <w:color w:val="000000"/>
          <w:sz w:val="24"/>
          <w:szCs w:val="24"/>
        </w:rPr>
        <w:t xml:space="preserve">follow laughing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exits</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Going to table</w:t>
      </w:r>
      <w:r>
        <w:rPr>
          <w:color w:val="000000"/>
          <w:sz w:val="24"/>
          <w:szCs w:val="24"/>
        </w:rPr>
        <w:t xml:space="preserve">.] What did he say?</w:t>
      </w:r>
    </w:p>
    <w:p>
      <w:pPr>
        <w:widowControl w:val="on"/>
        <w:pBdr/>
        <w:spacing w:before="240" w:after="240" w:line="240" w:lineRule="auto"/>
        <w:ind w:left="0" w:right="0"/>
        <w:jc w:val="left"/>
      </w:pPr>
      <w:r>
        <w:rPr>
          <w:color w:val="000000"/>
          <w:sz w:val="24"/>
          <w:szCs w:val="24"/>
        </w:rPr>
        <w:t xml:space="preserve">KATE.  That he never killed a man.</w:t>
      </w:r>
    </w:p>
    <w:p>
      <w:pPr>
        <w:widowControl w:val="on"/>
        <w:pBdr/>
        <w:spacing w:before="240" w:after="240" w:line="240" w:lineRule="auto"/>
        <w:ind w:left="0" w:right="0"/>
        <w:jc w:val="left"/>
      </w:pPr>
      <w:r>
        <w:rPr>
          <w:color w:val="000000"/>
          <w:sz w:val="24"/>
          <w:szCs w:val="24"/>
        </w:rPr>
        <w:t xml:space="preserve">TRAVERS.  Well, neither have I. Is that an unusual reputation in Pike</w:t>
      </w:r>
      <w:r>
        <w:rPr>
          <w:color w:val="000000"/>
          <w:sz w:val="24"/>
          <w:szCs w:val="24"/>
        </w:rPr>
        <w:br/>
        <w:t xml:space="preserve">County?</w:t>
      </w:r>
    </w:p>
    <w:p>
      <w:pPr>
        <w:widowControl w:val="on"/>
        <w:pBdr/>
        <w:spacing w:before="240" w:after="240" w:line="240" w:lineRule="auto"/>
        <w:ind w:left="0" w:right="0"/>
        <w:jc w:val="left"/>
      </w:pPr>
      <w:r>
        <w:rPr>
          <w:color w:val="000000"/>
          <w:sz w:val="24"/>
          <w:szCs w:val="24"/>
        </w:rPr>
        <w:t xml:space="preserve">KATE.  It is for one who, like Mr. Radburn, carries seven bullets in his own’ body, fired there by men he was arresting.</w:t>
      </w:r>
    </w:p>
    <w:p>
      <w:pPr>
        <w:widowControl w:val="on"/>
        <w:pBdr/>
        <w:spacing w:before="240" w:after="240" w:line="240" w:lineRule="auto"/>
        <w:ind w:left="0" w:right="0"/>
        <w:jc w:val="left"/>
      </w:pPr>
      <w:r>
        <w:rPr>
          <w:color w:val="000000"/>
          <w:sz w:val="24"/>
          <w:szCs w:val="24"/>
        </w:rPr>
        <w:t xml:space="preserve">TRAVERS.  I’ve heard he was very fond of you.</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Turning away</w:t>
      </w:r>
      <w:r>
        <w:rPr>
          <w:color w:val="000000"/>
          <w:sz w:val="24"/>
          <w:szCs w:val="24"/>
        </w:rPr>
        <w:t xml:space="preserve">.] Don’t talk of that.</w:t>
      </w:r>
    </w:p>
    <w:p>
      <w:pPr>
        <w:widowControl w:val="on"/>
        <w:pBdr/>
        <w:spacing w:before="240" w:after="240" w:line="240" w:lineRule="auto"/>
        <w:ind w:left="0" w:right="0"/>
        <w:jc w:val="left"/>
      </w:pPr>
      <w:r>
        <w:rPr>
          <w:color w:val="000000"/>
          <w:sz w:val="24"/>
          <w:szCs w:val="24"/>
        </w:rPr>
        <w:t xml:space="preserve">TRAVERS.  May I talk of </w:t>
      </w:r>
      <w:r>
        <w:rPr>
          <w:i/>
          <w:color w:val="000000"/>
          <w:sz w:val="24"/>
          <w:szCs w:val="24"/>
        </w:rPr>
        <w:t xml:space="preserve">my</w:t>
      </w:r>
      <w:r>
        <w:rPr>
          <w:color w:val="000000"/>
          <w:sz w:val="24"/>
          <w:szCs w:val="24"/>
        </w:rPr>
        <w:t xml:space="preserve"> love for you?</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Turning</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TRAVERS.  You are not happy here.</w:t>
      </w:r>
    </w:p>
    <w:p>
      <w:pPr>
        <w:widowControl w:val="on"/>
        <w:pBdr/>
        <w:spacing w:before="240" w:after="240" w:line="240" w:lineRule="auto"/>
        <w:ind w:left="0" w:right="0"/>
        <w:jc w:val="left"/>
      </w:pPr>
      <w:r>
        <w:rPr>
          <w:color w:val="000000"/>
          <w:sz w:val="24"/>
          <w:szCs w:val="24"/>
        </w:rPr>
        <w:t xml:space="preserve">KATE.  I feel it is unworthy in me to say that I am not.</w:t>
      </w:r>
    </w:p>
    <w:p>
      <w:pPr>
        <w:widowControl w:val="on"/>
        <w:pBdr/>
        <w:spacing w:before="240" w:after="240" w:line="240" w:lineRule="auto"/>
        <w:ind w:left="0" w:right="0"/>
        <w:jc w:val="left"/>
      </w:pPr>
      <w:r>
        <w:rPr>
          <w:color w:val="000000"/>
          <w:sz w:val="24"/>
          <w:szCs w:val="24"/>
        </w:rPr>
        <w:t xml:space="preserve">TRAVERS.  Yet, you are not—­</w:t>
      </w:r>
    </w:p>
    <w:p>
      <w:pPr>
        <w:widowControl w:val="on"/>
        <w:pBdr/>
        <w:spacing w:before="240" w:after="240" w:line="240" w:lineRule="auto"/>
        <w:ind w:left="0" w:right="0"/>
        <w:jc w:val="left"/>
      </w:pPr>
      <w:r>
        <w:rPr>
          <w:color w:val="000000"/>
          <w:sz w:val="24"/>
          <w:szCs w:val="24"/>
        </w:rPr>
        <w:t xml:space="preserve">KATE.  The narrowness of the life oppresses me.  I do not live in their world of work and humble wishes—­they made the mistake of sending me away to school.  I have seen a bigger world than theirs. [</w:t>
      </w:r>
      <w:r>
        <w:rPr>
          <w:i/>
          <w:color w:val="000000"/>
          <w:sz w:val="24"/>
          <w:szCs w:val="24"/>
        </w:rPr>
        <w:t xml:space="preserve">Turns, elbows on table; impulsively</w:t>
      </w:r>
      <w:r>
        <w:rPr>
          <w:color w:val="000000"/>
          <w:sz w:val="24"/>
          <w:szCs w:val="24"/>
        </w:rPr>
        <w:t xml:space="preserve">.] I like you, Mr. Travers, because you are a part of that bigger world.</w:t>
      </w:r>
    </w:p>
    <w:p>
      <w:pPr>
        <w:widowControl w:val="on"/>
        <w:pBdr/>
        <w:spacing w:before="240" w:after="240" w:line="240" w:lineRule="auto"/>
        <w:ind w:left="0" w:right="0"/>
        <w:jc w:val="left"/>
      </w:pPr>
      <w:r>
        <w:rPr>
          <w:color w:val="000000"/>
          <w:sz w:val="24"/>
          <w:szCs w:val="24"/>
        </w:rPr>
        <w:t xml:space="preserve">TRAVERS.  You like me, Kate!  Only like?  No more?</w:t>
      </w:r>
    </w:p>
    <w:p>
      <w:pPr>
        <w:widowControl w:val="on"/>
        <w:pBdr/>
        <w:spacing w:before="240" w:after="240" w:line="240" w:lineRule="auto"/>
        <w:ind w:left="0" w:right="0"/>
        <w:jc w:val="left"/>
      </w:pPr>
      <w:r>
        <w:rPr>
          <w:color w:val="000000"/>
          <w:sz w:val="24"/>
          <w:szCs w:val="24"/>
        </w:rPr>
        <w:t xml:space="preserve">KATE.  I don’t know.</w:t>
      </w:r>
    </w:p>
    <w:p>
      <w:pPr>
        <w:widowControl w:val="on"/>
        <w:pBdr/>
        <w:spacing w:before="240" w:after="240" w:line="240" w:lineRule="auto"/>
        <w:ind w:left="0" w:right="0"/>
        <w:jc w:val="left"/>
      </w:pPr>
      <w:r>
        <w:rPr>
          <w:color w:val="000000"/>
          <w:sz w:val="24"/>
          <w:szCs w:val="24"/>
        </w:rPr>
        <w:t xml:space="preserve">TRAVERS.  Will you go with me—­away from here, into that bigger world?</w:t>
      </w:r>
    </w:p>
    <w:p>
      <w:pPr>
        <w:widowControl w:val="on"/>
        <w:pBdr/>
        <w:spacing w:before="240" w:after="240" w:line="240" w:lineRule="auto"/>
        <w:ind w:left="0" w:right="0"/>
        <w:jc w:val="left"/>
      </w:pPr>
      <w:r>
        <w:rPr>
          <w:color w:val="000000"/>
          <w:sz w:val="24"/>
          <w:szCs w:val="24"/>
        </w:rPr>
        <w:t xml:space="preserve">KATE.  Not until I am sure it is you for whom I go, and not merely for the liberty.</w:t>
      </w:r>
    </w:p>
    <w:p>
      <w:pPr>
        <w:widowControl w:val="on"/>
        <w:pBdr/>
        <w:spacing w:before="240" w:after="240" w:line="240" w:lineRule="auto"/>
        <w:ind w:left="0" w:right="0"/>
        <w:jc w:val="left"/>
      </w:pPr>
      <w:r>
        <w:rPr>
          <w:color w:val="000000"/>
          <w:sz w:val="24"/>
          <w:szCs w:val="24"/>
        </w:rPr>
        <w:t xml:space="preserve">TRAVERS.  How will you ever tell?</w:t>
      </w:r>
    </w:p>
    <w:p>
      <w:pPr>
        <w:widowControl w:val="on"/>
        <w:pBdr/>
        <w:spacing w:before="240" w:after="240" w:line="240" w:lineRule="auto"/>
        <w:ind w:left="0" w:right="0"/>
        <w:jc w:val="left"/>
      </w:pPr>
      <w:r>
        <w:rPr>
          <w:color w:val="000000"/>
          <w:sz w:val="24"/>
          <w:szCs w:val="24"/>
        </w:rPr>
        <w:t xml:space="preserve">KATE.  Some accident will teach me.  It is a dreadful moment, isn’t it, when we learn that kinship, the truest kinship, is not a thing of blood, but of ideas—­my college mates, who thought as I did, were nearer to me than my family, who never can think as I do.</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MRS. VERNON.</w:t>
      </w:r>
    </w:p>
    <w:p>
      <w:pPr>
        <w:widowControl w:val="on"/>
        <w:pBdr/>
        <w:spacing w:before="240" w:after="240" w:line="240" w:lineRule="auto"/>
        <w:ind w:left="0" w:right="0"/>
        <w:jc w:val="left"/>
      </w:pPr>
      <w:r>
        <w:rPr>
          <w:color w:val="000000"/>
          <w:sz w:val="24"/>
          <w:szCs w:val="24"/>
        </w:rPr>
        <w:t xml:space="preserve">MRS. VERNON.  I never see such a hero as that little dog—­he jis’ seemed to know they was helpin’ him when they pulled them poor bones together—­jes’ look how quiet he stands—­whinnered a little, but didn’t holler ’tall. [TRAVERS </w:t>
      </w:r>
      <w:r>
        <w:rPr>
          <w:i/>
          <w:color w:val="000000"/>
          <w:sz w:val="24"/>
          <w:szCs w:val="24"/>
        </w:rPr>
        <w:t xml:space="preserve">goes up to door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Aside</w:t>
      </w:r>
      <w:r>
        <w:rPr>
          <w:color w:val="000000"/>
          <w:sz w:val="24"/>
          <w:szCs w:val="24"/>
        </w:rPr>
        <w:t xml:space="preserve">.] That is enough to make the man despise me! [</w:t>
      </w:r>
      <w:r>
        <w:rPr>
          <w:i/>
          <w:color w:val="000000"/>
          <w:sz w:val="24"/>
          <w:szCs w:val="24"/>
        </w:rPr>
        <w:t xml:space="preserve">Goes back to 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Going up</w:t>
      </w:r>
      <w:r>
        <w:rPr>
          <w:color w:val="000000"/>
          <w:sz w:val="24"/>
          <w:szCs w:val="24"/>
        </w:rPr>
        <w:t xml:space="preserve">.] Oh, yes—­he knows he’s among friends.</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Looking into shop</w:t>
      </w:r>
      <w:r>
        <w:rPr>
          <w:color w:val="000000"/>
          <w:sz w:val="24"/>
          <w:szCs w:val="24"/>
        </w:rPr>
        <w:t xml:space="preserve">.] Now I say they’s lots of folks of education what ain’t got as much sense as that dog.</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comes down.</w:t>
      </w:r>
    </w:p>
    <w:p>
      <w:pPr>
        <w:widowControl w:val="on"/>
        <w:pBdr/>
        <w:spacing w:before="240" w:after="240" w:line="240" w:lineRule="auto"/>
        <w:ind w:left="0" w:right="0"/>
        <w:jc w:val="left"/>
      </w:pPr>
      <w:r>
        <w:rPr>
          <w:color w:val="000000"/>
          <w:sz w:val="24"/>
          <w:szCs w:val="24"/>
        </w:rPr>
        <w:t xml:space="preserve">KATE.  Let us go walking.  I can’t breathe in here.</w:t>
      </w:r>
    </w:p>
    <w:p>
      <w:pPr>
        <w:widowControl w:val="on"/>
        <w:pBdr/>
        <w:spacing w:before="240" w:after="240" w:line="240" w:lineRule="auto"/>
        <w:ind w:left="0" w:right="0"/>
        <w:jc w:val="left"/>
      </w:pPr>
      <w:r>
        <w:rPr>
          <w:color w:val="000000"/>
          <w:sz w:val="24"/>
          <w:szCs w:val="24"/>
        </w:rPr>
        <w:t xml:space="preserve">TRAVERS.  With pleasure.</w:t>
      </w:r>
    </w:p>
    <w:p>
      <w:pPr>
        <w:widowControl w:val="on"/>
        <w:pBdr/>
        <w:spacing w:before="240" w:after="240" w:line="240" w:lineRule="auto"/>
        <w:ind w:left="0" w:right="0"/>
        <w:jc w:val="left"/>
      </w:pPr>
      <w:r>
        <w:rPr>
          <w:color w:val="000000"/>
          <w:sz w:val="24"/>
          <w:szCs w:val="24"/>
        </w:rPr>
        <w:t xml:space="preserve">MRS. VERNON.  Where you goin’, Kate?</w:t>
      </w:r>
    </w:p>
    <w:p>
      <w:pPr>
        <w:widowControl w:val="on"/>
        <w:pBdr/>
        <w:spacing w:before="240" w:after="240" w:line="240" w:lineRule="auto"/>
        <w:ind w:left="0" w:right="0"/>
        <w:jc w:val="left"/>
      </w:pPr>
      <w:r>
        <w:rPr>
          <w:color w:val="000000"/>
          <w:sz w:val="24"/>
          <w:szCs w:val="24"/>
        </w:rPr>
        <w:t xml:space="preserve">KATE.  Only outside the door—­[</w:t>
      </w:r>
      <w:r>
        <w:rPr>
          <w:i/>
          <w:color w:val="000000"/>
          <w:sz w:val="24"/>
          <w:szCs w:val="24"/>
        </w:rPr>
        <w:t xml:space="preserve">At door</w:t>
      </w:r>
      <w:r>
        <w:rPr>
          <w:color w:val="000000"/>
          <w:sz w:val="24"/>
          <w:szCs w:val="24"/>
        </w:rPr>
        <w:t xml:space="preserve">.] to the corner.</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Doubtingly</w:t>
      </w:r>
      <w:r>
        <w:rPr>
          <w:color w:val="000000"/>
          <w:sz w:val="24"/>
          <w:szCs w:val="24"/>
        </w:rPr>
        <w:t xml:space="preserve">.] Well—­[</w:t>
      </w:r>
      <w:r>
        <w:rPr>
          <w:i/>
          <w:color w:val="000000"/>
          <w:sz w:val="24"/>
          <w:szCs w:val="24"/>
        </w:rPr>
        <w:t xml:space="preserve">Going centre.  Exeunt</w:t>
      </w:r>
      <w:r>
        <w:rPr>
          <w:color w:val="000000"/>
          <w:sz w:val="24"/>
          <w:szCs w:val="24"/>
        </w:rPr>
        <w:t xml:space="preserve">, TRAVERS </w:t>
      </w:r>
      <w:r>
        <w:rPr>
          <w:i/>
          <w:color w:val="000000"/>
          <w:sz w:val="24"/>
          <w:szCs w:val="24"/>
        </w:rPr>
        <w:t xml:space="preserve">and</w:t>
      </w:r>
      <w:r>
        <w:rPr>
          <w:color w:val="000000"/>
          <w:sz w:val="24"/>
          <w:szCs w:val="24"/>
        </w:rPr>
        <w:t xml:space="preserve"> KATE—­</w:t>
      </w:r>
      <w:r>
        <w:rPr>
          <w:i/>
          <w:color w:val="000000"/>
          <w:sz w:val="24"/>
          <w:szCs w:val="24"/>
        </w:rPr>
        <w:t xml:space="preserve">positively.</w:t>
      </w:r>
      <w:r>
        <w:rPr>
          <w:color w:val="000000"/>
          <w:sz w:val="24"/>
          <w:szCs w:val="24"/>
        </w:rPr>
        <w:t xml:space="preserve">] Well, I don’t care who hears me—­[</w:t>
      </w:r>
      <w:r>
        <w:rPr>
          <w:i/>
          <w:color w:val="000000"/>
          <w:sz w:val="24"/>
          <w:szCs w:val="24"/>
        </w:rPr>
        <w:t xml:space="preserve">Looks cautiously out</w:t>
      </w:r>
      <w:r>
        <w:rPr>
          <w:color w:val="000000"/>
          <w:sz w:val="24"/>
          <w:szCs w:val="24"/>
        </w:rPr>
        <w:t xml:space="preserve">.] I don’t like his looks.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JOE.</w:t>
      </w:r>
    </w:p>
    <w:p>
      <w:pPr>
        <w:widowControl w:val="on"/>
        <w:pBdr/>
        <w:spacing w:before="240" w:after="240" w:line="240" w:lineRule="auto"/>
        <w:ind w:left="0" w:right="0"/>
        <w:jc w:val="left"/>
      </w:pPr>
      <w:r>
        <w:rPr>
          <w:color w:val="000000"/>
          <w:sz w:val="24"/>
          <w:szCs w:val="24"/>
        </w:rPr>
        <w:t xml:space="preserve">JOE.  Ma!</w:t>
      </w:r>
    </w:p>
    <w:p>
      <w:pPr>
        <w:widowControl w:val="on"/>
        <w:pBdr/>
        <w:spacing w:before="240" w:after="240" w:line="240" w:lineRule="auto"/>
        <w:ind w:left="0" w:right="0"/>
        <w:jc w:val="left"/>
      </w:pPr>
      <w:r>
        <w:rPr>
          <w:color w:val="000000"/>
          <w:sz w:val="24"/>
          <w:szCs w:val="24"/>
        </w:rPr>
        <w:t xml:space="preserve">MRS. VERNON.  What?</w:t>
      </w:r>
    </w:p>
    <w:p>
      <w:pPr>
        <w:widowControl w:val="on"/>
        <w:pBdr/>
        <w:spacing w:before="240" w:after="240" w:line="240" w:lineRule="auto"/>
        <w:ind w:left="0" w:right="0"/>
        <w:jc w:val="left"/>
      </w:pPr>
      <w:r>
        <w:rPr>
          <w:color w:val="000000"/>
          <w:sz w:val="24"/>
          <w:szCs w:val="24"/>
        </w:rPr>
        <w:t xml:space="preserve">JOE.  Ain’t you got some soup-meat or sompthin’ you kin spare that little ki-yoodle?</w:t>
      </w:r>
    </w:p>
    <w:p>
      <w:pPr>
        <w:widowControl w:val="on"/>
        <w:pBdr/>
        <w:spacing w:before="240" w:after="240" w:line="240" w:lineRule="auto"/>
        <w:ind w:left="0" w:right="0"/>
        <w:jc w:val="left"/>
      </w:pPr>
      <w:r>
        <w:rPr>
          <w:color w:val="000000"/>
          <w:sz w:val="24"/>
          <w:szCs w:val="24"/>
        </w:rPr>
        <w:t xml:space="preserve">MRS. VERNON.  Well, if his leg’s broke, he better not have no meat or stuff that’d feed a fever.  If yew kin drink your second cup in the mornin’ without milk, I kin spare him some o’ that.</w:t>
      </w:r>
    </w:p>
    <w:p>
      <w:pPr>
        <w:widowControl w:val="on"/>
        <w:pBdr/>
        <w:spacing w:before="240" w:after="240" w:line="240" w:lineRule="auto"/>
        <w:ind w:left="0" w:right="0"/>
        <w:jc w:val="left"/>
      </w:pPr>
      <w:r>
        <w:rPr>
          <w:color w:val="000000"/>
          <w:sz w:val="24"/>
          <w:szCs w:val="24"/>
        </w:rPr>
        <w:t xml:space="preserve">JOE.  All right.</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Scolding</w:t>
      </w:r>
      <w:r>
        <w:rPr>
          <w:color w:val="000000"/>
          <w:sz w:val="24"/>
          <w:szCs w:val="24"/>
        </w:rPr>
        <w:t xml:space="preserve">.] An’ the milk’s hangin’ in the cistern. [</w:t>
      </w:r>
      <w:r>
        <w:rPr>
          <w:i/>
          <w:color w:val="000000"/>
          <w:sz w:val="24"/>
          <w:szCs w:val="24"/>
        </w:rPr>
        <w:t xml:space="preserve">Takes cup from back wall</w:t>
      </w:r>
      <w:r>
        <w:rPr>
          <w:color w:val="000000"/>
          <w:sz w:val="24"/>
          <w:szCs w:val="24"/>
        </w:rPr>
        <w:t xml:space="preserve">.] Plague take it!  Woman’s work’s never done.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After a moment</w:t>
      </w:r>
      <w:r>
        <w:rPr>
          <w:color w:val="000000"/>
          <w:sz w:val="24"/>
          <w:szCs w:val="24"/>
        </w:rPr>
        <w:t xml:space="preserve">.] I s’pose I could a got it. [</w:t>
      </w:r>
      <w:r>
        <w:rPr>
          <w:i/>
          <w:color w:val="000000"/>
          <w:sz w:val="24"/>
          <w:szCs w:val="24"/>
        </w:rPr>
        <w:t xml:space="preserve">Calls</w:t>
      </w:r>
      <w:r>
        <w:rPr>
          <w:color w:val="000000"/>
          <w:sz w:val="24"/>
          <w:szCs w:val="24"/>
        </w:rPr>
        <w:t xml:space="preserve">.]</w:t>
      </w:r>
      <w:r>
        <w:rPr>
          <w:color w:val="000000"/>
          <w:sz w:val="24"/>
          <w:szCs w:val="24"/>
        </w:rPr>
        <w:br/>
        <w:t xml:space="preserve">Lizbeth!</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Off</w:t>
      </w:r>
      <w:r>
        <w:rPr>
          <w:color w:val="000000"/>
          <w:sz w:val="24"/>
          <w:szCs w:val="24"/>
        </w:rPr>
        <w:t xml:space="preserve">.] Yes. [</w:t>
      </w:r>
      <w:r>
        <w:rPr>
          <w:i/>
          <w:color w:val="000000"/>
          <w:sz w:val="24"/>
          <w:szCs w:val="24"/>
        </w:rPr>
        <w:t xml:space="preserve">Enters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Scolding</w:t>
      </w:r>
      <w:r>
        <w:rPr>
          <w:color w:val="000000"/>
          <w:sz w:val="24"/>
          <w:szCs w:val="24"/>
        </w:rPr>
        <w:t xml:space="preserve">.] Why don’t you help your poor ma?  She’s had to go after the milk.</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Angrily meeting</w:t>
      </w:r>
      <w:r>
        <w:rPr>
          <w:color w:val="000000"/>
          <w:sz w:val="24"/>
          <w:szCs w:val="24"/>
        </w:rPr>
        <w:t xml:space="preserve"> JOE’S </w:t>
      </w:r>
      <w:r>
        <w:rPr>
          <w:i/>
          <w:color w:val="000000"/>
          <w:sz w:val="24"/>
          <w:szCs w:val="24"/>
        </w:rPr>
        <w:t xml:space="preserve">tone</w:t>
      </w:r>
      <w:r>
        <w:rPr>
          <w:color w:val="000000"/>
          <w:sz w:val="24"/>
          <w:szCs w:val="24"/>
        </w:rPr>
        <w:t xml:space="preserve">.] Well, I didn’t know it. [</w:t>
      </w:r>
      <w:r>
        <w:rPr>
          <w:i/>
          <w:color w:val="000000"/>
          <w:sz w:val="24"/>
          <w:szCs w:val="24"/>
        </w:rPr>
        <w:t xml:space="preserve">Exit after</w:t>
      </w:r>
      <w:r>
        <w:rPr>
          <w:color w:val="000000"/>
          <w:sz w:val="24"/>
          <w:szCs w:val="24"/>
        </w:rPr>
        <w:t xml:space="preserve"> MRS. VERNON.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Getting alarm-clock.  Calls into shop</w:t>
      </w:r>
      <w:r>
        <w:rPr>
          <w:color w:val="000000"/>
          <w:sz w:val="24"/>
          <w:szCs w:val="24"/>
        </w:rPr>
        <w:t xml:space="preserve">.] Dave!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Off</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At door</w:t>
      </w:r>
      <w:r>
        <w:rPr>
          <w:color w:val="000000"/>
          <w:sz w:val="24"/>
          <w:szCs w:val="24"/>
        </w:rPr>
        <w:t xml:space="preserve">.] You don’t need him,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Off</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Leaving door</w:t>
      </w:r>
      <w:r>
        <w:rPr>
          <w:color w:val="000000"/>
          <w:sz w:val="24"/>
          <w:szCs w:val="24"/>
        </w:rPr>
        <w:t xml:space="preserve">.] See here—­[</w:t>
      </w:r>
      <w:r>
        <w:rPr>
          <w:i/>
          <w:color w:val="000000"/>
          <w:sz w:val="24"/>
          <w:szCs w:val="24"/>
        </w:rPr>
        <w:t xml:space="preserve">Enter</w:t>
      </w:r>
      <w:r>
        <w:rPr>
          <w:color w:val="000000"/>
          <w:sz w:val="24"/>
          <w:szCs w:val="24"/>
        </w:rPr>
        <w:t xml:space="preserve"> DAVE.] Kin you run one o’ these machines?</w:t>
      </w:r>
    </w:p>
    <w:p>
      <w:pPr>
        <w:widowControl w:val="on"/>
        <w:pBdr/>
        <w:spacing w:before="240" w:after="240" w:line="240" w:lineRule="auto"/>
        <w:ind w:left="0" w:right="0"/>
        <w:jc w:val="left"/>
      </w:pPr>
      <w:r>
        <w:rPr>
          <w:color w:val="000000"/>
          <w:sz w:val="24"/>
          <w:szCs w:val="24"/>
        </w:rPr>
        <w:t xml:space="preserve">DAVE.  I allow I kin.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Hands clock to</w:t>
      </w:r>
      <w:r>
        <w:rPr>
          <w:color w:val="000000"/>
          <w:sz w:val="24"/>
          <w:szCs w:val="24"/>
        </w:rPr>
        <w:t xml:space="preserve"> DAVE.] Then set her an hour earlier, and have things fired up in the mornin’.  We’ve got to weld that Louisiana tire, I reckon, afore breakfast.</w:t>
      </w:r>
    </w:p>
    <w:p>
      <w:pPr>
        <w:widowControl w:val="on"/>
        <w:pBdr/>
        <w:spacing w:before="240" w:after="240" w:line="240" w:lineRule="auto"/>
        <w:ind w:left="0" w:right="0"/>
        <w:jc w:val="left"/>
      </w:pPr>
      <w:r>
        <w:rPr>
          <w:color w:val="000000"/>
          <w:sz w:val="24"/>
          <w:szCs w:val="24"/>
        </w:rPr>
        <w:t xml:space="preserve">DAVE.  All right.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MRS. VERNON </w:t>
      </w:r>
      <w:r>
        <w:rPr>
          <w:i/>
          <w:color w:val="000000"/>
          <w:sz w:val="24"/>
          <w:szCs w:val="24"/>
        </w:rPr>
        <w:t xml:space="preserve">and</w:t>
      </w:r>
      <w:r>
        <w:rPr>
          <w:color w:val="000000"/>
          <w:sz w:val="24"/>
          <w:szCs w:val="24"/>
        </w:rPr>
        <w:t xml:space="preserve"> LIZBETH.</w:t>
      </w:r>
    </w:p>
    <w:p>
      <w:pPr>
        <w:widowControl w:val="on"/>
        <w:pBdr/>
        <w:spacing w:before="240" w:after="240" w:line="240" w:lineRule="auto"/>
        <w:ind w:left="0" w:right="0"/>
        <w:jc w:val="left"/>
      </w:pPr>
      <w:r>
        <w:rPr>
          <w:color w:val="000000"/>
          <w:sz w:val="24"/>
          <w:szCs w:val="24"/>
        </w:rPr>
        <w:t xml:space="preserve">MRS. VERNON.  Here, Joe—­[</w:t>
      </w:r>
      <w:r>
        <w:rPr>
          <w:i/>
          <w:color w:val="000000"/>
          <w:sz w:val="24"/>
          <w:szCs w:val="24"/>
        </w:rPr>
        <w:t xml:space="preserve">Hands cup</w:t>
      </w:r>
      <w:r>
        <w:rPr>
          <w:color w:val="000000"/>
          <w:sz w:val="24"/>
          <w:szCs w:val="24"/>
        </w:rPr>
        <w:t xml:space="preserve">.] Git to feedin’ it.  I’ll git attached to it, an’ we’ve got too many dogs now.</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Caressing her with rough push on the face</w:t>
      </w:r>
      <w:r>
        <w:rPr>
          <w:color w:val="000000"/>
          <w:sz w:val="24"/>
          <w:szCs w:val="24"/>
        </w:rPr>
        <w:t xml:space="preserve">.] I know you, ma—­you’re the motherin’est old hen in Pike—­[</w:t>
      </w:r>
      <w:r>
        <w:rPr>
          <w:i/>
          <w:color w:val="000000"/>
          <w:sz w:val="24"/>
          <w:szCs w:val="24"/>
        </w:rPr>
        <w:t xml:space="preserve">Going</w:t>
      </w:r>
      <w:r>
        <w:rPr>
          <w:color w:val="000000"/>
          <w:sz w:val="24"/>
          <w:szCs w:val="24"/>
        </w:rPr>
        <w:t xml:space="preserve">.] If he don’t drink this I’ll drowned him.</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To street door</w:t>
      </w:r>
      <w:r>
        <w:rPr>
          <w:color w:val="000000"/>
          <w:sz w:val="24"/>
          <w:szCs w:val="24"/>
        </w:rPr>
        <w:t xml:space="preserve">.] Now, Lizbeth, I don’t see nothin’ of Kate.  She’s out there with Travers—­you an’ Dave kind o’ hang round like you was with ’em.</w:t>
      </w:r>
    </w:p>
    <w:p>
      <w:pPr>
        <w:widowControl w:val="on"/>
        <w:pBdr/>
        <w:spacing w:before="240" w:after="240" w:line="240" w:lineRule="auto"/>
        <w:ind w:left="0" w:right="0"/>
        <w:jc w:val="left"/>
      </w:pPr>
      <w:r>
        <w:rPr>
          <w:color w:val="000000"/>
          <w:sz w:val="24"/>
          <w:szCs w:val="24"/>
        </w:rPr>
        <w:t xml:space="preserve">LIZBETH.  Come, Dave. [</w:t>
      </w:r>
      <w:r>
        <w:rPr>
          <w:i/>
          <w:color w:val="000000"/>
          <w:sz w:val="24"/>
          <w:szCs w:val="24"/>
        </w:rPr>
        <w:t xml:space="preserve">To</w:t>
      </w:r>
      <w:r>
        <w:rPr>
          <w:color w:val="000000"/>
          <w:sz w:val="24"/>
          <w:szCs w:val="24"/>
        </w:rPr>
        <w:t xml:space="preserve"> MRS. VERNON.] Jes’ not let on?</w:t>
      </w:r>
    </w:p>
    <w:p>
      <w:pPr>
        <w:widowControl w:val="on"/>
        <w:pBdr/>
        <w:spacing w:before="240" w:after="240" w:line="240" w:lineRule="auto"/>
        <w:ind w:left="0" w:right="0"/>
        <w:jc w:val="left"/>
      </w:pPr>
      <w:r>
        <w:rPr>
          <w:color w:val="000000"/>
          <w:sz w:val="24"/>
          <w:szCs w:val="24"/>
        </w:rPr>
        <w:t xml:space="preserve">MRS. VERNON.  Yes—­purtendin’.</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LIZBETH.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DAVE.  All right. [</w:t>
      </w:r>
      <w:r>
        <w:rPr>
          <w:i/>
          <w:color w:val="000000"/>
          <w:sz w:val="24"/>
          <w:szCs w:val="24"/>
        </w:rPr>
        <w:t xml:space="preserve">Exit after</w:t>
      </w:r>
      <w:r>
        <w:rPr>
          <w:color w:val="000000"/>
          <w:sz w:val="24"/>
          <w:szCs w:val="24"/>
        </w:rPr>
        <w:t xml:space="preserve"> LIZBETH.</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Entering door</w:t>
      </w:r>
      <w:r>
        <w:rPr>
          <w:color w:val="000000"/>
          <w:sz w:val="24"/>
          <w:szCs w:val="24"/>
        </w:rPr>
        <w:t xml:space="preserve">.] Jes’ look at him, ma—­he’s got his eyebrows in it.</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At door; leans on</w:t>
      </w:r>
      <w:r>
        <w:rPr>
          <w:color w:val="000000"/>
          <w:sz w:val="24"/>
          <w:szCs w:val="24"/>
        </w:rPr>
        <w:t xml:space="preserve"> JOE’S </w:t>
      </w:r>
      <w:r>
        <w:rPr>
          <w:i/>
          <w:color w:val="000000"/>
          <w:sz w:val="24"/>
          <w:szCs w:val="24"/>
        </w:rPr>
        <w:t xml:space="preserve">shoulder</w:t>
      </w:r>
      <w:r>
        <w:rPr>
          <w:color w:val="000000"/>
          <w:sz w:val="24"/>
          <w:szCs w:val="24"/>
        </w:rPr>
        <w:t xml:space="preserve">.] The darlin’—­jes’ to think, Joe, if one of our children was sufferin’—­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With unction</w:t>
      </w:r>
      <w:r>
        <w:rPr>
          <w:color w:val="000000"/>
          <w:sz w:val="24"/>
          <w:szCs w:val="24"/>
        </w:rPr>
        <w:t xml:space="preserve">.] You bet.</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Earnestly calls</w:t>
      </w:r>
      <w:r>
        <w:rPr>
          <w:color w:val="000000"/>
          <w:sz w:val="24"/>
          <w:szCs w:val="24"/>
        </w:rPr>
        <w:t xml:space="preserve">.] Don’t let him splash it on you,</w:t>
      </w:r>
      <w:r>
        <w:rPr>
          <w:color w:val="000000"/>
          <w:sz w:val="24"/>
          <w:szCs w:val="24"/>
        </w:rPr>
        <w:br/>
        <w:t xml:space="preserve">Jim—­’t’ll spot your clothes.</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Pauses admiringly</w:t>
      </w:r>
      <w:r>
        <w:rPr>
          <w:color w:val="000000"/>
          <w:sz w:val="24"/>
          <w:szCs w:val="24"/>
        </w:rPr>
        <w:t xml:space="preserve">.] Jim don’t care a durn.</w:t>
      </w:r>
    </w:p>
    <w:p>
      <w:pPr>
        <w:widowControl w:val="on"/>
        <w:pBdr/>
        <w:spacing w:before="240" w:after="240" w:line="240" w:lineRule="auto"/>
        <w:ind w:left="0" w:right="0"/>
        <w:jc w:val="left"/>
      </w:pPr>
      <w:r>
        <w:rPr>
          <w:color w:val="000000"/>
          <w:sz w:val="24"/>
          <w:szCs w:val="24"/>
        </w:rPr>
        <w:t xml:space="preserve">MRS. VERNON.  There, I’ll fix his bed. [</w:t>
      </w:r>
      <w:r>
        <w:rPr>
          <w:i/>
          <w:color w:val="000000"/>
          <w:sz w:val="24"/>
          <w:szCs w:val="24"/>
        </w:rPr>
        <w:t xml:space="preserve">Getting coats from peg, back wall</w:t>
      </w:r>
      <w:r>
        <w:rPr>
          <w:color w:val="000000"/>
          <w:sz w:val="24"/>
          <w:szCs w:val="24"/>
        </w:rPr>
        <w:t xml:space="preserve">.] What’s a man know, anyhow? [</w:t>
      </w:r>
      <w:r>
        <w:rPr>
          <w:i/>
          <w:color w:val="000000"/>
          <w:sz w:val="24"/>
          <w:szCs w:val="24"/>
        </w:rPr>
        <w:t xml:space="preserve">Exit to 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Gets tobacco from shelf</w:t>
      </w:r>
      <w:r>
        <w:rPr>
          <w:color w:val="000000"/>
          <w:sz w:val="24"/>
          <w:szCs w:val="24"/>
        </w:rPr>
        <w:t xml:space="preserve">.] She’ll fix him all right—­ha, ha!</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Entering, looking back</w:t>
      </w:r>
      <w:r>
        <w:rPr>
          <w:color w:val="000000"/>
          <w:sz w:val="24"/>
          <w:szCs w:val="24"/>
        </w:rPr>
        <w:t xml:space="preserve">.] Say, Joe, women are great, ain’t they? [</w:t>
      </w:r>
      <w:r>
        <w:rPr>
          <w:i/>
          <w:color w:val="000000"/>
          <w:sz w:val="24"/>
          <w:szCs w:val="24"/>
        </w:rPr>
        <w:t xml:space="preserve">Stands admiringly in doorway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Slowly coming down, filling pipe</w:t>
      </w:r>
      <w:r>
        <w:rPr>
          <w:color w:val="000000"/>
          <w:sz w:val="24"/>
          <w:szCs w:val="24"/>
        </w:rPr>
        <w:t xml:space="preserve">.] Jim! [</w:t>
      </w:r>
      <w:r>
        <w:rPr>
          <w:i/>
          <w:color w:val="000000"/>
          <w:sz w:val="24"/>
          <w:szCs w:val="24"/>
        </w:rPr>
        <w:t xml:space="preserve">Pause</w:t>
      </w:r>
      <w:r>
        <w:rPr>
          <w:color w:val="000000"/>
          <w:sz w:val="24"/>
          <w:szCs w:val="24"/>
        </w:rPr>
        <w:t xml:space="preserve">.  JIM </w:t>
      </w:r>
      <w:r>
        <w:rPr>
          <w:i/>
          <w:color w:val="000000"/>
          <w:sz w:val="24"/>
          <w:szCs w:val="24"/>
        </w:rPr>
        <w:t xml:space="preserve">doesn’t answer, only looks at</w:t>
      </w:r>
      <w:r>
        <w:rPr>
          <w:color w:val="000000"/>
          <w:sz w:val="24"/>
          <w:szCs w:val="24"/>
        </w:rPr>
        <w:t xml:space="preserve"> JOE.] You an’ me—­[</w:t>
      </w:r>
      <w:r>
        <w:rPr>
          <w:i/>
          <w:color w:val="000000"/>
          <w:sz w:val="24"/>
          <w:szCs w:val="24"/>
        </w:rPr>
        <w:t xml:space="preserve">Turns quickly and looks at</w:t>
      </w:r>
      <w:r>
        <w:rPr>
          <w:color w:val="000000"/>
          <w:sz w:val="24"/>
          <w:szCs w:val="24"/>
        </w:rPr>
        <w:t xml:space="preserve"> JIM.] You an’ me are goin’ into the convention together? [JIM </w:t>
      </w:r>
      <w:r>
        <w:rPr>
          <w:i/>
          <w:color w:val="000000"/>
          <w:sz w:val="24"/>
          <w:szCs w:val="24"/>
        </w:rPr>
        <w:t xml:space="preserve">nods once, and chews slowly</w:t>
      </w:r>
      <w:r>
        <w:rPr>
          <w:color w:val="000000"/>
          <w:sz w:val="24"/>
          <w:szCs w:val="24"/>
        </w:rPr>
        <w:t xml:space="preserve">.] Agin each other. [JIM </w:t>
      </w:r>
      <w:r>
        <w:rPr>
          <w:i/>
          <w:color w:val="000000"/>
          <w:sz w:val="24"/>
          <w:szCs w:val="24"/>
        </w:rPr>
        <w:t xml:space="preserve">nods and chews.  Pause</w:t>
      </w:r>
      <w:r>
        <w:rPr>
          <w:color w:val="000000"/>
          <w:sz w:val="24"/>
          <w:szCs w:val="24"/>
        </w:rPr>
        <w:t xml:space="preserve">.] Smoke? [</w:t>
      </w:r>
      <w:r>
        <w:rPr>
          <w:i/>
          <w:color w:val="000000"/>
          <w:sz w:val="24"/>
          <w:szCs w:val="24"/>
        </w:rPr>
        <w:t xml:space="preserve">Offers pipe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Takes cud from mouth; hesitates—­returns it</w:t>
      </w:r>
      <w:r>
        <w:rPr>
          <w:color w:val="000000"/>
          <w:sz w:val="24"/>
          <w:szCs w:val="24"/>
        </w:rPr>
        <w:t xml:space="preserve">.] Chew.</w:t>
      </w:r>
    </w:p>
    <w:p>
      <w:pPr>
        <w:widowControl w:val="on"/>
        <w:pBdr/>
        <w:spacing w:before="240" w:after="240" w:line="240" w:lineRule="auto"/>
        <w:ind w:left="0" w:right="0"/>
        <w:jc w:val="left"/>
      </w:pPr>
      <w:r>
        <w:rPr>
          <w:color w:val="000000"/>
          <w:sz w:val="24"/>
          <w:szCs w:val="24"/>
        </w:rPr>
        <w:t xml:space="preserve">JOE.  Set down. [</w:t>
      </w:r>
      <w:r>
        <w:rPr>
          <w:i/>
          <w:color w:val="000000"/>
          <w:sz w:val="24"/>
          <w:szCs w:val="24"/>
        </w:rPr>
        <w:t xml:space="preserve">They sit</w:t>
      </w:r>
      <w:r>
        <w:rPr>
          <w:color w:val="000000"/>
          <w:sz w:val="24"/>
          <w:szCs w:val="24"/>
        </w:rPr>
        <w:t xml:space="preserve">.  JIM </w:t>
      </w:r>
      <w:r>
        <w:rPr>
          <w:i/>
          <w:color w:val="000000"/>
          <w:sz w:val="24"/>
          <w:szCs w:val="24"/>
        </w:rPr>
        <w:t xml:space="preserve">left of table</w:t>
      </w:r>
      <w:r>
        <w:rPr>
          <w:color w:val="000000"/>
          <w:sz w:val="24"/>
          <w:szCs w:val="24"/>
        </w:rPr>
        <w:t xml:space="preserve">—­JOE </w:t>
      </w:r>
      <w:r>
        <w:rPr>
          <w:i/>
          <w:color w:val="000000"/>
          <w:sz w:val="24"/>
          <w:szCs w:val="24"/>
        </w:rPr>
        <w:t xml:space="preserve">to the right in rocker</w:t>
      </w:r>
      <w:r>
        <w:rPr>
          <w:color w:val="000000"/>
          <w:sz w:val="24"/>
          <w:szCs w:val="24"/>
        </w:rPr>
        <w:t xml:space="preserve">.] There’s somethin’ I want to say to you jes’ between ourselves.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MRS. VERNON.</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Comes back of table between the men</w:t>
      </w:r>
      <w:r>
        <w:rPr>
          <w:color w:val="000000"/>
          <w:sz w:val="24"/>
          <w:szCs w:val="24"/>
        </w:rPr>
        <w:t xml:space="preserve">.] I reckon he’s comfortable.</w:t>
      </w:r>
    </w:p>
    <w:p>
      <w:pPr>
        <w:widowControl w:val="on"/>
        <w:pBdr/>
        <w:spacing w:before="240" w:after="240" w:line="240" w:lineRule="auto"/>
        <w:ind w:left="0" w:right="0"/>
        <w:jc w:val="left"/>
      </w:pPr>
      <w:r>
        <w:rPr>
          <w:color w:val="000000"/>
          <w:sz w:val="24"/>
          <w:szCs w:val="24"/>
        </w:rPr>
        <w:t xml:space="preserve">JOE.  Jim an’ me’s talkin’ a minute, ma.</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Reassuredly</w:t>
      </w:r>
      <w:r>
        <w:rPr>
          <w:color w:val="000000"/>
          <w:sz w:val="24"/>
          <w:szCs w:val="24"/>
        </w:rPr>
        <w:t xml:space="preserve">.] Well, I got my work.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Jim—­[JIM </w:t>
      </w:r>
      <w:r>
        <w:rPr>
          <w:i/>
          <w:color w:val="000000"/>
          <w:sz w:val="24"/>
          <w:szCs w:val="24"/>
        </w:rPr>
        <w:t xml:space="preserve">looks at him</w:t>
      </w:r>
      <w:r>
        <w:rPr>
          <w:color w:val="000000"/>
          <w:sz w:val="24"/>
          <w:szCs w:val="24"/>
        </w:rPr>
        <w:t xml:space="preserve">.] I been a figurin’ an’ I’ve calculated they’s a difference of about $600 ‘tween you an’ me.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Placidly</w:t>
      </w:r>
      <w:r>
        <w:rPr>
          <w:color w:val="000000"/>
          <w:sz w:val="24"/>
          <w:szCs w:val="24"/>
        </w:rPr>
        <w:t xml:space="preserve">.] How?</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Rising, and closing door.  Returns</w:t>
      </w:r>
      <w:r>
        <w:rPr>
          <w:color w:val="000000"/>
          <w:sz w:val="24"/>
          <w:szCs w:val="24"/>
        </w:rPr>
        <w:t xml:space="preserve">.] When my Kate got through the public school, you said she ought to go to college. [JIM </w:t>
      </w:r>
      <w:r>
        <w:rPr>
          <w:i/>
          <w:color w:val="000000"/>
          <w:sz w:val="24"/>
          <w:szCs w:val="24"/>
        </w:rPr>
        <w:t xml:space="preserve">nods</w:t>
      </w:r>
      <w:r>
        <w:rPr>
          <w:color w:val="000000"/>
          <w:sz w:val="24"/>
          <w:szCs w:val="24"/>
        </w:rPr>
        <w:t xml:space="preserve">.] I didn’t think so—­I admit now I was a durn fool. [JIM </w:t>
      </w:r>
      <w:r>
        <w:rPr>
          <w:i/>
          <w:color w:val="000000"/>
          <w:sz w:val="24"/>
          <w:szCs w:val="24"/>
        </w:rPr>
        <w:t xml:space="preserve">nods</w:t>
      </w:r>
      <w:r>
        <w:rPr>
          <w:color w:val="000000"/>
          <w:sz w:val="24"/>
          <w:szCs w:val="24"/>
        </w:rPr>
        <w:t xml:space="preserve">.] You said she had to go—­an’ she went—­to Linenwood. [JIM </w:t>
      </w:r>
      <w:r>
        <w:rPr>
          <w:i/>
          <w:color w:val="000000"/>
          <w:sz w:val="24"/>
          <w:szCs w:val="24"/>
        </w:rPr>
        <w:t xml:space="preserve">chews</w:t>
      </w:r>
      <w:r>
        <w:rPr>
          <w:color w:val="000000"/>
          <w:sz w:val="24"/>
          <w:szCs w:val="24"/>
        </w:rPr>
        <w:t xml:space="preserve">.] When she come back she taught me everything I know—­I don’t think I could go afore this convention if it wasn’t for what Kate’s learned me—­Jim, I’m ashamed to say so, but I let you pay her schoolin’—­I’ve figured out it’s a round six hundred dollars—­an’ I’m goin’ to pay you every—­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Impressively points at him with his whole hand</w:t>
      </w:r>
      <w:r>
        <w:rPr>
          <w:color w:val="000000"/>
          <w:sz w:val="24"/>
          <w:szCs w:val="24"/>
        </w:rPr>
        <w:t xml:space="preserve">.] See here—­ [</w:t>
      </w:r>
      <w:r>
        <w:rPr>
          <w:i/>
          <w:color w:val="000000"/>
          <w:sz w:val="24"/>
          <w:szCs w:val="24"/>
        </w:rPr>
        <w:t xml:space="preserve">After a fateful pause, rises</w:t>
      </w:r>
      <w:r>
        <w:rPr>
          <w:color w:val="000000"/>
          <w:sz w:val="24"/>
          <w:szCs w:val="24"/>
        </w:rPr>
        <w:t xml:space="preserve">.] Don’t you ever say that to me agen. [</w:t>
      </w:r>
      <w:r>
        <w:rPr>
          <w:i/>
          <w:color w:val="000000"/>
          <w:sz w:val="24"/>
          <w:szCs w:val="24"/>
        </w:rPr>
        <w:t xml:space="preserve">Turns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Half-rising, anxiously</w:t>
      </w:r>
      <w:r>
        <w:rPr>
          <w:color w:val="000000"/>
          <w:sz w:val="24"/>
          <w:szCs w:val="24"/>
        </w:rPr>
        <w:t xml:space="preserve">.] Why,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Turning.  Threatens</w:t>
      </w:r>
      <w:r>
        <w:rPr>
          <w:color w:val="000000"/>
          <w:sz w:val="24"/>
          <w:szCs w:val="24"/>
        </w:rPr>
        <w:t xml:space="preserve">.] Never.</w:t>
      </w:r>
    </w:p>
    <w:p>
      <w:pPr>
        <w:widowControl w:val="on"/>
        <w:pBdr/>
        <w:spacing w:before="240" w:after="240" w:line="240" w:lineRule="auto"/>
        <w:ind w:left="0" w:right="0"/>
        <w:jc w:val="left"/>
      </w:pPr>
      <w:r>
        <w:rPr>
          <w:color w:val="000000"/>
          <w:sz w:val="24"/>
          <w:szCs w:val="24"/>
        </w:rPr>
        <w:t xml:space="preserve">JOE.  Tain’t nothin’ to make trouble ’tween us,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Pauses—­growls slowly</w:t>
      </w:r>
      <w:r>
        <w:rPr>
          <w:color w:val="000000"/>
          <w:sz w:val="24"/>
          <w:szCs w:val="24"/>
        </w:rPr>
        <w:t xml:space="preserve">.] Whatever I done—­was done—­have you ever said a word to 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JOE.  Nobody knows it, Jim, but you an’ me.</w:t>
      </w:r>
    </w:p>
    <w:p>
      <w:pPr>
        <w:widowControl w:val="on"/>
        <w:pBdr/>
        <w:spacing w:before="240" w:after="240" w:line="240" w:lineRule="auto"/>
        <w:ind w:left="0" w:right="0"/>
        <w:jc w:val="left"/>
      </w:pPr>
      <w:r>
        <w:rPr>
          <w:color w:val="000000"/>
          <w:sz w:val="24"/>
          <w:szCs w:val="24"/>
        </w:rPr>
        <w:t xml:space="preserve">JIM.  Man to man?</w:t>
      </w:r>
    </w:p>
    <w:p>
      <w:pPr>
        <w:widowControl w:val="on"/>
        <w:pBdr/>
        <w:spacing w:before="240" w:after="240" w:line="240" w:lineRule="auto"/>
        <w:ind w:left="0" w:right="0"/>
        <w:jc w:val="left"/>
      </w:pPr>
      <w:r>
        <w:rPr>
          <w:color w:val="000000"/>
          <w:sz w:val="24"/>
          <w:szCs w:val="24"/>
        </w:rPr>
        <w:t xml:space="preserve">JOE.  Man to man.</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Slightly relieved</w:t>
      </w:r>
      <w:r>
        <w:rPr>
          <w:color w:val="000000"/>
          <w:sz w:val="24"/>
          <w:szCs w:val="24"/>
        </w:rPr>
        <w:t xml:space="preserve">.] Well, I done it fur her—­an’ whenever I hear her purty voice—­soft an’ low like verses out of a book—­whenever I look at her face—­purtier than them pictures they put in the cigar-boxes—­and her hands soft and baby-like—­I feel ’way down here that I helped do some of that.  An’ do you think, Joe Vernon, that I’d sell out?  No, sir, not by a damned sight!</w:t>
      </w:r>
    </w:p>
    <w:p>
      <w:pPr>
        <w:widowControl w:val="on"/>
        <w:pBdr/>
        <w:spacing w:before="240" w:after="240" w:line="240" w:lineRule="auto"/>
        <w:ind w:left="0" w:right="0"/>
        <w:jc w:val="left"/>
      </w:pPr>
      <w:r>
        <w:rPr>
          <w:color w:val="000000"/>
          <w:sz w:val="24"/>
          <w:szCs w:val="24"/>
        </w:rPr>
        <w:t xml:space="preserve">JOE.  But look here, Jim, think of me.  We’re going in that convention together—­agin each other—­for the same office, and if you was to tell—­</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Sharp turn.</w:t>
      </w:r>
      <w:r>
        <w:rPr>
          <w:color w:val="000000"/>
          <w:sz w:val="24"/>
          <w:szCs w:val="24"/>
        </w:rPr>
        <w:t xml:space="preserve">] </w:t>
      </w:r>
      <w:r>
        <w:rPr>
          <w:i/>
          <w:color w:val="000000"/>
          <w:sz w:val="24"/>
          <w:szCs w:val="24"/>
        </w:rPr>
        <w:t xml:space="preserve">Tell!</w:t>
      </w:r>
      <w:r>
        <w:rPr>
          <w:color w:val="000000"/>
          <w:sz w:val="24"/>
          <w:szCs w:val="24"/>
        </w:rPr>
        <w:t xml:space="preserve"> Don’t move—­but jus’ draw breath enough to take that back.</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Putting out his hand.</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w:t>
      </w:r>
      <w:r>
        <w:rPr>
          <w:color w:val="000000"/>
          <w:sz w:val="24"/>
          <w:szCs w:val="24"/>
        </w:rPr>
        <w:t xml:space="preserve">] Why, if anybody’d said you could a </w:t>
      </w:r>
      <w:r>
        <w:rPr>
          <w:i/>
          <w:color w:val="000000"/>
          <w:sz w:val="24"/>
          <w:szCs w:val="24"/>
        </w:rPr>
        <w:t xml:space="preserve">thought</w:t>
      </w:r>
      <w:r>
        <w:rPr>
          <w:color w:val="000000"/>
          <w:sz w:val="24"/>
          <w:szCs w:val="24"/>
        </w:rPr>
        <w:t xml:space="preserve"> them things!</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Pleadingly.</w:t>
      </w:r>
      <w:r>
        <w:rPr>
          <w:color w:val="000000"/>
          <w:sz w:val="24"/>
          <w:szCs w:val="24"/>
        </w:rPr>
        <w:t xml:space="preserve">] </w:t>
      </w:r>
      <w:r>
        <w:rPr>
          <w:i/>
          <w:color w:val="000000"/>
          <w:sz w:val="24"/>
          <w:szCs w:val="24"/>
        </w:rPr>
        <w:t xml:space="preserve">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Long pause.</w:t>
      </w:r>
      <w:r>
        <w:rPr>
          <w:color w:val="000000"/>
          <w:sz w:val="24"/>
          <w:szCs w:val="24"/>
        </w:rPr>
        <w:t xml:space="preserve">] Well, there—­[</w:t>
      </w:r>
      <w:r>
        <w:rPr>
          <w:i/>
          <w:color w:val="000000"/>
          <w:sz w:val="24"/>
          <w:szCs w:val="24"/>
        </w:rPr>
        <w:t xml:space="preserve">Takes</w:t>
      </w:r>
      <w:r>
        <w:rPr>
          <w:color w:val="000000"/>
          <w:sz w:val="24"/>
          <w:szCs w:val="24"/>
        </w:rPr>
        <w:t xml:space="preserve"> JOE’S </w:t>
      </w:r>
      <w:r>
        <w:rPr>
          <w:i/>
          <w:color w:val="000000"/>
          <w:sz w:val="24"/>
          <w:szCs w:val="24"/>
        </w:rPr>
        <w:t xml:space="preserve">hand.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MRS. VERNON.</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Nervously.</w:t>
      </w:r>
      <w:r>
        <w:rPr>
          <w:color w:val="000000"/>
          <w:sz w:val="24"/>
          <w:szCs w:val="24"/>
        </w:rPr>
        <w:t xml:space="preserve">] Joe, I’ve a notion to holler to Kate to run home.  I don’t like her walkin’ with that man.</w:t>
      </w:r>
    </w:p>
    <w:p>
      <w:pPr>
        <w:widowControl w:val="on"/>
        <w:pBdr/>
        <w:spacing w:before="240" w:after="240" w:line="240" w:lineRule="auto"/>
        <w:ind w:left="0" w:right="0"/>
        <w:jc w:val="left"/>
      </w:pPr>
      <w:r>
        <w:rPr>
          <w:color w:val="000000"/>
          <w:sz w:val="24"/>
          <w:szCs w:val="24"/>
        </w:rPr>
        <w:t xml:space="preserve">JOE.  What man?</w:t>
      </w:r>
    </w:p>
    <w:p>
      <w:pPr>
        <w:widowControl w:val="on"/>
        <w:pBdr/>
        <w:spacing w:before="240" w:after="240" w:line="240" w:lineRule="auto"/>
        <w:ind w:left="0" w:right="0"/>
        <w:jc w:val="left"/>
      </w:pPr>
      <w:r>
        <w:rPr>
          <w:color w:val="000000"/>
          <w:sz w:val="24"/>
          <w:szCs w:val="24"/>
        </w:rPr>
        <w:t xml:space="preserve">MRS. VERNON.  Why, Travers.  I don’t know what Kate sees in him. [</w:t>
      </w:r>
      <w:r>
        <w:rPr>
          <w:i/>
          <w:color w:val="000000"/>
          <w:sz w:val="24"/>
          <w:szCs w:val="24"/>
        </w:rPr>
        <w:t xml:space="preserve">Returns to door.</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Comfortingly.</w:t>
      </w:r>
      <w:r>
        <w:rPr>
          <w:color w:val="000000"/>
          <w:sz w:val="24"/>
          <w:szCs w:val="24"/>
        </w:rPr>
        <w:t xml:space="preserve">] Well, he’s a city chap, and Kate’s so smart about them things.  Joe, how old is Kate?</w:t>
      </w:r>
    </w:p>
    <w:p>
      <w:pPr>
        <w:widowControl w:val="on"/>
        <w:pBdr/>
        <w:spacing w:before="240" w:after="240" w:line="240" w:lineRule="auto"/>
        <w:ind w:left="0" w:right="0"/>
        <w:jc w:val="left"/>
      </w:pPr>
      <w:r>
        <w:rPr>
          <w:color w:val="000000"/>
          <w:sz w:val="24"/>
          <w:szCs w:val="24"/>
        </w:rPr>
        <w:t xml:space="preserve">JOE.  Twenty, ain’t she, ma?</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In street door.</w:t>
      </w:r>
      <w:r>
        <w:rPr>
          <w:color w:val="000000"/>
          <w:sz w:val="24"/>
          <w:szCs w:val="24"/>
        </w:rPr>
        <w:t xml:space="preserve">] Lor, no—­we ain’t been </w:t>
      </w:r>
      <w:r>
        <w:rPr>
          <w:i/>
          <w:color w:val="000000"/>
          <w:sz w:val="24"/>
          <w:szCs w:val="24"/>
        </w:rPr>
        <w:t xml:space="preserve">married</w:t>
      </w:r>
      <w:r>
        <w:rPr>
          <w:color w:val="000000"/>
          <w:sz w:val="24"/>
          <w:szCs w:val="24"/>
        </w:rPr>
        <w:t xml:space="preserve"> but nineteen.</w:t>
      </w:r>
    </w:p>
    <w:p>
      <w:pPr>
        <w:widowControl w:val="on"/>
        <w:pBdr/>
        <w:spacing w:before="240" w:after="240" w:line="240" w:lineRule="auto"/>
        <w:ind w:left="0" w:right="0"/>
        <w:jc w:val="left"/>
      </w:pPr>
      <w:r>
        <w:rPr>
          <w:color w:val="000000"/>
          <w:sz w:val="24"/>
          <w:szCs w:val="24"/>
        </w:rPr>
        <w:t xml:space="preserve">JOE.  Seems longer’n that to me.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looks at him, crossing to melodeon, shaking head.</w:t>
      </w:r>
    </w:p>
    <w:p>
      <w:pPr>
        <w:widowControl w:val="on"/>
        <w:pBdr/>
        <w:spacing w:before="240" w:after="240" w:line="240" w:lineRule="auto"/>
        <w:ind w:left="0" w:right="0"/>
        <w:jc w:val="left"/>
      </w:pPr>
      <w:r>
        <w:rPr>
          <w:color w:val="000000"/>
          <w:sz w:val="24"/>
          <w:szCs w:val="24"/>
        </w:rPr>
        <w:t xml:space="preserve">JIM.  How old is she, Mrs. Vernon?</w:t>
      </w:r>
    </w:p>
    <w:p>
      <w:pPr>
        <w:widowControl w:val="on"/>
        <w:pBdr/>
        <w:spacing w:before="240" w:after="240" w:line="240" w:lineRule="auto"/>
        <w:ind w:left="0" w:right="0"/>
        <w:jc w:val="left"/>
      </w:pPr>
      <w:r>
        <w:rPr>
          <w:color w:val="000000"/>
          <w:sz w:val="24"/>
          <w:szCs w:val="24"/>
        </w:rPr>
        <w:t xml:space="preserve">MRS. VERNON.  They’s fourteen months difference ‘tween her an’ Lizbeth.</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looks at</w:t>
      </w:r>
      <w:r>
        <w:rPr>
          <w:color w:val="000000"/>
          <w:sz w:val="24"/>
          <w:szCs w:val="24"/>
        </w:rPr>
        <w:t xml:space="preserve"> JOE </w:t>
      </w:r>
      <w:r>
        <w:rPr>
          <w:i/>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JIM.  Well, I’ve knowed her so long, she always seems jes’ a little child to me—­but Kate’s old enough to be thinkin’ o’ gettin’ married, ain’t she?</w:t>
      </w:r>
    </w:p>
    <w:p>
      <w:pPr>
        <w:widowControl w:val="on"/>
        <w:pBdr/>
        <w:spacing w:before="240" w:after="240" w:line="240" w:lineRule="auto"/>
        <w:ind w:left="0" w:right="0"/>
        <w:jc w:val="left"/>
      </w:pPr>
      <w:r>
        <w:rPr>
          <w:color w:val="000000"/>
          <w:sz w:val="24"/>
          <w:szCs w:val="24"/>
        </w:rPr>
        <w:t xml:space="preserve">MRS. VERNON.  I was mother of two young uns when I was as old as Kate.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looks at</w:t>
      </w:r>
      <w:r>
        <w:rPr>
          <w:color w:val="000000"/>
          <w:sz w:val="24"/>
          <w:szCs w:val="24"/>
        </w:rPr>
        <w:t xml:space="preserve"> JOE </w:t>
      </w:r>
      <w:r>
        <w:rPr>
          <w:i/>
          <w:color w:val="000000"/>
          <w:sz w:val="24"/>
          <w:szCs w:val="24"/>
        </w:rPr>
        <w:t xml:space="preserve">again.</w:t>
      </w:r>
      <w:r>
        <w:rPr>
          <w:color w:val="000000"/>
          <w:sz w:val="24"/>
          <w:szCs w:val="24"/>
        </w:rPr>
        <w:t xml:space="preserve"> JOE </w:t>
      </w:r>
      <w:r>
        <w:rPr>
          <w:i/>
          <w:color w:val="000000"/>
          <w:sz w:val="24"/>
          <w:szCs w:val="24"/>
        </w:rPr>
        <w:t xml:space="preserve">is a mixture of pride and apology.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Leans over back of chair.</w:t>
      </w:r>
      <w:r>
        <w:rPr>
          <w:color w:val="000000"/>
          <w:sz w:val="24"/>
          <w:szCs w:val="24"/>
        </w:rPr>
        <w:t xml:space="preserve">] You know, if I had my way, I’d like Kate to see </w:t>
      </w:r>
      <w:r>
        <w:rPr>
          <w:i/>
          <w:color w:val="000000"/>
          <w:sz w:val="24"/>
          <w:szCs w:val="24"/>
        </w:rPr>
        <w:t xml:space="preserve">everything</w:t>
      </w:r>
      <w:r>
        <w:rPr>
          <w:color w:val="000000"/>
          <w:sz w:val="24"/>
          <w:szCs w:val="24"/>
        </w:rPr>
        <w:t xml:space="preserve">.  Go to St. Louis, and Europe, an’ travel.  I’ve often thought I’d like to be well enough off to take Kate an’ jes’ do nothin’ but travel for a whole summer.</w:t>
      </w:r>
    </w:p>
    <w:p>
      <w:pPr>
        <w:widowControl w:val="on"/>
        <w:pBdr/>
        <w:spacing w:before="240" w:after="240" w:line="240" w:lineRule="auto"/>
        <w:ind w:left="0" w:right="0"/>
        <w:jc w:val="left"/>
      </w:pPr>
      <w:r>
        <w:rPr>
          <w:color w:val="000000"/>
          <w:sz w:val="24"/>
          <w:szCs w:val="24"/>
        </w:rPr>
        <w:t xml:space="preserve">MRS. VERNON.  Oh, folks’d talk about it, Jim.</w:t>
      </w:r>
    </w:p>
    <w:p>
      <w:pPr>
        <w:widowControl w:val="on"/>
        <w:pBdr/>
        <w:spacing w:before="240" w:after="240" w:line="240" w:lineRule="auto"/>
        <w:ind w:left="0" w:right="0"/>
        <w:jc w:val="left"/>
      </w:pPr>
      <w:r>
        <w:rPr>
          <w:color w:val="000000"/>
          <w:sz w:val="24"/>
          <w:szCs w:val="24"/>
        </w:rPr>
        <w:t xml:space="preserve">JIM.  Why, I mean married—­if Kate’d have me.</w:t>
      </w:r>
    </w:p>
    <w:p>
      <w:pPr>
        <w:widowControl w:val="on"/>
        <w:pBdr/>
        <w:spacing w:before="240" w:after="240" w:line="240" w:lineRule="auto"/>
        <w:ind w:left="0" w:right="0"/>
        <w:jc w:val="left"/>
      </w:pPr>
      <w:r>
        <w:rPr>
          <w:color w:val="000000"/>
          <w:sz w:val="24"/>
          <w:szCs w:val="24"/>
        </w:rPr>
        <w:t xml:space="preserve">MRS. VERNON.  Oh!</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Explainingly.</w:t>
      </w:r>
      <w:r>
        <w:rPr>
          <w:color w:val="000000"/>
          <w:sz w:val="24"/>
          <w:szCs w:val="24"/>
        </w:rPr>
        <w:t xml:space="preserve">] Of course—­’fore they started.</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looks at</w:t>
      </w:r>
      <w:r>
        <w:rPr>
          <w:color w:val="000000"/>
          <w:sz w:val="24"/>
          <w:szCs w:val="24"/>
        </w:rPr>
        <w:t xml:space="preserve"> JOE </w:t>
      </w:r>
      <w:r>
        <w:rPr>
          <w:i/>
          <w:color w:val="000000"/>
          <w:sz w:val="24"/>
          <w:szCs w:val="24"/>
        </w:rPr>
        <w:t xml:space="preserve">in amused disgust.</w:t>
      </w:r>
    </w:p>
    <w:p>
      <w:pPr>
        <w:widowControl w:val="on"/>
        <w:pBdr/>
        <w:spacing w:before="240" w:after="240" w:line="240" w:lineRule="auto"/>
        <w:ind w:left="0" w:right="0"/>
        <w:jc w:val="left"/>
      </w:pPr>
      <w:r>
        <w:rPr>
          <w:color w:val="000000"/>
          <w:sz w:val="24"/>
          <w:szCs w:val="24"/>
        </w:rPr>
        <w:t xml:space="preserve">JIM.  An’ you know, Mrs. Vernon, I’ve had it on the tip of my tongue a dozen times to ask her.</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Reflectively.</w:t>
      </w:r>
      <w:r>
        <w:rPr>
          <w:color w:val="000000"/>
          <w:sz w:val="24"/>
          <w:szCs w:val="24"/>
        </w:rPr>
        <w:t xml:space="preserve">] Well,—­it might be the best thing that could happen to her. [</w:t>
      </w:r>
      <w:r>
        <w:rPr>
          <w:i/>
          <w:color w:val="000000"/>
          <w:sz w:val="24"/>
          <w:szCs w:val="24"/>
        </w:rPr>
        <w:t xml:space="preserve">Pause.</w:t>
      </w:r>
      <w:r>
        <w:rPr>
          <w:color w:val="000000"/>
          <w:sz w:val="24"/>
          <w:szCs w:val="24"/>
        </w:rPr>
        <w:t xml:space="preserve">] Kate’s been awful restless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Heartily.</w:t>
      </w:r>
      <w:r>
        <w:rPr>
          <w:color w:val="000000"/>
          <w:sz w:val="24"/>
          <w:szCs w:val="24"/>
        </w:rPr>
        <w:t xml:space="preserve">] An’ she likes you, Jim, better’n anybody.</w:t>
      </w:r>
    </w:p>
    <w:p>
      <w:pPr>
        <w:widowControl w:val="on"/>
        <w:pBdr/>
        <w:spacing w:before="240" w:after="240" w:line="240" w:lineRule="auto"/>
        <w:ind w:left="0" w:right="0"/>
        <w:jc w:val="left"/>
      </w:pPr>
      <w:r>
        <w:rPr>
          <w:color w:val="000000"/>
          <w:sz w:val="24"/>
          <w:szCs w:val="24"/>
        </w:rPr>
        <w:t xml:space="preserve">JIM.  Why, I used to think so, Joe, but since this feller’s been in town—­[</w:t>
      </w:r>
      <w:r>
        <w:rPr>
          <w:i/>
          <w:color w:val="000000"/>
          <w:sz w:val="24"/>
          <w:szCs w:val="24"/>
        </w:rPr>
        <w:t xml:space="preserve">Slowly crosses and sits on table.</w:t>
      </w:r>
    </w:p>
    <w:p>
      <w:pPr>
        <w:widowControl w:val="on"/>
        <w:pBdr/>
        <w:spacing w:before="240" w:after="240" w:line="240" w:lineRule="auto"/>
        <w:ind w:left="0" w:right="0"/>
        <w:jc w:val="left"/>
      </w:pPr>
      <w:r>
        <w:rPr>
          <w:color w:val="000000"/>
          <w:sz w:val="24"/>
          <w:szCs w:val="24"/>
        </w:rPr>
        <w:t xml:space="preserve">MRS. VERNON.  Pshaw—­I’ll bet that mustach of his’n is dyed.</w:t>
      </w:r>
    </w:p>
    <w:p>
      <w:pPr>
        <w:widowControl w:val="on"/>
        <w:pBdr/>
        <w:spacing w:before="240" w:after="240" w:line="240" w:lineRule="auto"/>
        <w:ind w:left="0" w:right="0"/>
        <w:jc w:val="left"/>
      </w:pPr>
      <w:r>
        <w:rPr>
          <w:color w:val="000000"/>
          <w:sz w:val="24"/>
          <w:szCs w:val="24"/>
        </w:rPr>
        <w:t xml:space="preserve">JOE.  Don’t think about him, Jim, ’cause, if it comes to that, I’ll put my foot down.</w:t>
      </w:r>
    </w:p>
    <w:p>
      <w:pPr>
        <w:widowControl w:val="on"/>
        <w:pBdr/>
        <w:spacing w:before="240" w:after="240" w:line="240" w:lineRule="auto"/>
        <w:ind w:left="0" w:right="0"/>
        <w:jc w:val="left"/>
      </w:pPr>
      <w:r>
        <w:rPr>
          <w:color w:val="000000"/>
          <w:sz w:val="24"/>
          <w:szCs w:val="24"/>
        </w:rPr>
        <w:t xml:space="preserve">JIM.  Not if Kate liked him.</w:t>
      </w:r>
    </w:p>
    <w:p>
      <w:pPr>
        <w:widowControl w:val="on"/>
        <w:pBdr/>
        <w:spacing w:before="240" w:after="240" w:line="240" w:lineRule="auto"/>
        <w:ind w:left="0" w:right="0"/>
        <w:jc w:val="left"/>
      </w:pPr>
      <w:r>
        <w:rPr>
          <w:color w:val="000000"/>
          <w:sz w:val="24"/>
          <w:szCs w:val="24"/>
        </w:rPr>
        <w:t xml:space="preserve">JOE.  Yes, no matter who liked him.</w:t>
      </w:r>
    </w:p>
    <w:p>
      <w:pPr>
        <w:widowControl w:val="on"/>
        <w:pBdr/>
        <w:spacing w:before="240" w:after="240" w:line="240" w:lineRule="auto"/>
        <w:ind w:left="0" w:right="0"/>
        <w:jc w:val="left"/>
      </w:pPr>
      <w:r>
        <w:rPr>
          <w:color w:val="000000"/>
          <w:sz w:val="24"/>
          <w:szCs w:val="24"/>
        </w:rPr>
        <w:t xml:space="preserve">JIM.  But I’d want her to like me.</w:t>
      </w:r>
    </w:p>
    <w:p>
      <w:pPr>
        <w:widowControl w:val="on"/>
        <w:pBdr/>
        <w:spacing w:before="240" w:after="240" w:line="240" w:lineRule="auto"/>
        <w:ind w:left="0" w:right="0"/>
        <w:jc w:val="left"/>
      </w:pPr>
      <w:r>
        <w:rPr>
          <w:color w:val="000000"/>
          <w:sz w:val="24"/>
          <w:szCs w:val="24"/>
        </w:rPr>
        <w:t xml:space="preserve">JOE.  Well, she does.</w:t>
      </w:r>
    </w:p>
    <w:p>
      <w:pPr>
        <w:widowControl w:val="on"/>
        <w:pBdr/>
        <w:spacing w:before="240" w:after="240" w:line="240" w:lineRule="auto"/>
        <w:ind w:left="0" w:right="0"/>
        <w:jc w:val="left"/>
      </w:pPr>
      <w:r>
        <w:rPr>
          <w:color w:val="000000"/>
          <w:sz w:val="24"/>
          <w:szCs w:val="24"/>
        </w:rPr>
        <w:t xml:space="preserve">JIM.  You think so.</w:t>
      </w:r>
    </w:p>
    <w:p>
      <w:pPr>
        <w:widowControl w:val="on"/>
        <w:pBdr/>
        <w:spacing w:before="240" w:after="240" w:line="240" w:lineRule="auto"/>
        <w:ind w:left="0" w:right="0"/>
        <w:jc w:val="left"/>
      </w:pPr>
      <w:r>
        <w:rPr>
          <w:color w:val="000000"/>
          <w:sz w:val="24"/>
          <w:szCs w:val="24"/>
        </w:rPr>
        <w:t xml:space="preserve">JOE.  Sure.</w:t>
      </w:r>
    </w:p>
    <w:p>
      <w:pPr>
        <w:widowControl w:val="on"/>
        <w:pBdr/>
        <w:spacing w:before="240" w:after="240" w:line="240" w:lineRule="auto"/>
        <w:ind w:left="0" w:right="0"/>
        <w:jc w:val="left"/>
      </w:pPr>
      <w:r>
        <w:rPr>
          <w:color w:val="000000"/>
          <w:sz w:val="24"/>
          <w:szCs w:val="24"/>
        </w:rPr>
        <w:t xml:space="preserve">JIM.  Dog gone it!  I’d swap my poney for a trottin’ horse, an’ git one of them two-wheeled carts an’ practice in it till I wasn’t seasick, and me an’ Kate of a Sunday—­say—­driving through Bowling Green!</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Grinning in admiration.</w:t>
      </w:r>
      <w:r>
        <w:rPr>
          <w:color w:val="000000"/>
          <w:sz w:val="24"/>
          <w:szCs w:val="24"/>
        </w:rPr>
        <w:t xml:space="preserve">] Why,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Growing with his vision.</w:t>
      </w:r>
      <w:r>
        <w:rPr>
          <w:color w:val="000000"/>
          <w:sz w:val="24"/>
          <w:szCs w:val="24"/>
        </w:rPr>
        <w:t xml:space="preserve">] An’ I’d run that south pyazza all around the house,—­and dog gone it—­</w:t>
      </w:r>
      <w:r>
        <w:rPr>
          <w:i/>
          <w:color w:val="000000"/>
          <w:sz w:val="24"/>
          <w:szCs w:val="24"/>
        </w:rPr>
        <w:t xml:space="preserve">we’d have a hired girl.</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Starting something.</w:t>
      </w:r>
      <w:r>
        <w:rPr>
          <w:color w:val="000000"/>
          <w:sz w:val="24"/>
          <w:szCs w:val="24"/>
        </w:rPr>
        <w:t xml:space="preserve">] That’s the way to treat a woman,</w:t>
      </w:r>
      <w:r>
        <w:rPr>
          <w:color w:val="000000"/>
          <w:sz w:val="24"/>
          <w:szCs w:val="24"/>
        </w:rPr>
        <w:br/>
        <w:t xml:space="preserve">Joe Vernon, an’ if you hadn’t been brought up in Galloway County—­</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Completing.</w:t>
      </w:r>
      <w:r>
        <w:rPr>
          <w:color w:val="000000"/>
          <w:sz w:val="24"/>
          <w:szCs w:val="24"/>
        </w:rPr>
        <w:t xml:space="preserve">] Why, Jim, when we was fust married she was so jealous we couldn’t </w:t>
      </w:r>
      <w:r>
        <w:rPr>
          <w:i/>
          <w:color w:val="000000"/>
          <w:sz w:val="24"/>
          <w:szCs w:val="24"/>
        </w:rPr>
        <w:t xml:space="preserve">keep</w:t>
      </w:r>
      <w:r>
        <w:rPr>
          <w:color w:val="000000"/>
          <w:sz w:val="24"/>
          <w:szCs w:val="24"/>
        </w:rPr>
        <w:t xml:space="preserve"> a hired girl.</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Waving a hand at him.</w:t>
      </w:r>
      <w:r>
        <w:rPr>
          <w:color w:val="000000"/>
          <w:sz w:val="24"/>
          <w:szCs w:val="24"/>
        </w:rPr>
        <w:t xml:space="preserve">] I’ve got bravely over it.  You kin </w:t>
      </w:r>
      <w:r>
        <w:rPr>
          <w:i/>
          <w:color w:val="000000"/>
          <w:sz w:val="24"/>
          <w:szCs w:val="24"/>
        </w:rPr>
        <w:t xml:space="preserve">git</w:t>
      </w:r>
      <w:r>
        <w:rPr>
          <w:color w:val="000000"/>
          <w:sz w:val="24"/>
          <w:szCs w:val="24"/>
        </w:rPr>
        <w:t xml:space="preserve"> one now.</w:t>
      </w:r>
    </w:p>
    <w:p>
      <w:pPr>
        <w:widowControl w:val="on"/>
        <w:pBdr/>
        <w:spacing w:before="240" w:after="240" w:line="240" w:lineRule="auto"/>
        <w:ind w:left="0" w:right="0"/>
        <w:jc w:val="left"/>
      </w:pPr>
      <w:r>
        <w:rPr>
          <w:color w:val="000000"/>
          <w:sz w:val="24"/>
          <w:szCs w:val="24"/>
        </w:rPr>
        <w:t xml:space="preserve">JOE.  Well—­we don’t need one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KATE.  No, I’m not offended, Lizbeth, but it isn’t kind.</w:t>
      </w:r>
    </w:p>
    <w:p>
      <w:pPr>
        <w:widowControl w:val="on"/>
        <w:pBdr/>
        <w:spacing w:before="240" w:after="240" w:line="240" w:lineRule="auto"/>
        <w:ind w:left="0" w:right="0"/>
        <w:jc w:val="left"/>
      </w:pPr>
      <w:r>
        <w:rPr>
          <w:color w:val="000000"/>
          <w:sz w:val="24"/>
          <w:szCs w:val="24"/>
        </w:rPr>
        <w:t xml:space="preserve">JOE.  What’s the matter?</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and</w:t>
      </w:r>
      <w:r>
        <w:rPr>
          <w:color w:val="000000"/>
          <w:sz w:val="24"/>
          <w:szCs w:val="24"/>
        </w:rPr>
        <w:t xml:space="preserve"> DAVE </w:t>
      </w:r>
      <w:r>
        <w:rPr>
          <w:i/>
          <w:color w:val="000000"/>
          <w:sz w:val="24"/>
          <w:szCs w:val="24"/>
        </w:rPr>
        <w:t xml:space="preserve">appear outside of door and disappear slowly.</w:t>
      </w:r>
    </w:p>
    <w:p>
      <w:pPr>
        <w:widowControl w:val="on"/>
        <w:pBdr/>
        <w:spacing w:before="240" w:after="240" w:line="240" w:lineRule="auto"/>
        <w:ind w:left="0" w:right="0"/>
        <w:jc w:val="left"/>
      </w:pPr>
      <w:r>
        <w:rPr>
          <w:color w:val="000000"/>
          <w:sz w:val="24"/>
          <w:szCs w:val="24"/>
        </w:rPr>
        <w:t xml:space="preserve">KATE.  Nothing. [</w:t>
      </w:r>
      <w:r>
        <w:rPr>
          <w:i/>
          <w:color w:val="000000"/>
          <w:sz w:val="24"/>
          <w:szCs w:val="24"/>
        </w:rPr>
        <w:t xml:space="preserve">Crossing right of rocker.</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JIM.  Katie.</w:t>
      </w:r>
    </w:p>
    <w:p>
      <w:pPr>
        <w:widowControl w:val="on"/>
        <w:pBdr/>
        <w:spacing w:before="240" w:after="240" w:line="240" w:lineRule="auto"/>
        <w:ind w:left="0" w:right="0"/>
        <w:jc w:val="left"/>
      </w:pPr>
      <w:r>
        <w:rPr>
          <w:color w:val="000000"/>
          <w:sz w:val="24"/>
          <w:szCs w:val="24"/>
        </w:rPr>
        <w:t xml:space="preserve">KATE.  You and father are trying for the Legislature? [JIM </w:t>
      </w:r>
      <w:r>
        <w:rPr>
          <w:i/>
          <w:color w:val="000000"/>
          <w:sz w:val="24"/>
          <w:szCs w:val="24"/>
        </w:rPr>
        <w:t xml:space="preserve">nods.</w:t>
      </w:r>
      <w:r>
        <w:rPr>
          <w:color w:val="000000"/>
          <w:sz w:val="24"/>
          <w:szCs w:val="24"/>
        </w:rPr>
        <w:t xml:space="preserve">] A nomination in this county is as good as an election, isn’t it?</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Explaining.</w:t>
      </w:r>
      <w:r>
        <w:rPr>
          <w:color w:val="000000"/>
          <w:sz w:val="24"/>
          <w:szCs w:val="24"/>
        </w:rPr>
        <w:t xml:space="preserve">] On our ticket.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nods.</w:t>
      </w:r>
    </w:p>
    <w:p>
      <w:pPr>
        <w:widowControl w:val="on"/>
        <w:pBdr/>
        <w:spacing w:before="240" w:after="240" w:line="240" w:lineRule="auto"/>
        <w:ind w:left="0" w:right="0"/>
        <w:jc w:val="left"/>
      </w:pPr>
      <w:r>
        <w:rPr>
          <w:color w:val="000000"/>
          <w:sz w:val="24"/>
          <w:szCs w:val="24"/>
        </w:rPr>
        <w:t xml:space="preserve">KATE.  You have been very kind to me—­kinder than any man I know—­you’ve stood up for me; and you’ve given me lots of handsome presents—­</w:t>
      </w:r>
    </w:p>
    <w:p>
      <w:pPr>
        <w:widowControl w:val="on"/>
        <w:pBdr/>
        <w:spacing w:before="240" w:after="240" w:line="240" w:lineRule="auto"/>
        <w:ind w:left="0" w:right="0"/>
        <w:jc w:val="left"/>
      </w:pPr>
      <w:r>
        <w:rPr>
          <w:color w:val="000000"/>
          <w:sz w:val="24"/>
          <w:szCs w:val="24"/>
        </w:rPr>
        <w:t xml:space="preserve">JIM.  Well?—­</w:t>
      </w:r>
    </w:p>
    <w:p>
      <w:pPr>
        <w:widowControl w:val="on"/>
        <w:pBdr/>
        <w:spacing w:before="240" w:after="240" w:line="240" w:lineRule="auto"/>
        <w:ind w:left="0" w:right="0"/>
        <w:jc w:val="left"/>
      </w:pPr>
      <w:r>
        <w:rPr>
          <w:color w:val="000000"/>
          <w:sz w:val="24"/>
          <w:szCs w:val="24"/>
        </w:rPr>
        <w:t xml:space="preserve">KATE.  You have been very kind—­I like your sister Emily—­as well as if she were my </w:t>
      </w:r>
      <w:r>
        <w:rPr>
          <w:i/>
          <w:color w:val="000000"/>
          <w:sz w:val="24"/>
          <w:szCs w:val="24"/>
        </w:rPr>
        <w:t xml:space="preserve">own</w:t>
      </w:r>
      <w:r>
        <w:rPr>
          <w:color w:val="000000"/>
          <w:sz w:val="24"/>
          <w:szCs w:val="24"/>
        </w:rPr>
        <w:t xml:space="preserve"> sister—­but Joe Vernon’s my </w:t>
      </w:r>
      <w:r>
        <w:rPr>
          <w:i/>
          <w:color w:val="000000"/>
          <w:sz w:val="24"/>
          <w:szCs w:val="24"/>
        </w:rPr>
        <w:t xml:space="preserve">father</w:t>
      </w:r>
      <w:r>
        <w:rPr>
          <w:color w:val="000000"/>
          <w:sz w:val="24"/>
          <w:szCs w:val="24"/>
        </w:rPr>
        <w:t xml:space="preserve">—­he’s an older man than you are—­</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Butting in.</w:t>
      </w:r>
      <w:r>
        <w:rPr>
          <w:color w:val="000000"/>
          <w:sz w:val="24"/>
          <w:szCs w:val="24"/>
        </w:rPr>
        <w:t xml:space="preserve">] Well, if he wasn’t—­KATE.  Wait, mother—­ [</w:t>
      </w:r>
      <w:r>
        <w:rPr>
          <w:i/>
          <w:color w:val="000000"/>
          <w:sz w:val="24"/>
          <w:szCs w:val="24"/>
        </w:rPr>
        <w:t xml:space="preserve">To JIM.</w:t>
      </w:r>
      <w:r>
        <w:rPr>
          <w:color w:val="000000"/>
          <w:sz w:val="24"/>
          <w:szCs w:val="24"/>
        </w:rPr>
        <w:t xml:space="preserve">] I shall work for him. [JIM </w:t>
      </w:r>
      <w:r>
        <w:rPr>
          <w:i/>
          <w:color w:val="000000"/>
          <w:sz w:val="24"/>
          <w:szCs w:val="24"/>
        </w:rPr>
        <w:t xml:space="preserve">nods.</w:t>
      </w:r>
      <w:r>
        <w:rPr>
          <w:color w:val="000000"/>
          <w:sz w:val="24"/>
          <w:szCs w:val="24"/>
        </w:rPr>
        <w:t xml:space="preserve">] In every possible way—­I know a good many of these delegates—­I know their wives—­I shall see them.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w:t>
      </w:r>
      <w:r>
        <w:rPr>
          <w:color w:val="000000"/>
          <w:sz w:val="24"/>
          <w:szCs w:val="24"/>
        </w:rPr>
        <w:t xml:space="preserve">] Does politics make any difference to you, Kate?</w:t>
      </w:r>
    </w:p>
    <w:p>
      <w:pPr>
        <w:widowControl w:val="on"/>
        <w:pBdr/>
        <w:spacing w:before="240" w:after="240" w:line="240" w:lineRule="auto"/>
        <w:ind w:left="0" w:right="0"/>
        <w:jc w:val="left"/>
      </w:pPr>
      <w:r>
        <w:rPr>
          <w:color w:val="000000"/>
          <w:sz w:val="24"/>
          <w:szCs w:val="24"/>
        </w:rPr>
        <w:t xml:space="preserve">KATE.  His election does.  It means a step out of this life, a breath away from the shop—­it means a broader horizon for me—­[</w:t>
      </w:r>
      <w:r>
        <w:rPr>
          <w:i/>
          <w:color w:val="000000"/>
          <w:sz w:val="24"/>
          <w:szCs w:val="24"/>
        </w:rPr>
        <w:t xml:space="preserve">Turns away, overcome by her feelings.</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w:t>
      </w:r>
      <w:r>
        <w:rPr>
          <w:color w:val="000000"/>
          <w:sz w:val="24"/>
          <w:szCs w:val="24"/>
        </w:rPr>
        <w:t xml:space="preserve">] Well, Joe—­I went in this thing to </w:t>
      </w:r>
      <w:r>
        <w:rPr>
          <w:i/>
          <w:color w:val="000000"/>
          <w:sz w:val="24"/>
          <w:szCs w:val="24"/>
        </w:rPr>
        <w:t xml:space="preserve">win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Don’t mind her, Jim.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JIM.  I went in it to win—­my friends kind a put it that way—­an’ it seems I ought to do my best for </w:t>
      </w:r>
      <w:r>
        <w:rPr>
          <w:i/>
          <w:color w:val="000000"/>
          <w:sz w:val="24"/>
          <w:szCs w:val="24"/>
        </w:rPr>
        <w:t xml:space="preserve">them</w:t>
      </w:r>
      <w:r>
        <w:rPr>
          <w:color w:val="000000"/>
          <w:sz w:val="24"/>
          <w:szCs w:val="24"/>
        </w:rPr>
        <w:t xml:space="preserve">—­but—­I wish you luck, old man,—­I wouldn’t take the nomination now—­I didn’t think Kate cared.</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  VERNON’S </w:t>
      </w:r>
      <w:r>
        <w:rPr>
          <w:i/>
          <w:color w:val="000000"/>
          <w:sz w:val="24"/>
          <w:szCs w:val="24"/>
        </w:rPr>
        <w:t xml:space="preserve">blacksmith shop, adjoining his living-room.  Forge.  Door to living-room above forge.  Bellows down stage below forge.  Bench with vise at left.  Big double doors.  Trusses.  Tub of water back of anvil.</w:t>
      </w:r>
    </w:p>
    <w:p>
      <w:pPr>
        <w:widowControl w:val="on"/>
        <w:pBdr/>
        <w:spacing w:before="240" w:after="240" w:line="240" w:lineRule="auto"/>
        <w:ind w:left="0" w:right="0"/>
        <w:jc w:val="left"/>
      </w:pPr>
      <w:r>
        <w:rPr>
          <w:color w:val="000000"/>
          <w:sz w:val="24"/>
          <w:szCs w:val="24"/>
        </w:rPr>
        <w:t xml:space="preserve">DISCOVERED. JOE </w:t>
      </w:r>
      <w:r>
        <w:rPr>
          <w:i/>
          <w:color w:val="000000"/>
          <w:sz w:val="24"/>
          <w:szCs w:val="24"/>
        </w:rPr>
        <w:t xml:space="preserve">and</w:t>
      </w:r>
      <w:r>
        <w:rPr>
          <w:color w:val="000000"/>
          <w:sz w:val="24"/>
          <w:szCs w:val="24"/>
        </w:rPr>
        <w:t xml:space="preserve"> CAL </w:t>
      </w:r>
      <w:r>
        <w:rPr>
          <w:i/>
          <w:color w:val="000000"/>
          <w:sz w:val="24"/>
          <w:szCs w:val="24"/>
        </w:rPr>
        <w:t xml:space="preserve">beating weld of tire;</w:t>
      </w:r>
      <w:r>
        <w:rPr>
          <w:color w:val="000000"/>
          <w:sz w:val="24"/>
          <w:szCs w:val="24"/>
        </w:rPr>
        <w:t xml:space="preserve"> ESROM, </w:t>
      </w:r>
      <w:r>
        <w:rPr>
          <w:i/>
          <w:color w:val="000000"/>
          <w:sz w:val="24"/>
          <w:szCs w:val="24"/>
        </w:rPr>
        <w:t xml:space="preserve">a half-witted negro, absently playing jew’s-harp on trusses.</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Wearing boots and leather apron.</w:t>
      </w:r>
      <w:r>
        <w:rPr>
          <w:color w:val="000000"/>
          <w:sz w:val="24"/>
          <w:szCs w:val="24"/>
        </w:rPr>
        <w:t xml:space="preserve">] Hand me the traveller. [HELPER </w:t>
      </w:r>
      <w:r>
        <w:rPr>
          <w:i/>
          <w:color w:val="000000"/>
          <w:sz w:val="24"/>
          <w:szCs w:val="24"/>
        </w:rPr>
        <w:t xml:space="preserve">hands it, and drops tire horizontally on anvil, while</w:t>
      </w:r>
      <w:r>
        <w:rPr>
          <w:color w:val="000000"/>
          <w:sz w:val="24"/>
          <w:szCs w:val="24"/>
        </w:rPr>
        <w:t xml:space="preserve"> JOE </w:t>
      </w:r>
      <w:r>
        <w:rPr>
          <w:i/>
          <w:color w:val="000000"/>
          <w:sz w:val="24"/>
          <w:szCs w:val="24"/>
        </w:rPr>
        <w:t xml:space="preserve">runs traveller around it inside.</w:t>
      </w:r>
      <w:r>
        <w:rPr>
          <w:color w:val="000000"/>
          <w:sz w:val="24"/>
          <w:szCs w:val="24"/>
        </w:rPr>
        <w:t xml:space="preserve">] Jes’ the same size—­give it another heat an’ we’ll beat her out a quarter inch. [</w:t>
      </w:r>
      <w:r>
        <w:rPr>
          <w:i/>
          <w:color w:val="000000"/>
          <w:sz w:val="24"/>
          <w:szCs w:val="24"/>
        </w:rPr>
        <w:t xml:space="preserve">Crosses to left centre.</w:t>
      </w:r>
      <w:r>
        <w:rPr>
          <w:color w:val="000000"/>
          <w:sz w:val="24"/>
          <w:szCs w:val="24"/>
        </w:rPr>
        <w:t xml:space="preserve"> HELPER </w:t>
      </w:r>
      <w:r>
        <w:rPr>
          <w:i/>
          <w:color w:val="000000"/>
          <w:sz w:val="24"/>
          <w:szCs w:val="24"/>
        </w:rPr>
        <w:t xml:space="preserve">puts tire into fire and works bellows.</w:t>
      </w:r>
      <w:r>
        <w:rPr>
          <w:color w:val="000000"/>
          <w:sz w:val="24"/>
          <w:szCs w:val="24"/>
        </w:rPr>
        <w:t xml:space="preserve">] Esrom!</w:t>
      </w:r>
    </w:p>
    <w:p>
      <w:pPr>
        <w:widowControl w:val="on"/>
        <w:pBdr/>
        <w:spacing w:before="240" w:after="240" w:line="240" w:lineRule="auto"/>
        <w:ind w:left="0" w:right="0"/>
        <w:jc w:val="left"/>
      </w:pPr>
      <w:r>
        <w:rPr>
          <w:color w:val="000000"/>
          <w:sz w:val="24"/>
          <w:szCs w:val="24"/>
        </w:rPr>
        <w:t xml:space="preserve">ESROM.  Yes, sah.</w:t>
      </w:r>
    </w:p>
    <w:p>
      <w:pPr>
        <w:widowControl w:val="on"/>
        <w:pBdr/>
        <w:spacing w:before="240" w:after="240" w:line="240" w:lineRule="auto"/>
        <w:ind w:left="0" w:right="0"/>
        <w:jc w:val="left"/>
      </w:pPr>
      <w:r>
        <w:rPr>
          <w:color w:val="000000"/>
          <w:sz w:val="24"/>
          <w:szCs w:val="24"/>
        </w:rPr>
        <w:t xml:space="preserve">JOE.  I’m purty busy now, an’ that tune—­can’t you let up till I’m through?</w:t>
      </w:r>
    </w:p>
    <w:p>
      <w:pPr>
        <w:widowControl w:val="on"/>
        <w:pBdr/>
        <w:spacing w:before="240" w:after="240" w:line="240" w:lineRule="auto"/>
        <w:ind w:left="0" w:right="0"/>
        <w:jc w:val="left"/>
      </w:pPr>
      <w:r>
        <w:rPr>
          <w:color w:val="000000"/>
          <w:sz w:val="24"/>
          <w:szCs w:val="24"/>
        </w:rPr>
        <w:t xml:space="preserve">ESROM.  Yes, sah.</w:t>
      </w:r>
    </w:p>
    <w:p>
      <w:pPr>
        <w:widowControl w:val="on"/>
        <w:pBdr/>
        <w:spacing w:before="240" w:after="240" w:line="240" w:lineRule="auto"/>
        <w:ind w:left="0" w:right="0"/>
        <w:jc w:val="left"/>
      </w:pPr>
      <w:r>
        <w:rPr>
          <w:color w:val="000000"/>
          <w:sz w:val="24"/>
          <w:szCs w:val="24"/>
        </w:rPr>
        <w:t xml:space="preserve">JOE.  An’ while you’re resting you might bring another bucket o’ water an’ dump it in this tub.</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Going.</w:t>
      </w:r>
      <w:r>
        <w:rPr>
          <w:color w:val="000000"/>
          <w:sz w:val="24"/>
          <w:szCs w:val="24"/>
        </w:rPr>
        <w:t xml:space="preserve">] Yes, sah—­don’t you really want to buy any mo’ coke?</w:t>
      </w:r>
    </w:p>
    <w:p>
      <w:pPr>
        <w:widowControl w:val="on"/>
        <w:pBdr/>
        <w:spacing w:before="240" w:after="240" w:line="240" w:lineRule="auto"/>
        <w:ind w:left="0" w:right="0"/>
        <w:jc w:val="left"/>
      </w:pPr>
      <w:r>
        <w:rPr>
          <w:color w:val="000000"/>
          <w:sz w:val="24"/>
          <w:szCs w:val="24"/>
        </w:rPr>
        <w:t xml:space="preserve">JOE.  Not this morning, Esrom. [</w:t>
      </w:r>
      <w:r>
        <w:rPr>
          <w:i/>
          <w:color w:val="000000"/>
          <w:sz w:val="24"/>
          <w:szCs w:val="24"/>
        </w:rPr>
        <w:t xml:space="preserve">Exit</w:t>
      </w:r>
      <w:r>
        <w:rPr>
          <w:color w:val="000000"/>
          <w:sz w:val="24"/>
          <w:szCs w:val="24"/>
        </w:rPr>
        <w:t xml:space="preserve"> ESROM </w:t>
      </w:r>
      <w:r>
        <w:rPr>
          <w:i/>
          <w:color w:val="000000"/>
          <w:sz w:val="24"/>
          <w:szCs w:val="24"/>
        </w:rPr>
        <w:t xml:space="preserve">with jew’s-harp, playing.</w:t>
      </w:r>
      <w:r>
        <w:rPr>
          <w:color w:val="000000"/>
          <w:sz w:val="24"/>
          <w:szCs w:val="24"/>
        </w:rPr>
        <w:t xml:space="preserve">] Ready? [</w:t>
      </w:r>
      <w:r>
        <w:rPr>
          <w:i/>
          <w:color w:val="000000"/>
          <w:sz w:val="24"/>
          <w:szCs w:val="24"/>
        </w:rPr>
        <w:t xml:space="preserve">Takes tire from fire and hammers weld out—­when pounding is done, traveller runs over it as before.  Enter</w:t>
      </w:r>
      <w:r>
        <w:rPr>
          <w:color w:val="000000"/>
          <w:sz w:val="24"/>
          <w:szCs w:val="24"/>
        </w:rPr>
        <w:t xml:space="preserve"> MRS. VERNON.</w:t>
      </w:r>
    </w:p>
    <w:p>
      <w:pPr>
        <w:widowControl w:val="on"/>
        <w:pBdr/>
        <w:spacing w:before="240" w:after="240" w:line="240" w:lineRule="auto"/>
        <w:ind w:left="0" w:right="0"/>
        <w:jc w:val="left"/>
      </w:pPr>
      <w:r>
        <w:rPr>
          <w:color w:val="000000"/>
          <w:sz w:val="24"/>
          <w:szCs w:val="24"/>
        </w:rPr>
        <w:t xml:space="preserve">MRS. VERNON.  Joe, can’t you leave that now?</w:t>
      </w:r>
    </w:p>
    <w:p>
      <w:pPr>
        <w:widowControl w:val="on"/>
        <w:pBdr/>
        <w:spacing w:before="240" w:after="240" w:line="240" w:lineRule="auto"/>
        <w:ind w:left="0" w:right="0"/>
        <w:jc w:val="left"/>
      </w:pPr>
      <w:r>
        <w:rPr>
          <w:color w:val="000000"/>
          <w:sz w:val="24"/>
          <w:szCs w:val="24"/>
        </w:rPr>
        <w:t xml:space="preserve">JOE.  Course I can’t, ma—­it’s Louisiana time now.</w:t>
      </w:r>
    </w:p>
    <w:p>
      <w:pPr>
        <w:widowControl w:val="on"/>
        <w:pBdr/>
        <w:spacing w:before="240" w:after="240" w:line="240" w:lineRule="auto"/>
        <w:ind w:left="0" w:right="0"/>
        <w:jc w:val="left"/>
      </w:pPr>
      <w:r>
        <w:rPr>
          <w:color w:val="000000"/>
          <w:sz w:val="24"/>
          <w:szCs w:val="24"/>
        </w:rPr>
        <w:t xml:space="preserve">MRS. VERNON.  Well, the breakfast’s spilin’.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Calling.</w:t>
      </w:r>
      <w:r>
        <w:rPr>
          <w:color w:val="000000"/>
          <w:sz w:val="24"/>
          <w:szCs w:val="24"/>
        </w:rPr>
        <w:t xml:space="preserve">] Well, it’s Dave an’ his durned alarm-clock—­if I’d let Kate set it—­I guess she’s all right now, Cal. [HELPER </w:t>
      </w:r>
      <w:r>
        <w:rPr>
          <w:i/>
          <w:color w:val="000000"/>
          <w:sz w:val="24"/>
          <w:szCs w:val="24"/>
        </w:rPr>
        <w:t xml:space="preserve">puts tire in fire—­last heating.</w:t>
      </w:r>
      <w:r>
        <w:rPr>
          <w:color w:val="000000"/>
          <w:sz w:val="24"/>
          <w:szCs w:val="24"/>
        </w:rPr>
        <w:t xml:space="preserve"> JOE </w:t>
      </w:r>
      <w:r>
        <w:rPr>
          <w:i/>
          <w:color w:val="000000"/>
          <w:sz w:val="24"/>
          <w:szCs w:val="24"/>
        </w:rPr>
        <w:t xml:space="preserve">goes to trusses and lays wheel square.  Enter</w:t>
      </w:r>
      <w:r>
        <w:rPr>
          <w:color w:val="000000"/>
          <w:sz w:val="24"/>
          <w:szCs w:val="24"/>
        </w:rPr>
        <w:t xml:space="preserve"> SARBER.  SARBER </w:t>
      </w:r>
      <w:r>
        <w:rPr>
          <w:i/>
          <w:color w:val="000000"/>
          <w:sz w:val="24"/>
          <w:szCs w:val="24"/>
        </w:rPr>
        <w:t xml:space="preserve">wears linen duster and boots, and carries a whip.</w:t>
      </w:r>
      <w:r>
        <w:rPr>
          <w:color w:val="000000"/>
          <w:sz w:val="24"/>
          <w:szCs w:val="24"/>
        </w:rPr>
        <w:t xml:space="preserve">] Hello, Bill.</w:t>
      </w:r>
    </w:p>
    <w:p>
      <w:pPr>
        <w:widowControl w:val="on"/>
        <w:pBdr/>
        <w:spacing w:before="240" w:after="240" w:line="240" w:lineRule="auto"/>
        <w:ind w:left="0" w:right="0"/>
        <w:jc w:val="left"/>
      </w:pPr>
      <w:r>
        <w:rPr>
          <w:color w:val="000000"/>
          <w:sz w:val="24"/>
          <w:szCs w:val="24"/>
        </w:rPr>
        <w:t xml:space="preserve">SARBER. [</w:t>
      </w:r>
      <w:r>
        <w:rPr>
          <w:i/>
          <w:color w:val="000000"/>
          <w:sz w:val="24"/>
          <w:szCs w:val="24"/>
        </w:rPr>
        <w:t xml:space="preserve">Down</w:t>
      </w:r>
      <w:r>
        <w:rPr>
          <w:color w:val="000000"/>
          <w:sz w:val="24"/>
          <w:szCs w:val="24"/>
        </w:rPr>
        <w:t xml:space="preserve">] Hello, Joe—­mighty nigh time. [</w:t>
      </w:r>
      <w:r>
        <w:rPr>
          <w:i/>
          <w:color w:val="000000"/>
          <w:sz w:val="24"/>
          <w:szCs w:val="24"/>
        </w:rPr>
        <w:t xml:space="preserve">Looking at watch.</w:t>
      </w:r>
    </w:p>
    <w:p>
      <w:pPr>
        <w:widowControl w:val="on"/>
        <w:pBdr/>
        <w:spacing w:before="240" w:after="240" w:line="240" w:lineRule="auto"/>
        <w:ind w:left="0" w:right="0"/>
        <w:jc w:val="left"/>
      </w:pPr>
      <w:r>
        <w:rPr>
          <w:color w:val="000000"/>
          <w:sz w:val="24"/>
          <w:szCs w:val="24"/>
        </w:rPr>
        <w:t xml:space="preserve">JOE.  Won’t be a minute longer—­soon as we stretch her a little and drop her over this bunch of bones—­</w:t>
      </w:r>
    </w:p>
    <w:p>
      <w:pPr>
        <w:widowControl w:val="on"/>
        <w:pBdr/>
        <w:spacing w:before="240" w:after="240" w:line="240" w:lineRule="auto"/>
        <w:ind w:left="0" w:right="0"/>
        <w:jc w:val="left"/>
      </w:pPr>
      <w:r>
        <w:rPr>
          <w:color w:val="000000"/>
          <w:sz w:val="24"/>
          <w:szCs w:val="24"/>
        </w:rPr>
        <w:t xml:space="preserve">SARBER. [</w:t>
      </w:r>
      <w:r>
        <w:rPr>
          <w:i/>
          <w:color w:val="000000"/>
          <w:sz w:val="24"/>
          <w:szCs w:val="24"/>
        </w:rPr>
        <w:t xml:space="preserve">Examining wheel.</w:t>
      </w:r>
      <w:r>
        <w:rPr>
          <w:color w:val="000000"/>
          <w:sz w:val="24"/>
          <w:szCs w:val="24"/>
        </w:rPr>
        <w:t xml:space="preserve">] Hello, Cal? [HELPER </w:t>
      </w:r>
      <w:r>
        <w:rPr>
          <w:i/>
          <w:color w:val="000000"/>
          <w:sz w:val="24"/>
          <w:szCs w:val="24"/>
        </w:rPr>
        <w:t xml:space="preserve">nods.</w:t>
      </w:r>
      <w:r>
        <w:rPr>
          <w:color w:val="000000"/>
          <w:sz w:val="24"/>
          <w:szCs w:val="24"/>
        </w:rPr>
        <w:t xml:space="preserve">] Fellers ain’t hurt?</w:t>
      </w:r>
    </w:p>
    <w:p>
      <w:pPr>
        <w:widowControl w:val="on"/>
        <w:pBdr/>
        <w:spacing w:before="240" w:after="240" w:line="240" w:lineRule="auto"/>
        <w:ind w:left="0" w:right="0"/>
        <w:jc w:val="left"/>
      </w:pPr>
      <w:r>
        <w:rPr>
          <w:color w:val="000000"/>
          <w:sz w:val="24"/>
          <w:szCs w:val="24"/>
        </w:rPr>
        <w:t xml:space="preserve">JOE.  Nothin’ ain’t hurt. [</w:t>
      </w:r>
      <w:r>
        <w:rPr>
          <w:i/>
          <w:color w:val="000000"/>
          <w:sz w:val="24"/>
          <w:szCs w:val="24"/>
        </w:rPr>
        <w:t xml:space="preserve">Enter</w:t>
      </w:r>
      <w:r>
        <w:rPr>
          <w:color w:val="000000"/>
          <w:sz w:val="24"/>
          <w:szCs w:val="24"/>
        </w:rPr>
        <w:t xml:space="preserve"> ESROM </w:t>
      </w:r>
      <w:r>
        <w:rPr>
          <w:i/>
          <w:color w:val="000000"/>
          <w:sz w:val="24"/>
          <w:szCs w:val="24"/>
        </w:rPr>
        <w:t xml:space="preserve">with water.</w:t>
      </w:r>
      <w:r>
        <w:rPr>
          <w:color w:val="000000"/>
          <w:sz w:val="24"/>
          <w:szCs w:val="24"/>
        </w:rPr>
        <w:t xml:space="preserve">] This wheel’s got as purty a dish as I ever see.</w:t>
      </w:r>
    </w:p>
    <w:p>
      <w:pPr>
        <w:widowControl w:val="on"/>
        <w:pBdr/>
        <w:spacing w:before="240" w:after="240" w:line="240" w:lineRule="auto"/>
        <w:ind w:left="0" w:right="0"/>
        <w:jc w:val="left"/>
      </w:pPr>
      <w:r>
        <w:rPr>
          <w:color w:val="000000"/>
          <w:sz w:val="24"/>
          <w:szCs w:val="24"/>
        </w:rPr>
        <w:t xml:space="preserve">SARBER.  Don’t know why the durned weld broke.</w:t>
      </w:r>
    </w:p>
    <w:p>
      <w:pPr>
        <w:widowControl w:val="on"/>
        <w:pBdr/>
        <w:spacing w:before="240" w:after="240" w:line="240" w:lineRule="auto"/>
        <w:ind w:left="0" w:right="0"/>
        <w:jc w:val="left"/>
      </w:pPr>
      <w:r>
        <w:rPr>
          <w:color w:val="000000"/>
          <w:sz w:val="24"/>
          <w:szCs w:val="24"/>
        </w:rPr>
        <w:t xml:space="preserve">JOE.  Them steel tires are hard to make fast sometimes—­</w:t>
      </w:r>
    </w:p>
    <w:p>
      <w:pPr>
        <w:widowControl w:val="on"/>
        <w:pBdr/>
        <w:spacing w:before="240" w:after="240" w:line="240" w:lineRule="auto"/>
        <w:ind w:left="0" w:right="0"/>
        <w:jc w:val="left"/>
      </w:pPr>
      <w:r>
        <w:rPr>
          <w:color w:val="000000"/>
          <w:sz w:val="24"/>
          <w:szCs w:val="24"/>
        </w:rPr>
        <w:t xml:space="preserve">ESROM.  Right heah, Joe.</w:t>
      </w:r>
    </w:p>
    <w:p>
      <w:pPr>
        <w:widowControl w:val="on"/>
        <w:pBdr/>
        <w:spacing w:before="240" w:after="240" w:line="240" w:lineRule="auto"/>
        <w:ind w:left="0" w:right="0"/>
        <w:jc w:val="left"/>
      </w:pPr>
      <w:r>
        <w:rPr>
          <w:color w:val="000000"/>
          <w:sz w:val="24"/>
          <w:szCs w:val="24"/>
        </w:rPr>
        <w:t xml:space="preserve">JOE.  Let her go.</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pours water into tub.</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Coaxingly.</w:t>
      </w:r>
      <w:r>
        <w:rPr>
          <w:color w:val="000000"/>
          <w:sz w:val="24"/>
          <w:szCs w:val="24"/>
        </w:rPr>
        <w:t xml:space="preserve">] No coke dis mawnin’?</w:t>
      </w:r>
    </w:p>
    <w:p>
      <w:pPr>
        <w:widowControl w:val="on"/>
        <w:pBdr/>
        <w:spacing w:before="240" w:after="240" w:line="240" w:lineRule="auto"/>
        <w:ind w:left="0" w:right="0"/>
        <w:jc w:val="left"/>
      </w:pPr>
      <w:r>
        <w:rPr>
          <w:color w:val="000000"/>
          <w:sz w:val="24"/>
          <w:szCs w:val="24"/>
        </w:rPr>
        <w:t xml:space="preserve">JOE.  No. [ESROM </w:t>
      </w:r>
      <w:r>
        <w:rPr>
          <w:i/>
          <w:color w:val="000000"/>
          <w:sz w:val="24"/>
          <w:szCs w:val="24"/>
        </w:rPr>
        <w:t xml:space="preserve">exits.</w:t>
      </w:r>
      <w:r>
        <w:rPr>
          <w:color w:val="000000"/>
          <w:sz w:val="24"/>
          <w:szCs w:val="24"/>
        </w:rPr>
        <w:t xml:space="preserve"> </w:t>
      </w:r>
      <w:r>
        <w:rPr>
          <w:i/>
          <w:color w:val="000000"/>
          <w:sz w:val="24"/>
          <w:szCs w:val="24"/>
        </w:rPr>
        <w:t xml:space="preserve">To</w:t>
      </w:r>
      <w:r>
        <w:rPr>
          <w:color w:val="000000"/>
          <w:sz w:val="24"/>
          <w:szCs w:val="24"/>
        </w:rPr>
        <w:t xml:space="preserve"> SARBER, </w:t>
      </w:r>
      <w:r>
        <w:rPr>
          <w:i/>
          <w:color w:val="000000"/>
          <w:sz w:val="24"/>
          <w:szCs w:val="24"/>
        </w:rPr>
        <w:t xml:space="preserve">pointing to dog under bench.</w:t>
      </w:r>
      <w:r>
        <w:rPr>
          <w:color w:val="000000"/>
          <w:sz w:val="24"/>
          <w:szCs w:val="24"/>
        </w:rPr>
        <w:t xml:space="preserve">]</w:t>
      </w:r>
      <w:r>
        <w:rPr>
          <w:color w:val="000000"/>
          <w:sz w:val="24"/>
          <w:szCs w:val="24"/>
        </w:rPr>
        <w:br/>
        <w:t xml:space="preserve">Ever see that chap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SARBER.  The dog?</w:t>
      </w:r>
    </w:p>
    <w:p>
      <w:pPr>
        <w:widowControl w:val="on"/>
        <w:pBdr/>
        <w:spacing w:before="240" w:after="240" w:line="240" w:lineRule="auto"/>
        <w:ind w:left="0" w:right="0"/>
        <w:jc w:val="left"/>
      </w:pPr>
      <w:r>
        <w:rPr>
          <w:color w:val="000000"/>
          <w:sz w:val="24"/>
          <w:szCs w:val="24"/>
        </w:rPr>
        <w:t xml:space="preserve">JOE.  Yes.</w:t>
      </w:r>
    </w:p>
    <w:p>
      <w:pPr>
        <w:widowControl w:val="on"/>
        <w:pBdr/>
        <w:spacing w:before="240" w:after="240" w:line="240" w:lineRule="auto"/>
        <w:ind w:left="0" w:right="0"/>
        <w:jc w:val="left"/>
      </w:pPr>
      <w:r>
        <w:rPr>
          <w:color w:val="000000"/>
          <w:sz w:val="24"/>
          <w:szCs w:val="24"/>
        </w:rPr>
        <w:t xml:space="preserve">SARBER.  Is that the same one I dropped the rail on?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Nods.</w:t>
      </w:r>
      <w:r>
        <w:rPr>
          <w:color w:val="000000"/>
          <w:sz w:val="24"/>
          <w:szCs w:val="24"/>
        </w:rPr>
        <w:t xml:space="preserve">] Me an’ Jim put his leg in splinters last night.</w:t>
      </w:r>
    </w:p>
    <w:p>
      <w:pPr>
        <w:widowControl w:val="on"/>
        <w:pBdr/>
        <w:spacing w:before="240" w:after="240" w:line="240" w:lineRule="auto"/>
        <w:ind w:left="0" w:right="0"/>
        <w:jc w:val="left"/>
      </w:pPr>
      <w:r>
        <w:rPr>
          <w:color w:val="000000"/>
          <w:sz w:val="24"/>
          <w:szCs w:val="24"/>
        </w:rPr>
        <w:t xml:space="preserve">SARBER. [</w:t>
      </w:r>
      <w:r>
        <w:rPr>
          <w:i/>
          <w:color w:val="000000"/>
          <w:sz w:val="24"/>
          <w:szCs w:val="24"/>
        </w:rPr>
        <w:t xml:space="preserve">Shaking head and smiling.</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Pointing to coach.</w:t>
      </w:r>
      <w:r>
        <w:rPr>
          <w:color w:val="000000"/>
          <w:sz w:val="24"/>
          <w:szCs w:val="24"/>
        </w:rPr>
        <w:t xml:space="preserve">] Looks like you been in the real estate business, Bill.</w:t>
      </w:r>
    </w:p>
    <w:p>
      <w:pPr>
        <w:widowControl w:val="on"/>
        <w:pBdr/>
        <w:spacing w:before="240" w:after="240" w:line="240" w:lineRule="auto"/>
        <w:ind w:left="0" w:right="0"/>
        <w:jc w:val="left"/>
      </w:pPr>
      <w:r>
        <w:rPr>
          <w:color w:val="000000"/>
          <w:sz w:val="24"/>
          <w:szCs w:val="24"/>
        </w:rPr>
        <w:t xml:space="preserve">SARBER.  Wall, yes—­we took a turn or two at 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BOLLINGER.</w:t>
      </w:r>
    </w:p>
    <w:p>
      <w:pPr>
        <w:widowControl w:val="on"/>
        <w:pBdr/>
        <w:spacing w:before="240" w:after="240" w:line="240" w:lineRule="auto"/>
        <w:ind w:left="0" w:right="0"/>
        <w:jc w:val="left"/>
      </w:pPr>
      <w:r>
        <w:rPr>
          <w:color w:val="000000"/>
          <w:sz w:val="24"/>
          <w:szCs w:val="24"/>
        </w:rPr>
        <w:t xml:space="preserve">BOLLINGER.  Hello, Sarber, when’s your ingine start?</w:t>
      </w:r>
    </w:p>
    <w:p>
      <w:pPr>
        <w:widowControl w:val="on"/>
        <w:pBdr/>
        <w:spacing w:before="240" w:after="240" w:line="240" w:lineRule="auto"/>
        <w:ind w:left="0" w:right="0"/>
        <w:jc w:val="left"/>
      </w:pPr>
      <w:r>
        <w:rPr>
          <w:color w:val="000000"/>
          <w:sz w:val="24"/>
          <w:szCs w:val="24"/>
        </w:rPr>
        <w:t xml:space="preserve">SARBER.  Joe’s fixin’ one of her drivers.</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Looking towards forge.</w:t>
      </w:r>
      <w:r>
        <w:rPr>
          <w:color w:val="000000"/>
          <w:sz w:val="24"/>
          <w:szCs w:val="24"/>
        </w:rPr>
        <w:t xml:space="preserve">] Won’t be a minute, Tom.</w:t>
      </w:r>
    </w:p>
    <w:p>
      <w:pPr>
        <w:widowControl w:val="on"/>
        <w:pBdr/>
        <w:spacing w:before="240" w:after="240" w:line="240" w:lineRule="auto"/>
        <w:ind w:left="0" w:right="0"/>
        <w:jc w:val="left"/>
      </w:pPr>
      <w:r>
        <w:rPr>
          <w:color w:val="000000"/>
          <w:sz w:val="24"/>
          <w:szCs w:val="24"/>
        </w:rPr>
        <w:t xml:space="preserve">BOLLINGER.  Everybody waiting at the drug-store—­we want to go ’fore it gets too hot,—­folks says you’re hanging back so Clark kin sell out his sody water.</w:t>
      </w:r>
    </w:p>
    <w:p>
      <w:pPr>
        <w:widowControl w:val="on"/>
        <w:pBdr/>
        <w:spacing w:before="240" w:after="240" w:line="240" w:lineRule="auto"/>
        <w:ind w:left="0" w:right="0"/>
        <w:jc w:val="left"/>
      </w:pPr>
      <w:r>
        <w:rPr>
          <w:color w:val="000000"/>
          <w:sz w:val="24"/>
          <w:szCs w:val="24"/>
        </w:rPr>
        <w:t xml:space="preserve">SARBER. [</w:t>
      </w:r>
      <w:r>
        <w:rPr>
          <w:i/>
          <w:color w:val="000000"/>
          <w:sz w:val="24"/>
          <w:szCs w:val="24"/>
        </w:rPr>
        <w:t xml:space="preserve">Looking at watch.</w:t>
      </w:r>
      <w:r>
        <w:rPr>
          <w:color w:val="000000"/>
          <w:sz w:val="24"/>
          <w:szCs w:val="24"/>
        </w:rPr>
        <w:t xml:space="preserve">] Shake her up, Joe.</w:t>
      </w:r>
    </w:p>
    <w:p>
      <w:pPr>
        <w:widowControl w:val="on"/>
        <w:pBdr/>
        <w:spacing w:before="240" w:after="240" w:line="240" w:lineRule="auto"/>
        <w:ind w:left="0" w:right="0"/>
        <w:jc w:val="left"/>
      </w:pPr>
      <w:r>
        <w:rPr>
          <w:color w:val="000000"/>
          <w:sz w:val="24"/>
          <w:szCs w:val="24"/>
        </w:rPr>
        <w:t xml:space="preserve">JOE.  I guess we’re ready. [</w:t>
      </w:r>
      <w:r>
        <w:rPr>
          <w:i/>
          <w:color w:val="000000"/>
          <w:sz w:val="24"/>
          <w:szCs w:val="24"/>
        </w:rPr>
        <w:t xml:space="preserve">Two</w:t>
      </w:r>
      <w:r>
        <w:rPr>
          <w:color w:val="000000"/>
          <w:sz w:val="24"/>
          <w:szCs w:val="24"/>
        </w:rPr>
        <w:t xml:space="preserve"> NEGROES </w:t>
      </w:r>
      <w:r>
        <w:rPr>
          <w:i/>
          <w:color w:val="000000"/>
          <w:sz w:val="24"/>
          <w:szCs w:val="24"/>
        </w:rPr>
        <w:t xml:space="preserve">of a quartette enter and stand idly about.  Takes tire with</w:t>
      </w:r>
      <w:r>
        <w:rPr>
          <w:color w:val="000000"/>
          <w:sz w:val="24"/>
          <w:szCs w:val="24"/>
        </w:rPr>
        <w:t xml:space="preserve"> HELPER.] Get out of the way. [</w:t>
      </w:r>
      <w:r>
        <w:rPr>
          <w:i/>
          <w:color w:val="000000"/>
          <w:sz w:val="24"/>
          <w:szCs w:val="24"/>
        </w:rPr>
        <w:t xml:space="preserve">Drops tire on wheel and adjusts it.  Drives pin through one hole.</w:t>
      </w:r>
      <w:r>
        <w:rPr>
          <w:color w:val="000000"/>
          <w:sz w:val="24"/>
          <w:szCs w:val="24"/>
        </w:rPr>
        <w:t xml:space="preserve"> KELLY </w:t>
      </w:r>
      <w:r>
        <w:rPr>
          <w:i/>
          <w:color w:val="000000"/>
          <w:sz w:val="24"/>
          <w:szCs w:val="24"/>
        </w:rPr>
        <w:t xml:space="preserve">enters, looks at coach, and nervously about.</w:t>
      </w:r>
    </w:p>
    <w:p>
      <w:pPr>
        <w:widowControl w:val="on"/>
        <w:pBdr/>
        <w:spacing w:before="240" w:after="240" w:line="240" w:lineRule="auto"/>
        <w:ind w:left="0" w:right="0"/>
        <w:jc w:val="left"/>
      </w:pPr>
      <w:r>
        <w:rPr>
          <w:color w:val="000000"/>
          <w:sz w:val="24"/>
          <w:szCs w:val="24"/>
        </w:rPr>
        <w:t xml:space="preserve">JOE.  What’s new, Tom, about Sam Fowler?</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Looking at work.</w:t>
      </w:r>
      <w:r>
        <w:rPr>
          <w:color w:val="000000"/>
          <w:sz w:val="24"/>
          <w:szCs w:val="24"/>
        </w:rPr>
        <w:t xml:space="preserve">] Papers say the company has let him go.</w:t>
      </w:r>
    </w:p>
    <w:p>
      <w:pPr>
        <w:widowControl w:val="on"/>
        <w:pBdr/>
        <w:spacing w:before="240" w:after="240" w:line="240" w:lineRule="auto"/>
        <w:ind w:left="0" w:right="0"/>
        <w:jc w:val="left"/>
      </w:pPr>
      <w:r>
        <w:rPr>
          <w:color w:val="000000"/>
          <w:sz w:val="24"/>
          <w:szCs w:val="24"/>
        </w:rPr>
        <w:t xml:space="preserve">JOE.  Scott free?</w:t>
      </w:r>
    </w:p>
    <w:p>
      <w:pPr>
        <w:widowControl w:val="on"/>
        <w:pBdr/>
        <w:spacing w:before="240" w:after="240" w:line="240" w:lineRule="auto"/>
        <w:ind w:left="0" w:right="0"/>
        <w:jc w:val="left"/>
      </w:pPr>
      <w:r>
        <w:rPr>
          <w:color w:val="000000"/>
          <w:sz w:val="24"/>
          <w:szCs w:val="24"/>
        </w:rPr>
        <w:t xml:space="preserve">BOLLINGER.  Yes.</w:t>
      </w:r>
    </w:p>
    <w:p>
      <w:pPr>
        <w:widowControl w:val="on"/>
        <w:pBdr/>
        <w:spacing w:before="240" w:after="240" w:line="240" w:lineRule="auto"/>
        <w:ind w:left="0" w:right="0"/>
        <w:jc w:val="left"/>
      </w:pPr>
      <w:r>
        <w:rPr>
          <w:color w:val="000000"/>
          <w:sz w:val="24"/>
          <w:szCs w:val="24"/>
        </w:rPr>
        <w:t xml:space="preserve">JOE.  Then he’ll have to pay his own board now.</w:t>
      </w:r>
    </w:p>
    <w:p>
      <w:pPr>
        <w:widowControl w:val="on"/>
        <w:pBdr/>
        <w:spacing w:before="240" w:after="240" w:line="240" w:lineRule="auto"/>
        <w:ind w:left="0" w:right="0"/>
        <w:jc w:val="left"/>
      </w:pPr>
      <w:r>
        <w:rPr>
          <w:color w:val="000000"/>
          <w:sz w:val="24"/>
          <w:szCs w:val="24"/>
        </w:rPr>
        <w:t xml:space="preserve">BOLLINGER.  I reckon.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and</w:t>
      </w:r>
      <w:r>
        <w:rPr>
          <w:color w:val="000000"/>
          <w:sz w:val="24"/>
          <w:szCs w:val="24"/>
        </w:rPr>
        <w:t xml:space="preserve"> HELPER </w:t>
      </w:r>
      <w:r>
        <w:rPr>
          <w:i/>
          <w:color w:val="000000"/>
          <w:sz w:val="24"/>
          <w:szCs w:val="24"/>
        </w:rPr>
        <w:t xml:space="preserve">carry wheel to tub and chill the tire.</w:t>
      </w:r>
    </w:p>
    <w:p>
      <w:pPr>
        <w:widowControl w:val="on"/>
        <w:pBdr/>
        <w:spacing w:before="240" w:after="240" w:line="240" w:lineRule="auto"/>
        <w:ind w:left="0" w:right="0"/>
        <w:jc w:val="left"/>
      </w:pPr>
      <w:r>
        <w:rPr>
          <w:color w:val="000000"/>
          <w:sz w:val="24"/>
          <w:szCs w:val="24"/>
        </w:rPr>
        <w:t xml:space="preserve">SARBER.  Think she’ll stay now?</w:t>
      </w:r>
    </w:p>
    <w:p>
      <w:pPr>
        <w:widowControl w:val="on"/>
        <w:pBdr/>
        <w:spacing w:before="240" w:after="240" w:line="240" w:lineRule="auto"/>
        <w:ind w:left="0" w:right="0"/>
        <w:jc w:val="left"/>
      </w:pPr>
      <w:r>
        <w:rPr>
          <w:color w:val="000000"/>
          <w:sz w:val="24"/>
          <w:szCs w:val="24"/>
        </w:rPr>
        <w:t xml:space="preserve">JOE.  As soon as we get the bolts in her. [</w:t>
      </w:r>
      <w:r>
        <w:rPr>
          <w:i/>
          <w:color w:val="000000"/>
          <w:sz w:val="24"/>
          <w:szCs w:val="24"/>
        </w:rPr>
        <w:t xml:space="preserve">Two other</w:t>
      </w:r>
      <w:r>
        <w:rPr>
          <w:color w:val="000000"/>
          <w:sz w:val="24"/>
          <w:szCs w:val="24"/>
        </w:rPr>
        <w:t xml:space="preserve"> NEGROES </w:t>
      </w:r>
      <w:r>
        <w:rPr>
          <w:i/>
          <w:color w:val="000000"/>
          <w:sz w:val="24"/>
          <w:szCs w:val="24"/>
        </w:rPr>
        <w:t xml:space="preserve">enter, completing the male quartette.  Enter</w:t>
      </w:r>
      <w:r>
        <w:rPr>
          <w:color w:val="000000"/>
          <w:sz w:val="24"/>
          <w:szCs w:val="24"/>
        </w:rPr>
        <w:t xml:space="preserve"> TRAVERS.] Look out.</w:t>
      </w:r>
    </w:p>
    <w:p>
      <w:pPr>
        <w:widowControl w:val="on"/>
        <w:pBdr/>
        <w:spacing w:before="240" w:after="240" w:line="240" w:lineRule="auto"/>
        <w:ind w:left="0" w:right="0"/>
        <w:jc w:val="left"/>
      </w:pPr>
      <w:r>
        <w:rPr>
          <w:i/>
          <w:color w:val="000000"/>
          <w:sz w:val="24"/>
          <w:szCs w:val="24"/>
        </w:rPr>
        <w:t xml:space="preserve">They lift wheel to trusses and silently adjust bolts.  As this takes time, the</w:t>
      </w:r>
      <w:r>
        <w:rPr>
          <w:color w:val="000000"/>
          <w:sz w:val="24"/>
          <w:szCs w:val="24"/>
        </w:rPr>
        <w:t xml:space="preserve"> NEGROES </w:t>
      </w:r>
      <w:r>
        <w:rPr>
          <w:i/>
          <w:color w:val="000000"/>
          <w:sz w:val="24"/>
          <w:szCs w:val="24"/>
        </w:rPr>
        <w:t xml:space="preserve">fill in with songs.</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Coming down with</w:t>
      </w:r>
      <w:r>
        <w:rPr>
          <w:color w:val="000000"/>
          <w:sz w:val="24"/>
          <w:szCs w:val="24"/>
        </w:rPr>
        <w:t xml:space="preserve"> KELLY.] Well, what’s up?</w:t>
      </w:r>
    </w:p>
    <w:p>
      <w:pPr>
        <w:widowControl w:val="on"/>
        <w:pBdr/>
        <w:spacing w:before="240" w:after="240" w:line="240" w:lineRule="auto"/>
        <w:ind w:left="0" w:right="0"/>
        <w:jc w:val="left"/>
      </w:pPr>
      <w:r>
        <w:rPr>
          <w:color w:val="000000"/>
          <w:sz w:val="24"/>
          <w:szCs w:val="24"/>
        </w:rPr>
        <w:t xml:space="preserve">KELLY.  I’m goin’ to skip on this stage.</w:t>
      </w:r>
    </w:p>
    <w:p>
      <w:pPr>
        <w:widowControl w:val="on"/>
        <w:pBdr/>
        <w:spacing w:before="240" w:after="240" w:line="240" w:lineRule="auto"/>
        <w:ind w:left="0" w:right="0"/>
        <w:jc w:val="left"/>
      </w:pPr>
      <w:r>
        <w:rPr>
          <w:color w:val="000000"/>
          <w:sz w:val="24"/>
          <w:szCs w:val="24"/>
        </w:rPr>
        <w:t xml:space="preserve">TRAVERS.  Why?</w:t>
      </w:r>
    </w:p>
    <w:p>
      <w:pPr>
        <w:widowControl w:val="on"/>
        <w:pBdr/>
        <w:spacing w:before="240" w:after="240" w:line="240" w:lineRule="auto"/>
        <w:ind w:left="0" w:right="0"/>
        <w:jc w:val="left"/>
      </w:pPr>
      <w:r>
        <w:rPr>
          <w:color w:val="000000"/>
          <w:sz w:val="24"/>
          <w:szCs w:val="24"/>
        </w:rPr>
        <w:t xml:space="preserve">KELLY.  Too hot,—­see papers?</w:t>
      </w:r>
    </w:p>
    <w:p>
      <w:pPr>
        <w:widowControl w:val="on"/>
        <w:pBdr/>
        <w:spacing w:before="240" w:after="240" w:line="240" w:lineRule="auto"/>
        <w:ind w:left="0" w:right="0"/>
        <w:jc w:val="left"/>
      </w:pPr>
      <w:r>
        <w:rPr>
          <w:color w:val="000000"/>
          <w:sz w:val="24"/>
          <w:szCs w:val="24"/>
        </w:rPr>
        <w:t xml:space="preserve">TRAVERS.  No.</w:t>
      </w:r>
    </w:p>
    <w:p>
      <w:pPr>
        <w:widowControl w:val="on"/>
        <w:pBdr/>
        <w:spacing w:before="240" w:after="240" w:line="240" w:lineRule="auto"/>
        <w:ind w:left="0" w:right="0"/>
        <w:jc w:val="left"/>
      </w:pPr>
      <w:r>
        <w:rPr>
          <w:color w:val="000000"/>
          <w:sz w:val="24"/>
          <w:szCs w:val="24"/>
        </w:rPr>
        <w:t xml:space="preserve">KELLY.  Well, young Sam Fowler will know you the minute he sees you—­and he’s comin’ back to-day.</w:t>
      </w:r>
    </w:p>
    <w:p>
      <w:pPr>
        <w:widowControl w:val="on"/>
        <w:pBdr/>
        <w:spacing w:before="240" w:after="240" w:line="240" w:lineRule="auto"/>
        <w:ind w:left="0" w:right="0"/>
        <w:jc w:val="left"/>
      </w:pPr>
      <w:r>
        <w:rPr>
          <w:color w:val="000000"/>
          <w:sz w:val="24"/>
          <w:szCs w:val="24"/>
        </w:rPr>
        <w:t xml:space="preserve">TRAVERS.  He can’t get here till to-night, on account of the wash-outs—­I’m going to risk it.</w:t>
      </w:r>
    </w:p>
    <w:p>
      <w:pPr>
        <w:widowControl w:val="on"/>
        <w:pBdr/>
        <w:spacing w:before="240" w:after="240" w:line="240" w:lineRule="auto"/>
        <w:ind w:left="0" w:right="0"/>
        <w:jc w:val="left"/>
      </w:pPr>
      <w:r>
        <w:rPr>
          <w:color w:val="000000"/>
          <w:sz w:val="24"/>
          <w:szCs w:val="24"/>
        </w:rPr>
        <w:t xml:space="preserve">KELLY.  Well, I quit you.</w:t>
      </w:r>
    </w:p>
    <w:p>
      <w:pPr>
        <w:widowControl w:val="on"/>
        <w:pBdr/>
        <w:spacing w:before="240" w:after="240" w:line="240" w:lineRule="auto"/>
        <w:ind w:left="0" w:right="0"/>
        <w:jc w:val="left"/>
      </w:pPr>
      <w:r>
        <w:rPr>
          <w:color w:val="000000"/>
          <w:sz w:val="24"/>
          <w:szCs w:val="24"/>
        </w:rPr>
        <w:t xml:space="preserve">TRAVERS.  I risk more than you.</w:t>
      </w:r>
    </w:p>
    <w:p>
      <w:pPr>
        <w:widowControl w:val="on"/>
        <w:pBdr/>
        <w:spacing w:before="240" w:after="240" w:line="240" w:lineRule="auto"/>
        <w:ind w:left="0" w:right="0"/>
        <w:jc w:val="left"/>
      </w:pPr>
      <w:r>
        <w:rPr>
          <w:color w:val="000000"/>
          <w:sz w:val="24"/>
          <w:szCs w:val="24"/>
        </w:rPr>
        <w:t xml:space="preserve">KELLY.  All right, but you don’t risk me.  You went in the car, like a blamed fool, without a thing on your face—­</w:t>
      </w:r>
    </w:p>
    <w:p>
      <w:pPr>
        <w:widowControl w:val="on"/>
        <w:pBdr/>
        <w:spacing w:before="240" w:after="240" w:line="240" w:lineRule="auto"/>
        <w:ind w:left="0" w:right="0"/>
        <w:jc w:val="left"/>
      </w:pPr>
      <w:r>
        <w:rPr>
          <w:color w:val="000000"/>
          <w:sz w:val="24"/>
          <w:szCs w:val="24"/>
        </w:rPr>
        <w:t xml:space="preserve">VILLAGERS </w:t>
      </w:r>
      <w:r>
        <w:rPr>
          <w:i/>
          <w:color w:val="000000"/>
          <w:sz w:val="24"/>
          <w:szCs w:val="24"/>
        </w:rPr>
        <w:t xml:space="preserve">at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TRAVERS.  Be careful.</w:t>
      </w:r>
    </w:p>
    <w:p>
      <w:pPr>
        <w:widowControl w:val="on"/>
        <w:pBdr/>
        <w:spacing w:before="240" w:after="240" w:line="240" w:lineRule="auto"/>
        <w:ind w:left="0" w:right="0"/>
        <w:jc w:val="left"/>
      </w:pPr>
      <w:r>
        <w:rPr>
          <w:color w:val="000000"/>
          <w:sz w:val="24"/>
          <w:szCs w:val="24"/>
        </w:rPr>
        <w:t xml:space="preserve">KELLY.  Careful?  I skip.</w:t>
      </w:r>
    </w:p>
    <w:p>
      <w:pPr>
        <w:widowControl w:val="on"/>
        <w:pBdr/>
        <w:spacing w:before="240" w:after="240" w:line="240" w:lineRule="auto"/>
        <w:ind w:left="0" w:right="0"/>
        <w:jc w:val="left"/>
      </w:pPr>
      <w:r>
        <w:rPr>
          <w:i/>
          <w:color w:val="000000"/>
          <w:sz w:val="24"/>
          <w:szCs w:val="24"/>
        </w:rPr>
        <w:t xml:space="preserve">They turn up right.  Enter</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BOLLINGER.  Hello, Jim—­Louisiana?</w:t>
      </w:r>
    </w:p>
    <w:p>
      <w:pPr>
        <w:widowControl w:val="on"/>
        <w:pBdr/>
        <w:spacing w:before="240" w:after="240" w:line="240" w:lineRule="auto"/>
        <w:ind w:left="0" w:right="0"/>
        <w:jc w:val="left"/>
      </w:pPr>
      <w:r>
        <w:rPr>
          <w:color w:val="000000"/>
          <w:sz w:val="24"/>
          <w:szCs w:val="24"/>
        </w:rPr>
        <w:t xml:space="preserve">JIM.  No. [</w:t>
      </w:r>
      <w:r>
        <w:rPr>
          <w:i/>
          <w:color w:val="000000"/>
          <w:sz w:val="24"/>
          <w:szCs w:val="24"/>
        </w:rPr>
        <w:t xml:space="preserve">Kneels by dog-box.</w:t>
      </w:r>
    </w:p>
    <w:p>
      <w:pPr>
        <w:widowControl w:val="on"/>
        <w:pBdr/>
        <w:spacing w:before="240" w:after="240" w:line="240" w:lineRule="auto"/>
        <w:ind w:left="0" w:right="0"/>
        <w:jc w:val="left"/>
      </w:pPr>
      <w:r>
        <w:rPr>
          <w:color w:val="000000"/>
          <w:sz w:val="24"/>
          <w:szCs w:val="24"/>
        </w:rPr>
        <w:t xml:space="preserve">SARBER.  Hello, Jim?</w:t>
      </w:r>
    </w:p>
    <w:p>
      <w:pPr>
        <w:widowControl w:val="on"/>
        <w:pBdr/>
        <w:spacing w:before="240" w:after="240" w:line="240" w:lineRule="auto"/>
        <w:ind w:left="0" w:right="0"/>
        <w:jc w:val="left"/>
      </w:pPr>
      <w:r>
        <w:rPr>
          <w:color w:val="000000"/>
          <w:sz w:val="24"/>
          <w:szCs w:val="24"/>
        </w:rPr>
        <w:t xml:space="preserve">JIM.  Ain’t you late?</w:t>
      </w:r>
    </w:p>
    <w:p>
      <w:pPr>
        <w:widowControl w:val="on"/>
        <w:pBdr/>
        <w:spacing w:before="240" w:after="240" w:line="240" w:lineRule="auto"/>
        <w:ind w:left="0" w:right="0"/>
        <w:jc w:val="left"/>
      </w:pPr>
      <w:r>
        <w:rPr>
          <w:color w:val="000000"/>
          <w:sz w:val="24"/>
          <w:szCs w:val="24"/>
        </w:rPr>
        <w:t xml:space="preserve">SARBER.  Joe’s keeping me.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Pointing to door</w:t>
      </w:r>
      <w:r>
        <w:rPr>
          <w:color w:val="000000"/>
          <w:sz w:val="24"/>
          <w:szCs w:val="24"/>
        </w:rPr>
        <w:t xml:space="preserve">.] Big load this mornin’?</w:t>
      </w:r>
    </w:p>
    <w:p>
      <w:pPr>
        <w:widowControl w:val="on"/>
        <w:pBdr/>
        <w:spacing w:before="240" w:after="240" w:line="240" w:lineRule="auto"/>
        <w:ind w:left="0" w:right="0"/>
        <w:jc w:val="left"/>
      </w:pPr>
      <w:r>
        <w:rPr>
          <w:color w:val="000000"/>
          <w:sz w:val="24"/>
          <w:szCs w:val="24"/>
        </w:rPr>
        <w:t xml:space="preserve">SARBER.  Yes, if they all go. [</w:t>
      </w:r>
      <w:r>
        <w:rPr>
          <w:i/>
          <w:color w:val="000000"/>
          <w:sz w:val="24"/>
          <w:szCs w:val="24"/>
        </w:rPr>
        <w:t xml:space="preserve">Returns to wheel</w:t>
      </w:r>
      <w:r>
        <w:rPr>
          <w:color w:val="000000"/>
          <w:sz w:val="24"/>
          <w:szCs w:val="24"/>
        </w:rPr>
        <w:t xml:space="preserve">.  JIM </w:t>
      </w:r>
      <w:r>
        <w:rPr>
          <w:i/>
          <w:color w:val="000000"/>
          <w:sz w:val="24"/>
          <w:szCs w:val="24"/>
        </w:rPr>
        <w:t xml:space="preserve">goes in house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KELLY. [</w:t>
      </w:r>
      <w:r>
        <w:rPr>
          <w:i/>
          <w:color w:val="000000"/>
          <w:sz w:val="24"/>
          <w:szCs w:val="24"/>
        </w:rPr>
        <w:t xml:space="preserve">Coming down with</w:t>
      </w:r>
      <w:r>
        <w:rPr>
          <w:color w:val="000000"/>
          <w:sz w:val="24"/>
          <w:szCs w:val="24"/>
        </w:rPr>
        <w:t xml:space="preserve"> TRAVERS.] You’d risk your neck for that girl?</w:t>
      </w:r>
    </w:p>
    <w:p>
      <w:pPr>
        <w:widowControl w:val="on"/>
        <w:pBdr/>
        <w:spacing w:before="240" w:after="240" w:line="240" w:lineRule="auto"/>
        <w:ind w:left="0" w:right="0"/>
        <w:jc w:val="left"/>
      </w:pPr>
      <w:r>
        <w:rPr>
          <w:color w:val="000000"/>
          <w:sz w:val="24"/>
          <w:szCs w:val="24"/>
        </w:rPr>
        <w:t xml:space="preserve">TRAVERS.  I’m all right, Kelly.  I’ll get out to-night, but I’ve got to see her first.</w:t>
      </w:r>
    </w:p>
    <w:p>
      <w:pPr>
        <w:widowControl w:val="on"/>
        <w:pBdr/>
        <w:spacing w:before="240" w:after="240" w:line="240" w:lineRule="auto"/>
        <w:ind w:left="0" w:right="0"/>
        <w:jc w:val="left"/>
      </w:pPr>
      <w:r>
        <w:rPr>
          <w:i/>
          <w:color w:val="000000"/>
          <w:sz w:val="24"/>
          <w:szCs w:val="24"/>
        </w:rPr>
        <w:t xml:space="preserve">They go up and exeunt.</w:t>
      </w:r>
    </w:p>
    <w:p>
      <w:pPr>
        <w:widowControl w:val="on"/>
        <w:pBdr/>
        <w:spacing w:before="240" w:after="240" w:line="240" w:lineRule="auto"/>
        <w:ind w:left="0" w:right="0"/>
        <w:jc w:val="left"/>
      </w:pPr>
      <w:r>
        <w:rPr>
          <w:color w:val="000000"/>
          <w:sz w:val="24"/>
          <w:szCs w:val="24"/>
        </w:rPr>
        <w:t xml:space="preserve">BOLLINGER.  Joe.</w:t>
      </w:r>
    </w:p>
    <w:p>
      <w:pPr>
        <w:widowControl w:val="on"/>
        <w:pBdr/>
        <w:spacing w:before="240" w:after="240" w:line="240" w:lineRule="auto"/>
        <w:ind w:left="0" w:right="0"/>
        <w:jc w:val="left"/>
      </w:pPr>
      <w:r>
        <w:rPr>
          <w:color w:val="000000"/>
          <w:sz w:val="24"/>
          <w:szCs w:val="24"/>
        </w:rPr>
        <w:t xml:space="preserve">JOE.  Yes.</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Looking off carefully</w:t>
      </w:r>
      <w:r>
        <w:rPr>
          <w:color w:val="000000"/>
          <w:sz w:val="24"/>
          <w:szCs w:val="24"/>
        </w:rPr>
        <w:t xml:space="preserve">.] I see Jim last night after we left here.  He says he’s out of the race for Legislature.</w:t>
      </w:r>
    </w:p>
    <w:p>
      <w:pPr>
        <w:widowControl w:val="on"/>
        <w:pBdr/>
        <w:spacing w:before="240" w:after="240" w:line="240" w:lineRule="auto"/>
        <w:ind w:left="0" w:right="0"/>
        <w:jc w:val="left"/>
      </w:pPr>
      <w:r>
        <w:rPr>
          <w:color w:val="000000"/>
          <w:sz w:val="24"/>
          <w:szCs w:val="24"/>
        </w:rPr>
        <w:t xml:space="preserve">JOE.  That’s what he says.</w:t>
      </w:r>
    </w:p>
    <w:p>
      <w:pPr>
        <w:widowControl w:val="on"/>
        <w:pBdr/>
        <w:spacing w:before="240" w:after="240" w:line="240" w:lineRule="auto"/>
        <w:ind w:left="0" w:right="0"/>
        <w:jc w:val="left"/>
      </w:pPr>
      <w:r>
        <w:rPr>
          <w:color w:val="000000"/>
          <w:sz w:val="24"/>
          <w:szCs w:val="24"/>
        </w:rPr>
        <w:t xml:space="preserve">BOLLINGER.  Why?</w:t>
      </w:r>
    </w:p>
    <w:p>
      <w:pPr>
        <w:widowControl w:val="on"/>
        <w:pBdr/>
        <w:spacing w:before="240" w:after="240" w:line="240" w:lineRule="auto"/>
        <w:ind w:left="0" w:right="0"/>
        <w:jc w:val="left"/>
      </w:pPr>
      <w:r>
        <w:rPr>
          <w:color w:val="000000"/>
          <w:sz w:val="24"/>
          <w:szCs w:val="24"/>
        </w:rPr>
        <w:t xml:space="preserve">JOE.  Well, what did </w:t>
      </w:r>
      <w:r>
        <w:rPr>
          <w:i/>
          <w:color w:val="000000"/>
          <w:sz w:val="24"/>
          <w:szCs w:val="24"/>
        </w:rPr>
        <w:t xml:space="preserve">he</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Personal</w:t>
      </w:r>
      <w:r>
        <w:rPr>
          <w:color w:val="000000"/>
          <w:sz w:val="24"/>
          <w:szCs w:val="24"/>
        </w:rPr>
        <w:t xml:space="preserve"> reasons.</w:t>
      </w:r>
    </w:p>
    <w:p>
      <w:pPr>
        <w:widowControl w:val="on"/>
        <w:pBdr/>
        <w:spacing w:before="240" w:after="240" w:line="240" w:lineRule="auto"/>
        <w:ind w:left="0" w:right="0"/>
        <w:jc w:val="left"/>
      </w:pPr>
      <w:r>
        <w:rPr>
          <w:color w:val="000000"/>
          <w:sz w:val="24"/>
          <w:szCs w:val="24"/>
        </w:rPr>
        <w:t xml:space="preserve">JOE.  Well, that goes—­all right, Cal,—­put her on now, an’ let ’em get out.</w:t>
      </w:r>
    </w:p>
    <w:p>
      <w:pPr>
        <w:widowControl w:val="on"/>
        <w:pBdr/>
        <w:spacing w:before="240" w:after="240" w:line="240" w:lineRule="auto"/>
        <w:ind w:left="0" w:right="0"/>
        <w:jc w:val="left"/>
      </w:pPr>
      <w:r>
        <w:rPr>
          <w:i/>
          <w:color w:val="000000"/>
          <w:sz w:val="24"/>
          <w:szCs w:val="24"/>
        </w:rPr>
        <w:t xml:space="preserve">Wheel is done.</w:t>
      </w:r>
      <w:r>
        <w:rPr>
          <w:color w:val="000000"/>
          <w:sz w:val="24"/>
          <w:szCs w:val="24"/>
        </w:rPr>
        <w:t xml:space="preserve"> CAL </w:t>
      </w:r>
      <w:r>
        <w:rPr>
          <w:i/>
          <w:color w:val="000000"/>
          <w:sz w:val="24"/>
          <w:szCs w:val="24"/>
        </w:rPr>
        <w:t xml:space="preserve">takes it up to coach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BOLLINGER.  Well, you’re jes’ as good as elected then, Joe.</w:t>
      </w:r>
    </w:p>
    <w:p>
      <w:pPr>
        <w:widowControl w:val="on"/>
        <w:pBdr/>
        <w:spacing w:before="240" w:after="240" w:line="240" w:lineRule="auto"/>
        <w:ind w:left="0" w:right="0"/>
        <w:jc w:val="left"/>
      </w:pPr>
      <w:r>
        <w:rPr>
          <w:color w:val="000000"/>
          <w:sz w:val="24"/>
          <w:szCs w:val="24"/>
        </w:rPr>
        <w:t xml:space="preserve">JOE.  Think so?</w:t>
      </w:r>
    </w:p>
    <w:p>
      <w:pPr>
        <w:widowControl w:val="on"/>
        <w:pBdr/>
        <w:spacing w:before="240" w:after="240" w:line="240" w:lineRule="auto"/>
        <w:ind w:left="0" w:right="0"/>
        <w:jc w:val="left"/>
      </w:pPr>
      <w:r>
        <w:rPr>
          <w:color w:val="000000"/>
          <w:sz w:val="24"/>
          <w:szCs w:val="24"/>
        </w:rPr>
        <w:t xml:space="preserve">BOLLINGER.  Sure.  See here. [</w:t>
      </w:r>
      <w:r>
        <w:rPr>
          <w:i/>
          <w:color w:val="000000"/>
          <w:sz w:val="24"/>
          <w:szCs w:val="24"/>
        </w:rPr>
        <w:t xml:space="preserve">Aside</w:t>
      </w:r>
      <w:r>
        <w:rPr>
          <w:color w:val="000000"/>
          <w:sz w:val="24"/>
          <w:szCs w:val="24"/>
        </w:rPr>
        <w:t xml:space="preserve">.] Folks down in Louisiana thinks Jim will be the nominee.  I’m goin’ down to-day to bet fifteen or twenty dollars he won’t, ’fore they hear of it.</w:t>
      </w:r>
    </w:p>
    <w:p>
      <w:pPr>
        <w:widowControl w:val="on"/>
        <w:pBdr/>
        <w:spacing w:before="240" w:after="240" w:line="240" w:lineRule="auto"/>
        <w:ind w:left="0" w:right="0"/>
        <w:jc w:val="left"/>
      </w:pPr>
      <w:r>
        <w:rPr>
          <w:color w:val="000000"/>
          <w:sz w:val="24"/>
          <w:szCs w:val="24"/>
        </w:rPr>
        <w:t xml:space="preserve">JOE.  No promises.</w:t>
      </w:r>
    </w:p>
    <w:p>
      <w:pPr>
        <w:widowControl w:val="on"/>
        <w:pBdr/>
        <w:spacing w:before="240" w:after="240" w:line="240" w:lineRule="auto"/>
        <w:ind w:left="0" w:right="0"/>
        <w:jc w:val="left"/>
      </w:pPr>
      <w:r>
        <w:rPr>
          <w:color w:val="000000"/>
          <w:sz w:val="24"/>
          <w:szCs w:val="24"/>
        </w:rPr>
        <w:t xml:space="preserve">BOLLINGER.  No, sir-ee—­put up, or shut up—­I’ve got twenty-two and a half in my pocket—­some of it’s Clark’s, but blamed little.</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JIM </w:t>
      </w:r>
      <w:r>
        <w:rPr>
          <w:i/>
          <w:color w:val="000000"/>
          <w:sz w:val="24"/>
          <w:szCs w:val="24"/>
        </w:rPr>
        <w:t xml:space="preserve">with pan of milk—­kneels by dog and feeds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SARBER.  Now stand out of the way there.</w:t>
      </w:r>
    </w:p>
    <w:p>
      <w:pPr>
        <w:widowControl w:val="on"/>
        <w:pBdr/>
        <w:spacing w:before="240" w:after="240" w:line="240" w:lineRule="auto"/>
        <w:ind w:left="0" w:right="0"/>
        <w:jc w:val="left"/>
      </w:pPr>
      <w:r>
        <w:rPr>
          <w:color w:val="000000"/>
          <w:sz w:val="24"/>
          <w:szCs w:val="24"/>
        </w:rPr>
        <w:t xml:space="preserve">BOLLINGER.  Goin’, Bill?</w:t>
      </w:r>
    </w:p>
    <w:p>
      <w:pPr>
        <w:widowControl w:val="on"/>
        <w:pBdr/>
        <w:spacing w:before="240" w:after="240" w:line="240" w:lineRule="auto"/>
        <w:ind w:left="0" w:right="0"/>
        <w:jc w:val="left"/>
      </w:pPr>
      <w:r>
        <w:rPr>
          <w:color w:val="000000"/>
          <w:sz w:val="24"/>
          <w:szCs w:val="24"/>
        </w:rPr>
        <w:t xml:space="preserve">SARBER.  Soon as we hitch.</w:t>
      </w:r>
    </w:p>
    <w:p>
      <w:pPr>
        <w:widowControl w:val="on"/>
        <w:pBdr/>
        <w:spacing w:before="240" w:after="240" w:line="240" w:lineRule="auto"/>
        <w:ind w:left="0" w:right="0"/>
        <w:jc w:val="left"/>
      </w:pPr>
      <w:r>
        <w:rPr>
          <w:i/>
          <w:color w:val="000000"/>
          <w:sz w:val="24"/>
          <w:szCs w:val="24"/>
        </w:rPr>
        <w:t xml:space="preserve">They take wagon out.</w:t>
      </w:r>
      <w:r>
        <w:rPr>
          <w:color w:val="000000"/>
          <w:sz w:val="24"/>
          <w:szCs w:val="24"/>
        </w:rPr>
        <w:t xml:space="preserve"> BOLLINGER, KELLY, TRAVERS </w:t>
      </w:r>
      <w:r>
        <w:rPr>
          <w:i/>
          <w:color w:val="000000"/>
          <w:sz w:val="24"/>
          <w:szCs w:val="24"/>
        </w:rPr>
        <w:t xml:space="preserve">and</w:t>
      </w:r>
      <w:r>
        <w:rPr>
          <w:color w:val="000000"/>
          <w:sz w:val="24"/>
          <w:szCs w:val="24"/>
        </w:rPr>
        <w:t xml:space="preserve"> SARBER </w:t>
      </w:r>
      <w:r>
        <w:rPr>
          <w:i/>
          <w:color w:val="000000"/>
          <w:sz w:val="24"/>
          <w:szCs w:val="24"/>
        </w:rPr>
        <w:t xml:space="preserve">go out with wagon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Come Cal—­[CAL </w:t>
      </w:r>
      <w:r>
        <w:rPr>
          <w:i/>
          <w:color w:val="000000"/>
          <w:sz w:val="24"/>
          <w:szCs w:val="24"/>
        </w:rPr>
        <w:t xml:space="preserve">turns</w:t>
      </w:r>
      <w:r>
        <w:rPr>
          <w:color w:val="000000"/>
          <w:sz w:val="24"/>
          <w:szCs w:val="24"/>
        </w:rPr>
        <w:t xml:space="preserve">.] Hash! [CAL </w:t>
      </w:r>
      <w:r>
        <w:rPr>
          <w:i/>
          <w:color w:val="000000"/>
          <w:sz w:val="24"/>
          <w:szCs w:val="24"/>
        </w:rPr>
        <w:t xml:space="preserve">exits</w:t>
      </w:r>
      <w:r>
        <w:rPr>
          <w:color w:val="000000"/>
          <w:sz w:val="24"/>
          <w:szCs w:val="24"/>
        </w:rPr>
        <w:t xml:space="preserve">.] Breakfast, Jim.</w:t>
      </w:r>
    </w:p>
    <w:p>
      <w:pPr>
        <w:widowControl w:val="on"/>
        <w:pBdr/>
        <w:spacing w:before="240" w:after="240" w:line="240" w:lineRule="auto"/>
        <w:ind w:left="0" w:right="0"/>
        <w:jc w:val="left"/>
      </w:pPr>
      <w:r>
        <w:rPr>
          <w:color w:val="000000"/>
          <w:sz w:val="24"/>
          <w:szCs w:val="24"/>
        </w:rPr>
        <w:t xml:space="preserve">JIM.  Had it.</w:t>
      </w:r>
    </w:p>
    <w:p>
      <w:pPr>
        <w:widowControl w:val="on"/>
        <w:pBdr/>
        <w:spacing w:before="240" w:after="240" w:line="240" w:lineRule="auto"/>
        <w:ind w:left="0" w:right="0"/>
        <w:jc w:val="left"/>
      </w:pPr>
      <w:r>
        <w:rPr>
          <w:color w:val="000000"/>
          <w:sz w:val="24"/>
          <w:szCs w:val="24"/>
        </w:rPr>
        <w:t xml:space="preserve">JOE.  Come, set with us. [</w:t>
      </w:r>
      <w:r>
        <w:rPr>
          <w:i/>
          <w:color w:val="000000"/>
          <w:sz w:val="24"/>
          <w:szCs w:val="24"/>
        </w:rPr>
        <w:t xml:space="preserve">Exit, followed by</w:t>
      </w:r>
      <w:r>
        <w:rPr>
          <w:color w:val="000000"/>
          <w:sz w:val="24"/>
          <w:szCs w:val="24"/>
        </w:rPr>
        <w:t xml:space="preserve"> JIM.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TRAVERS.</w:t>
      </w:r>
    </w:p>
    <w:p>
      <w:pPr>
        <w:widowControl w:val="on"/>
        <w:pBdr/>
        <w:spacing w:before="240" w:after="240" w:line="240" w:lineRule="auto"/>
        <w:ind w:left="0" w:right="0"/>
        <w:jc w:val="left"/>
      </w:pPr>
      <w:r>
        <w:rPr>
          <w:color w:val="000000"/>
          <w:sz w:val="24"/>
          <w:szCs w:val="24"/>
        </w:rPr>
        <w:t xml:space="preserve">TRAVERS.  Kelly is right.  I should go on that coach—­but—­I must see</w:t>
      </w:r>
      <w:r>
        <w:rPr>
          <w:color w:val="000000"/>
          <w:sz w:val="24"/>
          <w:szCs w:val="24"/>
        </w:rPr>
        <w:br/>
        <w:t xml:space="preserve">Kate—­they’re at breakfast—­if I only—­yes, just a minute. [</w:t>
      </w:r>
      <w:r>
        <w:rPr>
          <w:i/>
          <w:color w:val="000000"/>
          <w:sz w:val="24"/>
          <w:szCs w:val="24"/>
        </w:rPr>
        <w:t xml:space="preserve">Beckons</w:t>
      </w:r>
      <w:r>
        <w:rPr>
          <w:color w:val="000000"/>
          <w:sz w:val="24"/>
          <w:szCs w:val="24"/>
        </w:rPr>
        <w:br/>
        <w:t xml:space="preserve">KATE.] I wish that fellow wasn’t here.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KATE.  Mr. Travers.</w:t>
      </w:r>
    </w:p>
    <w:p>
      <w:pPr>
        <w:widowControl w:val="on"/>
        <w:pBdr/>
        <w:spacing w:before="240" w:after="240" w:line="240" w:lineRule="auto"/>
        <w:ind w:left="0" w:right="0"/>
        <w:jc w:val="left"/>
      </w:pPr>
      <w:r>
        <w:rPr>
          <w:color w:val="000000"/>
          <w:sz w:val="24"/>
          <w:szCs w:val="24"/>
        </w:rPr>
        <w:t xml:space="preserve">TRAVERS.  I should leave on that coach.</w:t>
      </w:r>
    </w:p>
    <w:p>
      <w:pPr>
        <w:widowControl w:val="on"/>
        <w:pBdr/>
        <w:spacing w:before="240" w:after="240" w:line="240" w:lineRule="auto"/>
        <w:ind w:left="0" w:right="0"/>
        <w:jc w:val="left"/>
      </w:pPr>
      <w:r>
        <w:rPr>
          <w:color w:val="000000"/>
          <w:sz w:val="24"/>
          <w:szCs w:val="24"/>
        </w:rPr>
        <w:t xml:space="preserve">KATE.  Do I keep you?</w:t>
      </w:r>
    </w:p>
    <w:p>
      <w:pPr>
        <w:widowControl w:val="on"/>
        <w:pBdr/>
        <w:spacing w:before="240" w:after="240" w:line="240" w:lineRule="auto"/>
        <w:ind w:left="0" w:right="0"/>
        <w:jc w:val="left"/>
      </w:pPr>
      <w:r>
        <w:rPr>
          <w:color w:val="000000"/>
          <w:sz w:val="24"/>
          <w:szCs w:val="24"/>
        </w:rPr>
        <w:t xml:space="preserve">TRAVERS.  Yes.</w:t>
      </w:r>
    </w:p>
    <w:p>
      <w:pPr>
        <w:widowControl w:val="on"/>
        <w:pBdr/>
        <w:spacing w:before="240" w:after="240" w:line="240" w:lineRule="auto"/>
        <w:ind w:left="0" w:right="0"/>
        <w:jc w:val="left"/>
      </w:pPr>
      <w:r>
        <w:rPr>
          <w:color w:val="000000"/>
          <w:sz w:val="24"/>
          <w:szCs w:val="24"/>
        </w:rPr>
        <w:t xml:space="preserve">KATE.  Why?</w:t>
      </w:r>
    </w:p>
    <w:p>
      <w:pPr>
        <w:widowControl w:val="on"/>
        <w:pBdr/>
        <w:spacing w:before="240" w:after="240" w:line="240" w:lineRule="auto"/>
        <w:ind w:left="0" w:right="0"/>
        <w:jc w:val="left"/>
      </w:pPr>
      <w:r>
        <w:rPr>
          <w:color w:val="000000"/>
          <w:sz w:val="24"/>
          <w:szCs w:val="24"/>
        </w:rPr>
        <w:t xml:space="preserve">TRAVERS.  Because when I leave Bowling Green now, I shall never come back.</w:t>
      </w:r>
    </w:p>
    <w:p>
      <w:pPr>
        <w:widowControl w:val="on"/>
        <w:pBdr/>
        <w:spacing w:before="240" w:after="240" w:line="240" w:lineRule="auto"/>
        <w:ind w:left="0" w:right="0"/>
        <w:jc w:val="left"/>
      </w:pPr>
      <w:r>
        <w:rPr>
          <w:color w:val="000000"/>
          <w:sz w:val="24"/>
          <w:szCs w:val="24"/>
        </w:rPr>
        <w:t xml:space="preserve">KATE.  You—­you are jesting.</w:t>
      </w:r>
    </w:p>
    <w:p>
      <w:pPr>
        <w:widowControl w:val="on"/>
        <w:pBdr/>
        <w:spacing w:before="240" w:after="240" w:line="240" w:lineRule="auto"/>
        <w:ind w:left="0" w:right="0"/>
        <w:jc w:val="left"/>
      </w:pPr>
      <w:r>
        <w:rPr>
          <w:color w:val="000000"/>
          <w:sz w:val="24"/>
          <w:szCs w:val="24"/>
        </w:rPr>
        <w:t xml:space="preserve">TRAVERS.  In dead earnest. [</w:t>
      </w:r>
      <w:r>
        <w:rPr>
          <w:i/>
          <w:color w:val="000000"/>
          <w:sz w:val="24"/>
          <w:szCs w:val="24"/>
        </w:rPr>
        <w:t xml:space="preserve">Slight clatter of dishes</w:t>
      </w:r>
      <w:r>
        <w:rPr>
          <w:color w:val="000000"/>
          <w:sz w:val="24"/>
          <w:szCs w:val="24"/>
        </w:rPr>
        <w:t xml:space="preserve">—­KATE </w:t>
      </w:r>
      <w:r>
        <w:rPr>
          <w:i/>
          <w:color w:val="000000"/>
          <w:sz w:val="24"/>
          <w:szCs w:val="24"/>
        </w:rPr>
        <w:t xml:space="preserve">looks off</w:t>
      </w:r>
      <w:r>
        <w:rPr>
          <w:color w:val="000000"/>
          <w:sz w:val="24"/>
          <w:szCs w:val="24"/>
        </w:rPr>
        <w:t xml:space="preserve">.] Do you care for that man?</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Coming down</w:t>
      </w:r>
      <w:r>
        <w:rPr>
          <w:color w:val="000000"/>
          <w:sz w:val="24"/>
          <w:szCs w:val="24"/>
        </w:rPr>
        <w:t xml:space="preserve">.] I admire him.  I think he is a good and a noble character.</w:t>
      </w:r>
    </w:p>
    <w:p>
      <w:pPr>
        <w:widowControl w:val="on"/>
        <w:pBdr/>
        <w:spacing w:before="240" w:after="240" w:line="240" w:lineRule="auto"/>
        <w:ind w:left="0" w:right="0"/>
        <w:jc w:val="left"/>
      </w:pPr>
      <w:r>
        <w:rPr>
          <w:color w:val="000000"/>
          <w:sz w:val="24"/>
          <w:szCs w:val="24"/>
        </w:rPr>
        <w:t xml:space="preserve">TRAVERS.  Better than I am.</w:t>
      </w:r>
    </w:p>
    <w:p>
      <w:pPr>
        <w:widowControl w:val="on"/>
        <w:pBdr/>
        <w:spacing w:before="240" w:after="240" w:line="240" w:lineRule="auto"/>
        <w:ind w:left="0" w:right="0"/>
        <w:jc w:val="left"/>
      </w:pPr>
      <w:r>
        <w:rPr>
          <w:color w:val="000000"/>
          <w:sz w:val="24"/>
          <w:szCs w:val="24"/>
        </w:rPr>
        <w:t xml:space="preserve">KATE.  He may be,—­but—­I don’t love him—­</w:t>
      </w:r>
    </w:p>
    <w:p>
      <w:pPr>
        <w:widowControl w:val="on"/>
        <w:pBdr/>
        <w:spacing w:before="240" w:after="240" w:line="240" w:lineRule="auto"/>
        <w:ind w:left="0" w:right="0"/>
        <w:jc w:val="left"/>
      </w:pPr>
      <w:r>
        <w:rPr>
          <w:color w:val="000000"/>
          <w:sz w:val="24"/>
          <w:szCs w:val="24"/>
        </w:rPr>
        <w:t xml:space="preserve">TRAVERS.  Do you love me?</w:t>
      </w:r>
    </w:p>
    <w:p>
      <w:pPr>
        <w:widowControl w:val="on"/>
        <w:pBdr/>
        <w:spacing w:before="240" w:after="240" w:line="240" w:lineRule="auto"/>
        <w:ind w:left="0" w:right="0"/>
        <w:jc w:val="left"/>
      </w:pPr>
      <w:r>
        <w:rPr>
          <w:color w:val="000000"/>
          <w:sz w:val="24"/>
          <w:szCs w:val="24"/>
        </w:rPr>
        <w:t xml:space="preserve">SARBER. [</w:t>
      </w:r>
      <w:r>
        <w:rPr>
          <w:i/>
          <w:color w:val="000000"/>
          <w:sz w:val="24"/>
          <w:szCs w:val="24"/>
        </w:rPr>
        <w:t xml:space="preserve">Off</w:t>
      </w:r>
      <w:r>
        <w:rPr>
          <w:color w:val="000000"/>
          <w:sz w:val="24"/>
          <w:szCs w:val="24"/>
        </w:rPr>
        <w:t xml:space="preserve">.] All ready; get in.</w:t>
      </w:r>
    </w:p>
    <w:p>
      <w:pPr>
        <w:widowControl w:val="on"/>
        <w:pBdr/>
        <w:spacing w:before="240" w:after="240" w:line="240" w:lineRule="auto"/>
        <w:ind w:left="0" w:right="0"/>
        <w:jc w:val="left"/>
      </w:pPr>
      <w:r>
        <w:rPr>
          <w:color w:val="000000"/>
          <w:sz w:val="24"/>
          <w:szCs w:val="24"/>
        </w:rPr>
        <w:t xml:space="preserve">KATE.  The stage is going. [</w:t>
      </w:r>
      <w:r>
        <w:rPr>
          <w:i/>
          <w:color w:val="000000"/>
          <w:sz w:val="24"/>
          <w:szCs w:val="24"/>
        </w:rPr>
        <w:t xml:space="preserve">She turns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TRAVERS.  Do you love me?</w:t>
      </w:r>
    </w:p>
    <w:p>
      <w:pPr>
        <w:widowControl w:val="on"/>
        <w:pBdr/>
        <w:spacing w:before="240" w:after="240" w:line="240" w:lineRule="auto"/>
        <w:ind w:left="0" w:right="0"/>
        <w:jc w:val="left"/>
      </w:pPr>
      <w:r>
        <w:rPr>
          <w:color w:val="000000"/>
          <w:sz w:val="24"/>
          <w:szCs w:val="24"/>
        </w:rPr>
        <w:t xml:space="preserve">SARBER.  Get in.</w:t>
      </w:r>
    </w:p>
    <w:p>
      <w:pPr>
        <w:widowControl w:val="on"/>
        <w:pBdr/>
        <w:spacing w:before="240" w:after="240" w:line="240" w:lineRule="auto"/>
        <w:ind w:left="0" w:right="0"/>
        <w:jc w:val="left"/>
      </w:pPr>
      <w:r>
        <w:rPr>
          <w:color w:val="000000"/>
          <w:sz w:val="24"/>
          <w:szCs w:val="24"/>
        </w:rPr>
        <w:t xml:space="preserve">TRAVERS.  Do you?</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Pause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TRAVERS.  Then let them leave—­[SARBER </w:t>
      </w:r>
      <w:r>
        <w:rPr>
          <w:i/>
          <w:color w:val="000000"/>
          <w:sz w:val="24"/>
          <w:szCs w:val="24"/>
        </w:rPr>
        <w:t xml:space="preserve">calling</w:t>
      </w:r>
      <w:r>
        <w:rPr>
          <w:color w:val="000000"/>
          <w:sz w:val="24"/>
          <w:szCs w:val="24"/>
        </w:rPr>
        <w:t xml:space="preserve"> “git ap”—­</w:t>
      </w:r>
      <w:r>
        <w:rPr>
          <w:i/>
          <w:color w:val="000000"/>
          <w:sz w:val="24"/>
          <w:szCs w:val="24"/>
        </w:rPr>
        <w:t xml:space="preserve">and a whip cracks.  We hear stage—­voices go</w:t>
      </w:r>
      <w:r>
        <w:rPr>
          <w:color w:val="000000"/>
          <w:sz w:val="24"/>
          <w:szCs w:val="24"/>
        </w:rPr>
        <w:t xml:space="preserve">.] Will you go with me—­to-night?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KATE.  How—­go with you?</w:t>
      </w:r>
    </w:p>
    <w:p>
      <w:pPr>
        <w:widowControl w:val="on"/>
        <w:pBdr/>
        <w:spacing w:before="240" w:after="240" w:line="240" w:lineRule="auto"/>
        <w:ind w:left="0" w:right="0"/>
        <w:jc w:val="left"/>
      </w:pPr>
      <w:r>
        <w:rPr>
          <w:color w:val="000000"/>
          <w:sz w:val="24"/>
          <w:szCs w:val="24"/>
        </w:rPr>
        <w:t xml:space="preserve">TRAVERS.  As my wife.</w:t>
      </w:r>
    </w:p>
    <w:p>
      <w:pPr>
        <w:widowControl w:val="on"/>
        <w:pBdr/>
        <w:spacing w:before="240" w:after="240" w:line="240" w:lineRule="auto"/>
        <w:ind w:left="0" w:right="0"/>
        <w:jc w:val="left"/>
      </w:pPr>
      <w:r>
        <w:rPr>
          <w:color w:val="000000"/>
          <w:sz w:val="24"/>
          <w:szCs w:val="24"/>
        </w:rPr>
        <w:t xml:space="preserve">KATE.  But why such haste?  Why go as if we feared anything?</w:t>
      </w:r>
    </w:p>
    <w:p>
      <w:pPr>
        <w:widowControl w:val="on"/>
        <w:pBdr/>
        <w:spacing w:before="240" w:after="240" w:line="240" w:lineRule="auto"/>
        <w:ind w:left="0" w:right="0"/>
        <w:jc w:val="left"/>
      </w:pPr>
      <w:r>
        <w:rPr>
          <w:color w:val="000000"/>
          <w:sz w:val="24"/>
          <w:szCs w:val="24"/>
        </w:rPr>
        <w:t xml:space="preserve">TRAVERS.  I must go to-night.  Great interests depend upon it.  I know your people don’t like me, but I haven’t time to humour them.  Will you go?</w:t>
      </w:r>
    </w:p>
    <w:p>
      <w:pPr>
        <w:widowControl w:val="on"/>
        <w:pBdr/>
        <w:spacing w:before="240" w:after="240" w:line="240" w:lineRule="auto"/>
        <w:ind w:left="0" w:right="0"/>
        <w:jc w:val="left"/>
      </w:pPr>
      <w:r>
        <w:rPr>
          <w:color w:val="000000"/>
          <w:sz w:val="24"/>
          <w:szCs w:val="24"/>
        </w:rPr>
        <w:t xml:space="preserve">KATE.  Let me think till then.</w:t>
      </w:r>
    </w:p>
    <w:p>
      <w:pPr>
        <w:widowControl w:val="on"/>
        <w:pBdr/>
        <w:spacing w:before="240" w:after="240" w:line="240" w:lineRule="auto"/>
        <w:ind w:left="0" w:right="0"/>
        <w:jc w:val="left"/>
      </w:pPr>
      <w:r>
        <w:rPr>
          <w:color w:val="000000"/>
          <w:sz w:val="24"/>
          <w:szCs w:val="24"/>
        </w:rPr>
        <w:t xml:space="preserve">TRAVERS.  Yes,—­good-bye till to-night. [</w:t>
      </w:r>
      <w:r>
        <w:rPr>
          <w:i/>
          <w:color w:val="000000"/>
          <w:sz w:val="24"/>
          <w:szCs w:val="24"/>
        </w:rPr>
        <w:t xml:space="preserve">Holds her hand—­she turns as if to leave</w:t>
      </w:r>
      <w:r>
        <w:rPr>
          <w:color w:val="000000"/>
          <w:sz w:val="24"/>
          <w:szCs w:val="24"/>
        </w:rPr>
        <w:t xml:space="preserve">.] Kate!  Kate!  Good-bye. [</w:t>
      </w:r>
      <w:r>
        <w:rPr>
          <w:i/>
          <w:color w:val="000000"/>
          <w:sz w:val="24"/>
          <w:szCs w:val="24"/>
        </w:rPr>
        <w:t xml:space="preserve">Impulsive turn and embrace</w:t>
      </w:r>
      <w:r>
        <w:rPr>
          <w:color w:val="000000"/>
          <w:sz w:val="24"/>
          <w:szCs w:val="24"/>
        </w:rPr>
        <w:t xml:space="preserve">.] Till to-night.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DAVE, </w:t>
      </w:r>
      <w:r>
        <w:rPr>
          <w:i/>
          <w:color w:val="000000"/>
          <w:sz w:val="24"/>
          <w:szCs w:val="24"/>
        </w:rPr>
        <w:t xml:space="preserve">from breakfast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Huh! [</w:t>
      </w:r>
      <w:r>
        <w:rPr>
          <w:i/>
          <w:color w:val="000000"/>
          <w:sz w:val="24"/>
          <w:szCs w:val="24"/>
        </w:rPr>
        <w:t xml:space="preserve">Shortly; more a chuck than an exclamation.  The lovers start</w:t>
      </w:r>
      <w:r>
        <w:rPr>
          <w:color w:val="000000"/>
          <w:sz w:val="24"/>
          <w:szCs w:val="24"/>
        </w:rPr>
        <w:t xml:space="preserve">.] Oh!  Seminary!</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exits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Embarrassed—­nodding off</w:t>
      </w:r>
      <w:r>
        <w:rPr>
          <w:color w:val="000000"/>
          <w:sz w:val="24"/>
          <w:szCs w:val="24"/>
        </w:rPr>
        <w:t xml:space="preserve">.] Breakfast.</w:t>
      </w:r>
    </w:p>
    <w:p>
      <w:pPr>
        <w:widowControl w:val="on"/>
        <w:pBdr/>
        <w:spacing w:before="240" w:after="240" w:line="240" w:lineRule="auto"/>
        <w:ind w:left="0" w:right="0"/>
        <w:jc w:val="left"/>
      </w:pPr>
      <w:r>
        <w:rPr>
          <w:color w:val="000000"/>
          <w:sz w:val="24"/>
          <w:szCs w:val="24"/>
        </w:rPr>
        <w:t xml:space="preserve">KATE.  Thank you. [</w:t>
      </w:r>
      <w:r>
        <w:rPr>
          <w:i/>
          <w:color w:val="000000"/>
          <w:sz w:val="24"/>
          <w:szCs w:val="24"/>
        </w:rPr>
        <w:t xml:space="preserve">Exits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Going to bench and beginning work on shaft with draw knife</w:t>
      </w:r>
      <w:r>
        <w:rPr>
          <w:color w:val="000000"/>
          <w:sz w:val="24"/>
          <w:szCs w:val="24"/>
        </w:rPr>
        <w:t xml:space="preserve">.]</w:t>
      </w:r>
      <w:r>
        <w:rPr>
          <w:color w:val="000000"/>
          <w:sz w:val="24"/>
          <w:szCs w:val="24"/>
        </w:rPr>
        <w:br/>
        <w:t xml:space="preserve">Well—­Lizbeth don’t know so blamed much about books—­[</w:t>
      </w:r>
      <w:r>
        <w:rPr>
          <w:i/>
          <w:color w:val="000000"/>
          <w:sz w:val="24"/>
          <w:szCs w:val="24"/>
        </w:rPr>
        <w:t xml:space="preserve">Shakes head</w:t>
      </w:r>
      <w:r>
        <w:rPr>
          <w:color w:val="000000"/>
          <w:sz w:val="24"/>
          <w:szCs w:val="24"/>
        </w:rPr>
        <w:t xml:space="preserve">.]</w:t>
      </w:r>
      <w:r>
        <w:rPr>
          <w:color w:val="000000"/>
          <w:sz w:val="24"/>
          <w:szCs w:val="24"/>
        </w:rPr>
        <w:br/>
        <w:t xml:space="preserve">But—­huh—­[</w:t>
      </w:r>
      <w:r>
        <w:rPr>
          <w:i/>
          <w:color w:val="000000"/>
          <w:sz w:val="24"/>
          <w:szCs w:val="24"/>
        </w:rPr>
        <w:t xml:space="preserve">Shakes head again</w:t>
      </w:r>
      <w:r>
        <w:rPr>
          <w:color w:val="000000"/>
          <w:sz w:val="24"/>
          <w:szCs w:val="24"/>
        </w:rPr>
        <w:t xml:space="preserve">.] I tell you—­[</w:t>
      </w:r>
      <w:r>
        <w:rPr>
          <w:i/>
          <w:color w:val="000000"/>
          <w:sz w:val="24"/>
          <w:szCs w:val="24"/>
        </w:rPr>
        <w:t xml:space="preserve">Works hard—­enter</w:t>
      </w:r>
      <w:r>
        <w:rPr>
          <w:color w:val="000000"/>
          <w:sz w:val="24"/>
          <w:szCs w:val="24"/>
        </w:rPr>
        <w:br/>
        <w:t xml:space="preserve">LIZBETH </w:t>
      </w:r>
      <w:r>
        <w:rPr>
          <w:i/>
          <w:color w:val="000000"/>
          <w:sz w:val="24"/>
          <w:szCs w:val="24"/>
        </w:rPr>
        <w:t xml:space="preserve">with pan, which she puts on forge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Commanding</w:t>
      </w:r>
      <w:r>
        <w:rPr>
          <w:color w:val="000000"/>
          <w:sz w:val="24"/>
          <w:szCs w:val="24"/>
        </w:rPr>
        <w:t xml:space="preserve">.] Come here, Lizbeth.</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Crosses to</w:t>
      </w:r>
      <w:r>
        <w:rPr>
          <w:color w:val="000000"/>
          <w:sz w:val="24"/>
          <w:szCs w:val="24"/>
        </w:rPr>
        <w:t xml:space="preserve"> DAVE. </w:t>
      </w:r>
      <w:r>
        <w:rPr>
          <w:i/>
          <w:color w:val="000000"/>
          <w:sz w:val="24"/>
          <w:szCs w:val="24"/>
        </w:rPr>
        <w:t xml:space="preserve">Pause</w:t>
      </w:r>
      <w:r>
        <w:rPr>
          <w:color w:val="000000"/>
          <w:sz w:val="24"/>
          <w:szCs w:val="24"/>
        </w:rPr>
        <w:t xml:space="preserve">.] What? [</w:t>
      </w:r>
      <w:r>
        <w:rPr>
          <w:i/>
          <w:color w:val="000000"/>
          <w:sz w:val="24"/>
          <w:szCs w:val="24"/>
        </w:rPr>
        <w:t xml:space="preserve">Falling inflection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Cautiously, approving her</w:t>
      </w:r>
      <w:r>
        <w:rPr>
          <w:color w:val="000000"/>
          <w:sz w:val="24"/>
          <w:szCs w:val="24"/>
        </w:rPr>
        <w:t xml:space="preserve">.] Why, dog gone it—­[</w:t>
      </w:r>
      <w:r>
        <w:rPr>
          <w:i/>
          <w:color w:val="000000"/>
          <w:sz w:val="24"/>
          <w:szCs w:val="24"/>
        </w:rPr>
        <w:t xml:space="preserve">Shakes head</w:t>
      </w:r>
      <w:r>
        <w:rPr>
          <w:color w:val="000000"/>
          <w:sz w:val="24"/>
          <w:szCs w:val="24"/>
        </w:rPr>
        <w:t xml:space="preserve">.] Huh! [</w:t>
      </w:r>
      <w:r>
        <w:rPr>
          <w:i/>
          <w:color w:val="000000"/>
          <w:sz w:val="24"/>
          <w:szCs w:val="24"/>
        </w:rPr>
        <w:t xml:space="preserve">Swaggers</w:t>
      </w:r>
      <w:r>
        <w:rPr>
          <w:color w:val="000000"/>
          <w:sz w:val="24"/>
          <w:szCs w:val="24"/>
        </w:rPr>
        <w:t xml:space="preserve">.] I tell you—­[</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Wonderingly</w:t>
      </w:r>
      <w:r>
        <w:rPr>
          <w:color w:val="000000"/>
          <w:sz w:val="24"/>
          <w:szCs w:val="24"/>
        </w:rPr>
        <w:t xml:space="preserve">.] What’s the matter?</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Threatening</w:t>
      </w:r>
      <w:r>
        <w:rPr>
          <w:color w:val="000000"/>
          <w:sz w:val="24"/>
          <w:szCs w:val="24"/>
        </w:rPr>
        <w:t xml:space="preserve">.] If you was to say seminary to me—­[</w:t>
      </w:r>
      <w:r>
        <w:rPr>
          <w:i/>
          <w:color w:val="000000"/>
          <w:sz w:val="24"/>
          <w:szCs w:val="24"/>
        </w:rPr>
        <w:t xml:space="preserve">Swaggers</w:t>
      </w:r>
      <w:r>
        <w:rPr>
          <w:color w:val="000000"/>
          <w:sz w:val="24"/>
          <w:szCs w:val="24"/>
        </w:rPr>
        <w:t xml:space="preserve">.]</w:t>
      </w:r>
      <w:r>
        <w:rPr>
          <w:color w:val="000000"/>
          <w:sz w:val="24"/>
          <w:szCs w:val="24"/>
        </w:rPr>
        <w:br/>
        <w:t xml:space="preserve">Huh! [</w:t>
      </w:r>
      <w:r>
        <w:rPr>
          <w:i/>
          <w:color w:val="000000"/>
          <w:sz w:val="24"/>
          <w:szCs w:val="24"/>
        </w:rPr>
        <w:t xml:space="preserve">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After pause</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Ominously</w:t>
      </w:r>
      <w:r>
        <w:rPr>
          <w:color w:val="000000"/>
          <w:sz w:val="24"/>
          <w:szCs w:val="24"/>
        </w:rPr>
        <w:t xml:space="preserve">.] Why, Lizbeth, the sooner we git married an’ git out o’ this, the better.</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Hopelessly</w:t>
      </w:r>
      <w:r>
        <w:rPr>
          <w:color w:val="000000"/>
          <w:sz w:val="24"/>
          <w:szCs w:val="24"/>
        </w:rPr>
        <w:t xml:space="preserve">.] Well, what kin I do?</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Working</w:t>
      </w:r>
      <w:r>
        <w:rPr>
          <w:color w:val="000000"/>
          <w:sz w:val="24"/>
          <w:szCs w:val="24"/>
        </w:rPr>
        <w:t xml:space="preserve">.] Dog gone it—­if I had a stidy job!</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Understandingly</w:t>
      </w:r>
      <w:r>
        <w:rPr>
          <w:color w:val="000000"/>
          <w:sz w:val="24"/>
          <w:szCs w:val="24"/>
        </w:rPr>
        <w:t xml:space="preserve">.] I know that, Dave. [</w:t>
      </w:r>
      <w:r>
        <w:rPr>
          <w:i/>
          <w:color w:val="000000"/>
          <w:sz w:val="24"/>
          <w:szCs w:val="24"/>
        </w:rPr>
        <w:t xml:space="preserve">Goes back to 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Bragging</w:t>
      </w:r>
      <w:r>
        <w:rPr>
          <w:color w:val="000000"/>
          <w:sz w:val="24"/>
          <w:szCs w:val="24"/>
        </w:rPr>
        <w:t xml:space="preserve">.] An’ you bet your </w:t>
      </w:r>
      <w:r>
        <w:rPr>
          <w:i/>
          <w:color w:val="000000"/>
          <w:sz w:val="24"/>
          <w:szCs w:val="24"/>
        </w:rPr>
        <w:t xml:space="preserve">father</w:t>
      </w:r>
      <w:r>
        <w:rPr>
          <w:color w:val="000000"/>
          <w:sz w:val="24"/>
          <w:szCs w:val="24"/>
        </w:rPr>
        <w:t xml:space="preserve"> knows it.</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Portentously</w:t>
      </w:r>
      <w:r>
        <w:rPr>
          <w:color w:val="000000"/>
          <w:sz w:val="24"/>
          <w:szCs w:val="24"/>
        </w:rPr>
        <w:t xml:space="preserve">.] Well, I told </w:t>
      </w:r>
      <w:r>
        <w:rPr>
          <w:i/>
          <w:color w:val="000000"/>
          <w:sz w:val="24"/>
          <w:szCs w:val="24"/>
        </w:rPr>
        <w:t xml:space="preserve">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An’ that’s what he said.  If I had a stidy job—­</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EM’LY.</w:t>
      </w:r>
    </w:p>
    <w:p>
      <w:pPr>
        <w:widowControl w:val="on"/>
        <w:pBdr/>
        <w:spacing w:before="240" w:after="240" w:line="240" w:lineRule="auto"/>
        <w:ind w:left="0" w:right="0"/>
        <w:jc w:val="left"/>
      </w:pPr>
      <w:r>
        <w:rPr>
          <w:color w:val="000000"/>
          <w:sz w:val="24"/>
          <w:szCs w:val="24"/>
        </w:rPr>
        <w:t xml:space="preserve">EM’LY.  Hello—­</w:t>
      </w:r>
    </w:p>
    <w:p>
      <w:pPr>
        <w:widowControl w:val="on"/>
        <w:pBdr/>
        <w:spacing w:before="240" w:after="240" w:line="240" w:lineRule="auto"/>
        <w:ind w:left="0" w:right="0"/>
        <w:jc w:val="left"/>
      </w:pPr>
      <w:r>
        <w:rPr>
          <w:color w:val="000000"/>
          <w:sz w:val="24"/>
          <w:szCs w:val="24"/>
        </w:rPr>
        <w:t xml:space="preserve">DAVE.  Why, how de do?</w:t>
      </w:r>
    </w:p>
    <w:p>
      <w:pPr>
        <w:widowControl w:val="on"/>
        <w:pBdr/>
        <w:spacing w:before="240" w:after="240" w:line="240" w:lineRule="auto"/>
        <w:ind w:left="0" w:right="0"/>
        <w:jc w:val="left"/>
      </w:pPr>
      <w:r>
        <w:rPr>
          <w:color w:val="000000"/>
          <w:sz w:val="24"/>
          <w:szCs w:val="24"/>
        </w:rPr>
        <w:t xml:space="preserve">LIZBETH.  Can’t you come in?</w:t>
      </w:r>
    </w:p>
    <w:p>
      <w:pPr>
        <w:widowControl w:val="on"/>
        <w:pBdr/>
        <w:spacing w:before="240" w:after="240" w:line="240" w:lineRule="auto"/>
        <w:ind w:left="0" w:right="0"/>
        <w:jc w:val="left"/>
      </w:pPr>
      <w:r>
        <w:rPr>
          <w:color w:val="000000"/>
          <w:sz w:val="24"/>
          <w:szCs w:val="24"/>
        </w:rPr>
        <w:t xml:space="preserve">EM’LY.  Who’s there? [</w:t>
      </w:r>
      <w:r>
        <w:rPr>
          <w:i/>
          <w:color w:val="000000"/>
          <w:sz w:val="24"/>
          <w:szCs w:val="24"/>
        </w:rPr>
        <w:t xml:space="preserve">Indicates kitchen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LIZBETH.  Only the folks and Jim.</w:t>
      </w:r>
    </w:p>
    <w:p>
      <w:pPr>
        <w:widowControl w:val="on"/>
        <w:pBdr/>
        <w:spacing w:before="240" w:after="240" w:line="240" w:lineRule="auto"/>
        <w:ind w:left="0" w:right="0"/>
        <w:jc w:val="left"/>
      </w:pPr>
      <w:r>
        <w:rPr>
          <w:color w:val="000000"/>
          <w:sz w:val="24"/>
          <w:szCs w:val="24"/>
        </w:rPr>
        <w:t xml:space="preserve">EM’LY.  I want Jim—­say—­Sam’s there.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LIZBETH.  Sam Fowler!—­Oh, ma—­[</w:t>
      </w:r>
      <w:r>
        <w:rPr>
          <w:i/>
          <w:color w:val="000000"/>
          <w:sz w:val="24"/>
          <w:szCs w:val="24"/>
        </w:rPr>
        <w:t xml:space="preserve">Exits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  Sam—­why, see here.  Sam! [</w:t>
      </w:r>
      <w:r>
        <w:rPr>
          <w:i/>
          <w:color w:val="000000"/>
          <w:sz w:val="24"/>
          <w:szCs w:val="24"/>
        </w:rPr>
        <w:t xml:space="preserve">Goes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enters.  Wears express blue and a cap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Beckoning</w:t>
      </w:r>
      <w:r>
        <w:rPr>
          <w:color w:val="000000"/>
          <w:sz w:val="24"/>
          <w:szCs w:val="24"/>
        </w:rPr>
        <w:t xml:space="preserve">.] Sam!</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brings</w:t>
      </w:r>
      <w:r>
        <w:rPr>
          <w:color w:val="000000"/>
          <w:sz w:val="24"/>
          <w:szCs w:val="24"/>
        </w:rPr>
        <w:t xml:space="preserve"> SAM </w:t>
      </w:r>
      <w:r>
        <w:rPr>
          <w:i/>
          <w:color w:val="000000"/>
          <w:sz w:val="24"/>
          <w:szCs w:val="24"/>
        </w:rPr>
        <w:t xml:space="preserve">down.  Enter</w:t>
      </w:r>
      <w:r>
        <w:rPr>
          <w:color w:val="000000"/>
          <w:sz w:val="24"/>
          <w:szCs w:val="24"/>
        </w:rPr>
        <w:t xml:space="preserve"> JOE, </w:t>
      </w:r>
      <w:r>
        <w:rPr>
          <w:i/>
          <w:color w:val="000000"/>
          <w:sz w:val="24"/>
          <w:szCs w:val="24"/>
        </w:rPr>
        <w:t xml:space="preserve">followed by</w:t>
      </w:r>
      <w:r>
        <w:rPr>
          <w:color w:val="000000"/>
          <w:sz w:val="24"/>
          <w:szCs w:val="24"/>
        </w:rPr>
        <w:t xml:space="preserve"> MRS. VERNON,</w:t>
      </w:r>
      <w:r>
        <w:rPr>
          <w:color w:val="000000"/>
          <w:sz w:val="24"/>
          <w:szCs w:val="24"/>
        </w:rPr>
        <w:br/>
        <w:t xml:space="preserve">LIZBETH </w:t>
      </w:r>
      <w:r>
        <w:rPr>
          <w:i/>
          <w:color w:val="000000"/>
          <w:sz w:val="24"/>
          <w:szCs w:val="24"/>
        </w:rPr>
        <w:t xml:space="preserve">and</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Heartily</w:t>
      </w:r>
      <w:r>
        <w:rPr>
          <w:color w:val="000000"/>
          <w:sz w:val="24"/>
          <w:szCs w:val="24"/>
        </w:rPr>
        <w:t xml:space="preserve">.] Sam, Sam, how are you?</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Shaking hands</w:t>
      </w:r>
      <w:r>
        <w:rPr>
          <w:color w:val="000000"/>
          <w:sz w:val="24"/>
          <w:szCs w:val="24"/>
        </w:rPr>
        <w:t xml:space="preserve">.] I didn’t know how you’d feel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Shaking</w:t>
      </w:r>
      <w:r>
        <w:rPr>
          <w:color w:val="000000"/>
          <w:sz w:val="24"/>
          <w:szCs w:val="24"/>
        </w:rPr>
        <w:t xml:space="preserve">.] Why, Lor’, Sam—­I’m glad—­I’ll bet Em’ly kissed him.</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and</w:t>
      </w:r>
      <w:r>
        <w:rPr>
          <w:color w:val="000000"/>
          <w:sz w:val="24"/>
          <w:szCs w:val="24"/>
        </w:rPr>
        <w:t xml:space="preserve"> LIZBETH </w:t>
      </w:r>
      <w:r>
        <w:rPr>
          <w:i/>
          <w:color w:val="000000"/>
          <w:sz w:val="24"/>
          <w:szCs w:val="24"/>
        </w:rPr>
        <w:t xml:space="preserve">shake hands with</w:t>
      </w:r>
      <w:r>
        <w:rPr>
          <w:color w:val="000000"/>
          <w:sz w:val="24"/>
          <w:szCs w:val="24"/>
        </w:rPr>
        <w:t xml:space="preserve"> SAM. </w:t>
      </w:r>
      <w:r>
        <w:rPr>
          <w:i/>
          <w:color w:val="000000"/>
          <w:sz w:val="24"/>
          <w:szCs w:val="24"/>
        </w:rPr>
        <w:t xml:space="preserve">Enter</w:t>
      </w:r>
      <w:r>
        <w:rPr>
          <w:color w:val="000000"/>
          <w:sz w:val="24"/>
          <w:szCs w:val="24"/>
        </w:rPr>
        <w:t xml:space="preserve"> JIM—­EM’LY </w:t>
      </w:r>
      <w:r>
        <w:rPr>
          <w:i/>
          <w:color w:val="000000"/>
          <w:sz w:val="24"/>
          <w:szCs w:val="24"/>
        </w:rPr>
        <w:t xml:space="preserve">runs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EM’LY.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puts his left arm around</w:t>
      </w:r>
      <w:r>
        <w:rPr>
          <w:color w:val="000000"/>
          <w:sz w:val="24"/>
          <w:szCs w:val="24"/>
        </w:rPr>
        <w:t xml:space="preserve"> EM’LY </w:t>
      </w:r>
      <w:r>
        <w:rPr>
          <w:i/>
          <w:color w:val="000000"/>
          <w:sz w:val="24"/>
          <w:szCs w:val="24"/>
        </w:rPr>
        <w:t xml:space="preserve">and sits on anvil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Approaching and taking</w:t>
      </w:r>
      <w:r>
        <w:rPr>
          <w:color w:val="000000"/>
          <w:sz w:val="24"/>
          <w:szCs w:val="24"/>
        </w:rPr>
        <w:t xml:space="preserve"> JIM’S </w:t>
      </w:r>
      <w:r>
        <w:rPr>
          <w:i/>
          <w:color w:val="000000"/>
          <w:sz w:val="24"/>
          <w:szCs w:val="24"/>
        </w:rPr>
        <w:t xml:space="preserve">hand, smiling.] You</w:t>
      </w:r>
      <w:r>
        <w:rPr>
          <w:color w:val="000000"/>
          <w:sz w:val="24"/>
          <w:szCs w:val="24"/>
        </w:rPr>
        <w:t xml:space="preserve"> didn’t think I done it, did you,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Nods at</w:t>
      </w:r>
      <w:r>
        <w:rPr>
          <w:color w:val="000000"/>
          <w:sz w:val="24"/>
          <w:szCs w:val="24"/>
        </w:rPr>
        <w:t xml:space="preserve"> EM’LY.] No, not while </w:t>
      </w:r>
      <w:r>
        <w:rPr>
          <w:i/>
          <w:color w:val="000000"/>
          <w:sz w:val="24"/>
          <w:szCs w:val="24"/>
        </w:rPr>
        <w:t xml:space="preserve">she’s</w:t>
      </w:r>
      <w:r>
        <w:rPr>
          <w:color w:val="000000"/>
          <w:sz w:val="24"/>
          <w:szCs w:val="24"/>
        </w:rPr>
        <w:t xml:space="preserve"> keepin’ house for me—­ha, ha!</w:t>
      </w:r>
    </w:p>
    <w:p>
      <w:pPr>
        <w:widowControl w:val="on"/>
        <w:pBdr/>
        <w:spacing w:before="240" w:after="240" w:line="240" w:lineRule="auto"/>
        <w:ind w:left="0" w:right="0"/>
        <w:jc w:val="left"/>
      </w:pPr>
      <w:r>
        <w:rPr>
          <w:color w:val="000000"/>
          <w:sz w:val="24"/>
          <w:szCs w:val="24"/>
        </w:rPr>
        <w:t xml:space="preserve">EM’LY.  He’s </w:t>
      </w:r>
      <w:r>
        <w:rPr>
          <w:i/>
          <w:color w:val="000000"/>
          <w:sz w:val="24"/>
          <w:szCs w:val="24"/>
        </w:rPr>
        <w:t xml:space="preserve">always</w:t>
      </w:r>
      <w:r>
        <w:rPr>
          <w:color w:val="000000"/>
          <w:sz w:val="24"/>
          <w:szCs w:val="24"/>
        </w:rPr>
        <w:t xml:space="preserve"> stood up for you, Sam.</w:t>
      </w:r>
    </w:p>
    <w:p>
      <w:pPr>
        <w:widowControl w:val="on"/>
        <w:pBdr/>
        <w:spacing w:before="240" w:after="240" w:line="240" w:lineRule="auto"/>
        <w:ind w:left="0" w:right="0"/>
        <w:jc w:val="left"/>
      </w:pPr>
      <w:r>
        <w:rPr>
          <w:color w:val="000000"/>
          <w:sz w:val="24"/>
          <w:szCs w:val="24"/>
        </w:rPr>
        <w:t xml:space="preserve">JOE.  Well, tell us ’bout it, Sam.  Did the papers have it right?</w:t>
      </w:r>
    </w:p>
    <w:p>
      <w:pPr>
        <w:widowControl w:val="on"/>
        <w:pBdr/>
        <w:spacing w:before="240" w:after="240" w:line="240" w:lineRule="auto"/>
        <w:ind w:left="0" w:right="0"/>
        <w:jc w:val="left"/>
      </w:pPr>
      <w:r>
        <w:rPr>
          <w:i/>
          <w:color w:val="000000"/>
          <w:sz w:val="24"/>
          <w:szCs w:val="24"/>
        </w:rPr>
        <w:t xml:space="preserve">They are a semi-circle about SAM.</w:t>
      </w:r>
    </w:p>
    <w:p>
      <w:pPr>
        <w:widowControl w:val="on"/>
        <w:pBdr/>
        <w:spacing w:before="240" w:after="240" w:line="240" w:lineRule="auto"/>
        <w:ind w:left="0" w:right="0"/>
        <w:jc w:val="left"/>
      </w:pPr>
      <w:r>
        <w:rPr>
          <w:color w:val="000000"/>
          <w:sz w:val="24"/>
          <w:szCs w:val="24"/>
        </w:rPr>
        <w:t xml:space="preserve">SAM.  Yes, purty near.</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Did</w:t>
      </w:r>
      <w:r>
        <w:rPr>
          <w:color w:val="000000"/>
          <w:sz w:val="24"/>
          <w:szCs w:val="24"/>
        </w:rPr>
        <w:t xml:space="preserve"> you help the feller into your car?</w:t>
      </w:r>
    </w:p>
    <w:p>
      <w:pPr>
        <w:widowControl w:val="on"/>
        <w:pBdr/>
        <w:spacing w:before="240" w:after="240" w:line="240" w:lineRule="auto"/>
        <w:ind w:left="0" w:right="0"/>
        <w:jc w:val="left"/>
      </w:pPr>
      <w:r>
        <w:rPr>
          <w:color w:val="000000"/>
          <w:sz w:val="24"/>
          <w:szCs w:val="24"/>
        </w:rPr>
        <w:t xml:space="preserve">SAM.  Yes, we were just pulling out of the depot when he came a-runnin’ up to my side door with an order from the superintendent for me to carry him as fur as Vinita.  He ran alongside and put his hand up, so of course I pulled him into the car.</w:t>
      </w:r>
    </w:p>
    <w:p>
      <w:pPr>
        <w:widowControl w:val="on"/>
        <w:pBdr/>
        <w:spacing w:before="240" w:after="240" w:line="240" w:lineRule="auto"/>
        <w:ind w:left="0" w:right="0"/>
        <w:jc w:val="left"/>
      </w:pPr>
      <w:r>
        <w:rPr>
          <w:color w:val="000000"/>
          <w:sz w:val="24"/>
          <w:szCs w:val="24"/>
        </w:rPr>
        <w:t xml:space="preserve">EM’LY.  Wasn’t you scared, Sam?</w:t>
      </w:r>
    </w:p>
    <w:p>
      <w:pPr>
        <w:widowControl w:val="on"/>
        <w:pBdr/>
        <w:spacing w:before="240" w:after="240" w:line="240" w:lineRule="auto"/>
        <w:ind w:left="0" w:right="0"/>
        <w:jc w:val="left"/>
      </w:pPr>
      <w:r>
        <w:rPr>
          <w:color w:val="000000"/>
          <w:sz w:val="24"/>
          <w:szCs w:val="24"/>
        </w:rPr>
        <w:t xml:space="preserve">SAM.  Why, no—­I thought he belonged to the company, and he went to work with me, sorting and fixing my express stuff.</w:t>
      </w:r>
    </w:p>
    <w:p>
      <w:pPr>
        <w:widowControl w:val="on"/>
        <w:pBdr/>
        <w:spacing w:before="240" w:after="240" w:line="240" w:lineRule="auto"/>
        <w:ind w:left="0" w:right="0"/>
        <w:jc w:val="left"/>
      </w:pPr>
      <w:r>
        <w:rPr>
          <w:color w:val="000000"/>
          <w:sz w:val="24"/>
          <w:szCs w:val="24"/>
        </w:rPr>
        <w:t xml:space="preserve">JOE.  Well, I’m durned!</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Intensely serious.</w:t>
      </w:r>
      <w:r>
        <w:rPr>
          <w:color w:val="000000"/>
          <w:sz w:val="24"/>
          <w:szCs w:val="24"/>
        </w:rPr>
        <w:t xml:space="preserve">] I joked with him—­just like I’m joking with you—­he was one of the nicest fellows I ever saw.</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Wide-eyed with gossip.</w:t>
      </w:r>
      <w:r>
        <w:rPr>
          <w:color w:val="000000"/>
          <w:sz w:val="24"/>
          <w:szCs w:val="24"/>
        </w:rPr>
        <w:t xml:space="preserve">] Don’t that beat everything?</w:t>
      </w:r>
    </w:p>
    <w:p>
      <w:pPr>
        <w:widowControl w:val="on"/>
        <w:pBdr/>
        <w:spacing w:before="240" w:after="240" w:line="240" w:lineRule="auto"/>
        <w:ind w:left="0" w:right="0"/>
        <w:jc w:val="left"/>
      </w:pPr>
      <w:r>
        <w:rPr>
          <w:color w:val="000000"/>
          <w:sz w:val="24"/>
          <w:szCs w:val="24"/>
        </w:rPr>
        <w:t xml:space="preserve">SAM.  When we were eighteen or twenty miles out, an’ I was stoopin’ this way over a box—­I felt him on my back, and grabbing at my arms—­why, why—­even then I thought he was jokin’, and I looked around laughin’, and here was his gun pokin’ right into my face.</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Haunted.</w:t>
      </w:r>
      <w:r>
        <w:rPr>
          <w:color w:val="000000"/>
          <w:sz w:val="24"/>
          <w:szCs w:val="24"/>
        </w:rPr>
        <w:t xml:space="preserve">] Just think of it!</w:t>
      </w:r>
    </w:p>
    <w:p>
      <w:pPr>
        <w:widowControl w:val="on"/>
        <w:pBdr/>
        <w:spacing w:before="240" w:after="240" w:line="240" w:lineRule="auto"/>
        <w:ind w:left="0" w:right="0"/>
        <w:jc w:val="left"/>
      </w:pPr>
      <w:r>
        <w:rPr>
          <w:color w:val="000000"/>
          <w:sz w:val="24"/>
          <w:szCs w:val="24"/>
        </w:rPr>
        <w:t xml:space="preserve">JOE.  Then he tied you.</w:t>
      </w:r>
    </w:p>
    <w:p>
      <w:pPr>
        <w:widowControl w:val="on"/>
        <w:pBdr/>
        <w:spacing w:before="240" w:after="240" w:line="240" w:lineRule="auto"/>
        <w:ind w:left="0" w:right="0"/>
        <w:jc w:val="left"/>
      </w:pPr>
      <w:r>
        <w:rPr>
          <w:color w:val="000000"/>
          <w:sz w:val="24"/>
          <w:szCs w:val="24"/>
        </w:rPr>
        <w:t xml:space="preserve">SAM.  What could I do?  There was his gun—­and I wasn’t even on my feet—­anybody could tie a fellow that way—­I could tie you, couldn’t I? [</w:t>
      </w:r>
      <w:r>
        <w:rPr>
          <w:i/>
          <w:color w:val="000000"/>
          <w:sz w:val="24"/>
          <w:szCs w:val="24"/>
        </w:rPr>
        <w:t xml:space="preserve">To</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JIM.  If you had the gun?</w:t>
      </w:r>
    </w:p>
    <w:p>
      <w:pPr>
        <w:widowControl w:val="on"/>
        <w:pBdr/>
        <w:spacing w:before="240" w:after="240" w:line="240" w:lineRule="auto"/>
        <w:ind w:left="0" w:right="0"/>
        <w:jc w:val="left"/>
      </w:pPr>
      <w:r>
        <w:rPr>
          <w:color w:val="000000"/>
          <w:sz w:val="24"/>
          <w:szCs w:val="24"/>
        </w:rPr>
        <w:t xml:space="preserve">SAM.  Yes.</w:t>
      </w:r>
    </w:p>
    <w:p>
      <w:pPr>
        <w:widowControl w:val="on"/>
        <w:pBdr/>
        <w:spacing w:before="240" w:after="240" w:line="240" w:lineRule="auto"/>
        <w:ind w:left="0" w:right="0"/>
        <w:jc w:val="left"/>
      </w:pPr>
      <w:r>
        <w:rPr>
          <w:color w:val="000000"/>
          <w:sz w:val="24"/>
          <w:szCs w:val="24"/>
        </w:rPr>
        <w:t xml:space="preserve">JIM.  Well, rather.</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Indignantly.</w:t>
      </w:r>
      <w:r>
        <w:rPr>
          <w:color w:val="000000"/>
          <w:sz w:val="24"/>
          <w:szCs w:val="24"/>
        </w:rPr>
        <w:t xml:space="preserve">] The ropes cut clean through here at my wrists, and there was a mark over one eye where I fell against the safe—­and then the company said I was an accomplice.</w:t>
      </w:r>
    </w:p>
    <w:p>
      <w:pPr>
        <w:widowControl w:val="on"/>
        <w:pBdr/>
        <w:spacing w:before="240" w:after="240" w:line="240" w:lineRule="auto"/>
        <w:ind w:left="0" w:right="0"/>
        <w:jc w:val="left"/>
      </w:pPr>
      <w:r>
        <w:rPr>
          <w:color w:val="000000"/>
          <w:sz w:val="24"/>
          <w:szCs w:val="24"/>
        </w:rPr>
        <w:t xml:space="preserve">JOE.  Then I s’pose he jis’ deliberately packed his little valise full of green-backs and—­[</w:t>
      </w:r>
      <w:r>
        <w:rPr>
          <w:i/>
          <w:color w:val="000000"/>
          <w:sz w:val="24"/>
          <w:szCs w:val="24"/>
        </w:rPr>
        <w:t xml:space="preserve">Pantomimes.</w:t>
      </w:r>
      <w:r>
        <w:rPr>
          <w:color w:val="000000"/>
          <w:sz w:val="24"/>
          <w:szCs w:val="24"/>
        </w:rPr>
        <w:t xml:space="preserve">]—­got out!</w:t>
      </w:r>
    </w:p>
    <w:p>
      <w:pPr>
        <w:widowControl w:val="on"/>
        <w:pBdr/>
        <w:spacing w:before="240" w:after="240" w:line="240" w:lineRule="auto"/>
        <w:ind w:left="0" w:right="0"/>
        <w:jc w:val="left"/>
      </w:pPr>
      <w:r>
        <w:rPr>
          <w:color w:val="000000"/>
          <w:sz w:val="24"/>
          <w:szCs w:val="24"/>
        </w:rPr>
        <w:t xml:space="preserve">SAM.  A hundred and twenty thousand—­</w:t>
      </w:r>
    </w:p>
    <w:p>
      <w:pPr>
        <w:widowControl w:val="on"/>
        <w:pBdr/>
        <w:spacing w:before="240" w:after="240" w:line="240" w:lineRule="auto"/>
        <w:ind w:left="0" w:right="0"/>
        <w:jc w:val="left"/>
      </w:pPr>
      <w:r>
        <w:rPr>
          <w:color w:val="000000"/>
          <w:sz w:val="24"/>
          <w:szCs w:val="24"/>
        </w:rPr>
        <w:t xml:space="preserve">JOE.  Jump off?</w:t>
      </w:r>
    </w:p>
    <w:p>
      <w:pPr>
        <w:widowControl w:val="on"/>
        <w:pBdr/>
        <w:spacing w:before="240" w:after="240" w:line="240" w:lineRule="auto"/>
        <w:ind w:left="0" w:right="0"/>
        <w:jc w:val="left"/>
      </w:pPr>
      <w:r>
        <w:rPr>
          <w:color w:val="000000"/>
          <w:sz w:val="24"/>
          <w:szCs w:val="24"/>
        </w:rPr>
        <w:t xml:space="preserve">SAM.  No—­got off at a water-tank.</w:t>
      </w:r>
    </w:p>
    <w:p>
      <w:pPr>
        <w:widowControl w:val="on"/>
        <w:pBdr/>
        <w:spacing w:before="240" w:after="240" w:line="240" w:lineRule="auto"/>
        <w:ind w:left="0" w:right="0"/>
        <w:jc w:val="left"/>
      </w:pPr>
      <w:r>
        <w:rPr>
          <w:color w:val="000000"/>
          <w:sz w:val="24"/>
          <w:szCs w:val="24"/>
        </w:rPr>
        <w:t xml:space="preserve">JIM.  I s’pose you’d know him agin?</w:t>
      </w:r>
    </w:p>
    <w:p>
      <w:pPr>
        <w:widowControl w:val="on"/>
        <w:pBdr/>
        <w:spacing w:before="240" w:after="240" w:line="240" w:lineRule="auto"/>
        <w:ind w:left="0" w:right="0"/>
        <w:jc w:val="left"/>
      </w:pPr>
      <w:r>
        <w:rPr>
          <w:color w:val="000000"/>
          <w:sz w:val="24"/>
          <w:szCs w:val="24"/>
        </w:rPr>
        <w:t xml:space="preserve">SAM.  Anywhere.</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With nursery alarm.</w:t>
      </w:r>
      <w:r>
        <w:rPr>
          <w:color w:val="000000"/>
          <w:sz w:val="24"/>
          <w:szCs w:val="24"/>
        </w:rPr>
        <w:t xml:space="preserve">] He must a looked terrible.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Commonplace.</w:t>
      </w:r>
      <w:r>
        <w:rPr>
          <w:color w:val="000000"/>
          <w:sz w:val="24"/>
          <w:szCs w:val="24"/>
        </w:rPr>
        <w:t xml:space="preserve">] Well, he didn’t—­nice a lookin’ feller as you want to see.  Black mustache—­kind a curly hair—­looked a little bit, you know, like a race-horse man.</w:t>
      </w:r>
    </w:p>
    <w:p>
      <w:pPr>
        <w:widowControl w:val="on"/>
        <w:pBdr/>
        <w:spacing w:before="240" w:after="240" w:line="240" w:lineRule="auto"/>
        <w:ind w:left="0" w:right="0"/>
        <w:jc w:val="left"/>
      </w:pPr>
      <w:r>
        <w:rPr>
          <w:color w:val="000000"/>
          <w:sz w:val="24"/>
          <w:szCs w:val="24"/>
        </w:rPr>
        <w:t xml:space="preserve">EM’LY.  The company said Sam wrote the superintendent’s order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SAM.  Oh, yes—­got an expert to swear it looked like my writing.</w:t>
      </w:r>
    </w:p>
    <w:p>
      <w:pPr>
        <w:widowControl w:val="on"/>
        <w:pBdr/>
        <w:spacing w:before="240" w:after="240" w:line="240" w:lineRule="auto"/>
        <w:ind w:left="0" w:right="0"/>
        <w:jc w:val="left"/>
      </w:pPr>
      <w:r>
        <w:rPr>
          <w:color w:val="000000"/>
          <w:sz w:val="24"/>
          <w:szCs w:val="24"/>
        </w:rPr>
        <w:t xml:space="preserve">EM’LY.  Tain’t a bit—­like it.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To</w:t>
      </w:r>
      <w:r>
        <w:rPr>
          <w:color w:val="000000"/>
          <w:sz w:val="24"/>
          <w:szCs w:val="24"/>
        </w:rPr>
        <w:t xml:space="preserve"> EMILY.] Did you see it?</w:t>
      </w:r>
    </w:p>
    <w:p>
      <w:pPr>
        <w:widowControl w:val="on"/>
        <w:pBdr/>
        <w:spacing w:before="240" w:after="240" w:line="240" w:lineRule="auto"/>
        <w:ind w:left="0" w:right="0"/>
        <w:jc w:val="left"/>
      </w:pPr>
      <w:r>
        <w:rPr>
          <w:color w:val="000000"/>
          <w:sz w:val="24"/>
          <w:szCs w:val="24"/>
        </w:rPr>
        <w:t xml:space="preserve">SAM.  No, but I showed her part of the letter he wrote to the newspaper, saying I was innocent. [</w:t>
      </w:r>
      <w:r>
        <w:rPr>
          <w:i/>
          <w:color w:val="000000"/>
          <w:sz w:val="24"/>
          <w:szCs w:val="24"/>
        </w:rPr>
        <w:t xml:space="preserve">Feels in pocket.</w:t>
      </w:r>
      <w:r>
        <w:rPr>
          <w:color w:val="000000"/>
          <w:sz w:val="24"/>
          <w:szCs w:val="24"/>
        </w:rPr>
        <w:t xml:space="preserve">] Ain’t that strange?  Seems to be a kind-hearted fellow.</w:t>
      </w:r>
    </w:p>
    <w:p>
      <w:pPr>
        <w:widowControl w:val="on"/>
        <w:pBdr/>
        <w:spacing w:before="240" w:after="240" w:line="240" w:lineRule="auto"/>
        <w:ind w:left="0" w:right="0"/>
        <w:jc w:val="left"/>
      </w:pPr>
      <w:r>
        <w:rPr>
          <w:color w:val="000000"/>
          <w:sz w:val="24"/>
          <w:szCs w:val="24"/>
        </w:rPr>
        <w:t xml:space="preserve">MRS. VERNON.  Jes’ drove to it I s’pose by drink.</w:t>
      </w:r>
    </w:p>
    <w:p>
      <w:pPr>
        <w:widowControl w:val="on"/>
        <w:pBdr/>
        <w:spacing w:before="240" w:after="240" w:line="240" w:lineRule="auto"/>
        <w:ind w:left="0" w:right="0"/>
        <w:jc w:val="left"/>
      </w:pPr>
      <w:r>
        <w:rPr>
          <w:color w:val="000000"/>
          <w:sz w:val="24"/>
          <w:szCs w:val="24"/>
        </w:rPr>
        <w:t xml:space="preserve">SAM.  Here it is. [</w:t>
      </w:r>
      <w:r>
        <w:rPr>
          <w:i/>
          <w:color w:val="000000"/>
          <w:sz w:val="24"/>
          <w:szCs w:val="24"/>
        </w:rPr>
        <w:t xml:space="preserve">Hands paper to</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JIM.  Hello! [</w:t>
      </w:r>
      <w:r>
        <w:rPr>
          <w:i/>
          <w:color w:val="000000"/>
          <w:sz w:val="24"/>
          <w:szCs w:val="24"/>
        </w:rPr>
        <w:t xml:space="preserve">Looks at</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JOE.  What is it?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hands paper to</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After slight start—­haughtily.</w:t>
      </w:r>
      <w:r>
        <w:rPr>
          <w:color w:val="000000"/>
          <w:sz w:val="24"/>
          <w:szCs w:val="24"/>
        </w:rPr>
        <w:t xml:space="preserve">] What do you mean?</w:t>
      </w:r>
    </w:p>
    <w:p>
      <w:pPr>
        <w:widowControl w:val="on"/>
        <w:pBdr/>
        <w:spacing w:before="240" w:after="240" w:line="240" w:lineRule="auto"/>
        <w:ind w:left="0" w:right="0"/>
        <w:jc w:val="left"/>
      </w:pPr>
      <w:r>
        <w:rPr>
          <w:color w:val="000000"/>
          <w:sz w:val="24"/>
          <w:szCs w:val="24"/>
        </w:rPr>
        <w:t xml:space="preserve">JIM.  Oh, not you, Kate. [</w:t>
      </w:r>
      <w:r>
        <w:rPr>
          <w:i/>
          <w:color w:val="000000"/>
          <w:sz w:val="24"/>
          <w:szCs w:val="24"/>
        </w:rPr>
        <w:t xml:space="preserve">Smiling, to</w:t>
      </w:r>
      <w:r>
        <w:rPr>
          <w:color w:val="000000"/>
          <w:sz w:val="24"/>
          <w:szCs w:val="24"/>
        </w:rPr>
        <w:t xml:space="preserve"> SAM.] ’Twasn’t Kate dressed up like a man—­no! [</w:t>
      </w:r>
      <w:r>
        <w:rPr>
          <w:i/>
          <w:color w:val="000000"/>
          <w:sz w:val="24"/>
          <w:szCs w:val="24"/>
        </w:rPr>
        <w:t xml:space="preserve">General laugh.</w:t>
      </w:r>
      <w:r>
        <w:rPr>
          <w:color w:val="000000"/>
          <w:sz w:val="24"/>
          <w:szCs w:val="24"/>
        </w:rPr>
        <w:t xml:space="preserve">] Oh, I didn’t think that. [KATE </w:t>
      </w:r>
      <w:r>
        <w:rPr>
          <w:i/>
          <w:color w:val="000000"/>
          <w:sz w:val="24"/>
          <w:szCs w:val="24"/>
        </w:rPr>
        <w:t xml:space="preserve">vexed, goes up-stage.</w:t>
      </w:r>
      <w:r>
        <w:rPr>
          <w:color w:val="000000"/>
          <w:sz w:val="24"/>
          <w:szCs w:val="24"/>
        </w:rPr>
        <w:t xml:space="preserve"> JIM </w:t>
      </w:r>
      <w:r>
        <w:rPr>
          <w:i/>
          <w:color w:val="000000"/>
          <w:sz w:val="24"/>
          <w:szCs w:val="24"/>
        </w:rPr>
        <w:t xml:space="preserve">in whisper to others.</w:t>
      </w:r>
      <w:r>
        <w:rPr>
          <w:color w:val="000000"/>
          <w:sz w:val="24"/>
          <w:szCs w:val="24"/>
        </w:rPr>
        <w:t xml:space="preserve">] Mad? [</w:t>
      </w:r>
      <w:r>
        <w:rPr>
          <w:i/>
          <w:color w:val="000000"/>
          <w:sz w:val="24"/>
          <w:szCs w:val="24"/>
        </w:rPr>
        <w:t xml:space="preserve">JOE shakes his head;</w:t>
      </w:r>
      <w:r>
        <w:rPr>
          <w:color w:val="000000"/>
          <w:sz w:val="24"/>
          <w:szCs w:val="24"/>
        </w:rPr>
        <w:t xml:space="preserve"> JIM </w:t>
      </w:r>
      <w:r>
        <w:rPr>
          <w:i/>
          <w:color w:val="000000"/>
          <w:sz w:val="24"/>
          <w:szCs w:val="24"/>
        </w:rPr>
        <w:t xml:space="preserve">nods interrogatively to</w:t>
      </w:r>
      <w:r>
        <w:rPr>
          <w:color w:val="000000"/>
          <w:sz w:val="24"/>
          <w:szCs w:val="24"/>
        </w:rPr>
        <w:t xml:space="preserve"> MRS. VERNON.</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Looking after</w:t>
      </w:r>
      <w:r>
        <w:rPr>
          <w:color w:val="000000"/>
          <w:sz w:val="24"/>
          <w:szCs w:val="24"/>
        </w:rPr>
        <w:t xml:space="preserve"> KATE.] Well, I can’t see why.</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After another look after KATE—­to</w:t>
      </w:r>
      <w:r>
        <w:rPr>
          <w:color w:val="000000"/>
          <w:sz w:val="24"/>
          <w:szCs w:val="24"/>
        </w:rPr>
        <w:t xml:space="preserve"> SAM.] Well, I suppose you know you’re watched.</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Indifferently.</w:t>
      </w:r>
      <w:r>
        <w:rPr>
          <w:color w:val="000000"/>
          <w:sz w:val="24"/>
          <w:szCs w:val="24"/>
        </w:rPr>
        <w:t xml:space="preserve">] How’s that?</w:t>
      </w:r>
    </w:p>
    <w:p>
      <w:pPr>
        <w:widowControl w:val="on"/>
        <w:pBdr/>
        <w:spacing w:before="240" w:after="240" w:line="240" w:lineRule="auto"/>
        <w:ind w:left="0" w:right="0"/>
        <w:jc w:val="left"/>
      </w:pPr>
      <w:r>
        <w:rPr>
          <w:color w:val="000000"/>
          <w:sz w:val="24"/>
          <w:szCs w:val="24"/>
        </w:rPr>
        <w:t xml:space="preserve">JIM.  There’s a Pinkerton here—­come last night—­had a letter to me from the Chief—­sayin’ they knew of me, an’ hoped I’d co-operate with this fellow in watchin’ you—­and they’d pay well for it.</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Smiling.</w:t>
      </w:r>
      <w:r>
        <w:rPr>
          <w:color w:val="000000"/>
          <w:sz w:val="24"/>
          <w:szCs w:val="24"/>
        </w:rPr>
        <w:t xml:space="preserve">] What did you say?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shakes head—­goes up centre.</w:t>
      </w:r>
    </w:p>
    <w:p>
      <w:pPr>
        <w:widowControl w:val="on"/>
        <w:pBdr/>
        <w:spacing w:before="240" w:after="240" w:line="240" w:lineRule="auto"/>
        <w:ind w:left="0" w:right="0"/>
        <w:jc w:val="left"/>
      </w:pPr>
      <w:r>
        <w:rPr>
          <w:color w:val="000000"/>
          <w:sz w:val="24"/>
          <w:szCs w:val="24"/>
        </w:rPr>
        <w:t xml:space="preserve">EM’LY.  Why, Jim kicked him off—­of our stoop.</w:t>
      </w:r>
    </w:p>
    <w:p>
      <w:pPr>
        <w:widowControl w:val="on"/>
        <w:pBdr/>
        <w:spacing w:before="240" w:after="240" w:line="240" w:lineRule="auto"/>
        <w:ind w:left="0" w:right="0"/>
        <w:jc w:val="left"/>
      </w:pPr>
      <w:r>
        <w:rPr>
          <w:i/>
          <w:color w:val="000000"/>
          <w:sz w:val="24"/>
          <w:szCs w:val="24"/>
        </w:rPr>
        <w:t xml:space="preserve">General laugh.</w:t>
      </w:r>
      <w:r>
        <w:rPr>
          <w:color w:val="000000"/>
          <w:sz w:val="24"/>
          <w:szCs w:val="24"/>
        </w:rPr>
        <w:t xml:space="preserve">—­LIZBETH </w:t>
      </w:r>
      <w:r>
        <w:rPr>
          <w:i/>
          <w:color w:val="000000"/>
          <w:sz w:val="24"/>
          <w:szCs w:val="24"/>
        </w:rPr>
        <w:t xml:space="preserve">crosses to forge and gets pan.</w:t>
      </w:r>
      <w:r>
        <w:rPr>
          <w:color w:val="000000"/>
          <w:sz w:val="24"/>
          <w:szCs w:val="24"/>
        </w:rPr>
        <w:t xml:space="preserve"> ESROM </w:t>
      </w:r>
      <w:r>
        <w:rPr>
          <w:i/>
          <w:color w:val="000000"/>
          <w:sz w:val="24"/>
          <w:szCs w:val="24"/>
        </w:rPr>
        <w:t xml:space="preserve">enters playing jew’s-harp.</w:t>
      </w:r>
    </w:p>
    <w:p>
      <w:pPr>
        <w:widowControl w:val="on"/>
        <w:pBdr/>
        <w:spacing w:before="240" w:after="240" w:line="240" w:lineRule="auto"/>
        <w:ind w:left="0" w:right="0"/>
        <w:jc w:val="left"/>
      </w:pPr>
      <w:r>
        <w:rPr>
          <w:color w:val="000000"/>
          <w:sz w:val="24"/>
          <w:szCs w:val="24"/>
        </w:rPr>
        <w:t xml:space="preserve">ESROM.  What about the coke, Mistah Vernon?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At forge.</w:t>
      </w:r>
      <w:r>
        <w:rPr>
          <w:color w:val="000000"/>
          <w:sz w:val="24"/>
          <w:szCs w:val="24"/>
        </w:rPr>
        <w:t xml:space="preserve">] Don’t want none. [</w:t>
      </w:r>
      <w:r>
        <w:rPr>
          <w:i/>
          <w:color w:val="000000"/>
          <w:sz w:val="24"/>
          <w:szCs w:val="24"/>
        </w:rPr>
        <w:t xml:space="preserve">Suddenly.</w:t>
      </w:r>
      <w:r>
        <w:rPr>
          <w:color w:val="000000"/>
          <w:sz w:val="24"/>
          <w:szCs w:val="24"/>
        </w:rPr>
        <w:t xml:space="preserve">] See here; look at this clinker.</w:t>
      </w:r>
    </w:p>
    <w:p>
      <w:pPr>
        <w:widowControl w:val="on"/>
        <w:pBdr/>
        <w:spacing w:before="240" w:after="240" w:line="240" w:lineRule="auto"/>
        <w:ind w:left="0" w:right="0"/>
        <w:jc w:val="left"/>
      </w:pPr>
      <w:r>
        <w:rPr>
          <w:color w:val="000000"/>
          <w:sz w:val="24"/>
          <w:szCs w:val="24"/>
        </w:rPr>
        <w:t xml:space="preserve">ESROM.  Can’t understand that—­shouldn’t ought to be no clinker in dat coke.</w:t>
      </w:r>
    </w:p>
    <w:p>
      <w:pPr>
        <w:widowControl w:val="on"/>
        <w:pBdr/>
        <w:spacing w:before="240" w:after="240" w:line="240" w:lineRule="auto"/>
        <w:ind w:left="0" w:right="0"/>
        <w:jc w:val="left"/>
      </w:pPr>
      <w:r>
        <w:rPr>
          <w:color w:val="000000"/>
          <w:sz w:val="24"/>
          <w:szCs w:val="24"/>
        </w:rPr>
        <w:t xml:space="preserve">JOE.  Well, there it is—­hard as flint.</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Examines clinker.</w:t>
      </w:r>
      <w:r>
        <w:rPr>
          <w:color w:val="000000"/>
          <w:sz w:val="24"/>
          <w:szCs w:val="24"/>
        </w:rPr>
        <w:t xml:space="preserve">] Funny clinker.</w:t>
      </w:r>
    </w:p>
    <w:p>
      <w:pPr>
        <w:widowControl w:val="on"/>
        <w:pBdr/>
        <w:spacing w:before="240" w:after="240" w:line="240" w:lineRule="auto"/>
        <w:ind w:left="0" w:right="0"/>
        <w:jc w:val="left"/>
      </w:pPr>
      <w:r>
        <w:rPr>
          <w:color w:val="000000"/>
          <w:sz w:val="24"/>
          <w:szCs w:val="24"/>
        </w:rPr>
        <w:t xml:space="preserve">JOE.  Well, there it is.</w:t>
      </w:r>
    </w:p>
    <w:p>
      <w:pPr>
        <w:widowControl w:val="on"/>
        <w:pBdr/>
        <w:spacing w:before="240" w:after="240" w:line="240" w:lineRule="auto"/>
        <w:ind w:left="0" w:right="0"/>
        <w:jc w:val="left"/>
      </w:pPr>
      <w:r>
        <w:rPr>
          <w:color w:val="000000"/>
          <w:sz w:val="24"/>
          <w:szCs w:val="24"/>
        </w:rPr>
        <w:t xml:space="preserve">JIM.  Hold on, Joe.  I shouldn’t wonder if that was that gumbo.</w:t>
      </w:r>
    </w:p>
    <w:p>
      <w:pPr>
        <w:widowControl w:val="on"/>
        <w:pBdr/>
        <w:spacing w:before="240" w:after="240" w:line="240" w:lineRule="auto"/>
        <w:ind w:left="0" w:right="0"/>
        <w:jc w:val="left"/>
      </w:pPr>
      <w:r>
        <w:rPr>
          <w:color w:val="000000"/>
          <w:sz w:val="24"/>
          <w:szCs w:val="24"/>
        </w:rPr>
        <w:t xml:space="preserve">JOE.  What gumbo?</w:t>
      </w:r>
    </w:p>
    <w:p>
      <w:pPr>
        <w:widowControl w:val="on"/>
        <w:pBdr/>
        <w:spacing w:before="240" w:after="240" w:line="240" w:lineRule="auto"/>
        <w:ind w:left="0" w:right="0"/>
        <w:jc w:val="left"/>
      </w:pPr>
      <w:r>
        <w:rPr>
          <w:color w:val="000000"/>
          <w:sz w:val="24"/>
          <w:szCs w:val="24"/>
        </w:rPr>
        <w:t xml:space="preserve">JIM.  The poultice.  I throwed it among that coke.</w:t>
      </w:r>
    </w:p>
    <w:p>
      <w:pPr>
        <w:widowControl w:val="on"/>
        <w:pBdr/>
        <w:spacing w:before="240" w:after="240" w:line="240" w:lineRule="auto"/>
        <w:ind w:left="0" w:right="0"/>
        <w:jc w:val="left"/>
      </w:pPr>
      <w:r>
        <w:rPr>
          <w:color w:val="000000"/>
          <w:sz w:val="24"/>
          <w:szCs w:val="24"/>
        </w:rPr>
        <w:t xml:space="preserve">JOE.  Yes, here’s some only half-burned.</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Going.</w:t>
      </w:r>
      <w:r>
        <w:rPr>
          <w:color w:val="000000"/>
          <w:sz w:val="24"/>
          <w:szCs w:val="24"/>
        </w:rPr>
        <w:t xml:space="preserve">] I knowed they shouldn’t ought to be no clinker.</w:t>
      </w:r>
    </w:p>
    <w:p>
      <w:pPr>
        <w:widowControl w:val="on"/>
        <w:pBdr/>
        <w:spacing w:before="240" w:after="240" w:line="240" w:lineRule="auto"/>
        <w:ind w:left="0" w:right="0"/>
        <w:jc w:val="left"/>
      </w:pPr>
      <w:r>
        <w:rPr>
          <w:color w:val="000000"/>
          <w:sz w:val="24"/>
          <w:szCs w:val="24"/>
        </w:rPr>
        <w:t xml:space="preserve">JOE.  But look at this red piece—­as hard as a rock.</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Half-startled.</w:t>
      </w:r>
      <w:r>
        <w:rPr>
          <w:color w:val="000000"/>
          <w:sz w:val="24"/>
          <w:szCs w:val="24"/>
        </w:rPr>
        <w:t xml:space="preserve">] Why, Joe—­[</w:t>
      </w:r>
      <w:r>
        <w:rPr>
          <w:i/>
          <w:color w:val="000000"/>
          <w:sz w:val="24"/>
          <w:szCs w:val="24"/>
        </w:rPr>
        <w:t xml:space="preserve">Looks at him.</w:t>
      </w:r>
    </w:p>
    <w:p>
      <w:pPr>
        <w:widowControl w:val="on"/>
        <w:pBdr/>
        <w:spacing w:before="240" w:after="240" w:line="240" w:lineRule="auto"/>
        <w:ind w:left="0" w:right="0"/>
        <w:jc w:val="left"/>
      </w:pPr>
      <w:r>
        <w:rPr>
          <w:color w:val="000000"/>
          <w:sz w:val="24"/>
          <w:szCs w:val="24"/>
        </w:rPr>
        <w:t xml:space="preserve">JOE.  What?</w:t>
      </w:r>
    </w:p>
    <w:p>
      <w:pPr>
        <w:widowControl w:val="on"/>
        <w:pBdr/>
        <w:spacing w:before="240" w:after="240" w:line="240" w:lineRule="auto"/>
        <w:ind w:left="0" w:right="0"/>
        <w:jc w:val="left"/>
      </w:pPr>
      <w:r>
        <w:rPr>
          <w:color w:val="000000"/>
          <w:sz w:val="24"/>
          <w:szCs w:val="24"/>
        </w:rPr>
        <w:t xml:space="preserve">JIM.  Well, nothing—­</w:t>
      </w:r>
    </w:p>
    <w:p>
      <w:pPr>
        <w:widowControl w:val="on"/>
        <w:pBdr/>
        <w:spacing w:before="240" w:after="240" w:line="240" w:lineRule="auto"/>
        <w:ind w:left="0" w:right="0"/>
        <w:jc w:val="left"/>
      </w:pPr>
      <w:r>
        <w:rPr>
          <w:color w:val="000000"/>
          <w:sz w:val="24"/>
          <w:szCs w:val="24"/>
        </w:rPr>
        <w:t xml:space="preserve">MRS. VERNON.  Well, what about breakfast, everybody?</w:t>
      </w:r>
    </w:p>
    <w:p>
      <w:pPr>
        <w:widowControl w:val="on"/>
        <w:pBdr/>
        <w:spacing w:before="240" w:after="240" w:line="240" w:lineRule="auto"/>
        <w:ind w:left="0" w:right="0"/>
        <w:jc w:val="left"/>
      </w:pPr>
      <w:r>
        <w:rPr>
          <w:color w:val="000000"/>
          <w:sz w:val="24"/>
          <w:szCs w:val="24"/>
        </w:rPr>
        <w:t xml:space="preserve">JOE.  Let’s finish it—­come Sam—­</w:t>
      </w:r>
    </w:p>
    <w:p>
      <w:pPr>
        <w:widowControl w:val="on"/>
        <w:pBdr/>
        <w:spacing w:before="240" w:after="240" w:line="240" w:lineRule="auto"/>
        <w:ind w:left="0" w:right="0"/>
        <w:jc w:val="left"/>
      </w:pPr>
      <w:r>
        <w:rPr>
          <w:color w:val="000000"/>
          <w:sz w:val="24"/>
          <w:szCs w:val="24"/>
        </w:rPr>
        <w:t xml:space="preserve">SAM.  I’ve had mine.</w:t>
      </w:r>
    </w:p>
    <w:p>
      <w:pPr>
        <w:widowControl w:val="on"/>
        <w:pBdr/>
        <w:spacing w:before="240" w:after="240" w:line="240" w:lineRule="auto"/>
        <w:ind w:left="0" w:right="0"/>
        <w:jc w:val="left"/>
      </w:pPr>
      <w:r>
        <w:rPr>
          <w:color w:val="000000"/>
          <w:sz w:val="24"/>
          <w:szCs w:val="24"/>
        </w:rPr>
        <w:t xml:space="preserve">JOE.  Well, come talk to us.</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Going.</w:t>
      </w:r>
      <w:r>
        <w:rPr>
          <w:color w:val="000000"/>
          <w:sz w:val="24"/>
          <w:szCs w:val="24"/>
        </w:rPr>
        <w:t xml:space="preserve">] All right—­got heaps to tell you.</w:t>
      </w:r>
    </w:p>
    <w:p>
      <w:pPr>
        <w:widowControl w:val="on"/>
        <w:pBdr/>
        <w:spacing w:before="240" w:after="240" w:line="240" w:lineRule="auto"/>
        <w:ind w:left="0" w:right="0"/>
        <w:jc w:val="left"/>
      </w:pPr>
      <w:r>
        <w:rPr>
          <w:color w:val="000000"/>
          <w:sz w:val="24"/>
          <w:szCs w:val="24"/>
        </w:rPr>
        <w:t xml:space="preserve">LIZBETH.  How do you like the Southern Hotel?</w:t>
      </w:r>
    </w:p>
    <w:p>
      <w:pPr>
        <w:widowControl w:val="on"/>
        <w:pBdr/>
        <w:spacing w:before="240" w:after="240" w:line="240" w:lineRule="auto"/>
        <w:ind w:left="0" w:right="0"/>
        <w:jc w:val="left"/>
      </w:pPr>
      <w:r>
        <w:rPr>
          <w:i/>
          <w:color w:val="000000"/>
          <w:sz w:val="24"/>
          <w:szCs w:val="24"/>
        </w:rPr>
        <w:t xml:space="preserve">Exeunt all but</w:t>
      </w:r>
      <w:r>
        <w:rPr>
          <w:color w:val="000000"/>
          <w:sz w:val="24"/>
          <w:szCs w:val="24"/>
        </w:rPr>
        <w:t xml:space="preserve"> DAVE </w:t>
      </w:r>
      <w:r>
        <w:rPr>
          <w:i/>
          <w:color w:val="000000"/>
          <w:sz w:val="24"/>
          <w:szCs w:val="24"/>
        </w:rPr>
        <w:t xml:space="preserve">and</w:t>
      </w:r>
      <w:r>
        <w:rPr>
          <w:color w:val="000000"/>
          <w:sz w:val="24"/>
          <w:szCs w:val="24"/>
        </w:rPr>
        <w:t xml:space="preserve"> JIM.  JIM </w:t>
      </w:r>
      <w:r>
        <w:rPr>
          <w:i/>
          <w:color w:val="000000"/>
          <w:sz w:val="24"/>
          <w:szCs w:val="24"/>
        </w:rPr>
        <w:t xml:space="preserve">takes clinker and turns it carefully over in his hand.  Then looks through forge—­goes to bench near dog, and gets on hands and knees, looking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DAVE.  What you lost?</w:t>
      </w:r>
    </w:p>
    <w:p>
      <w:pPr>
        <w:widowControl w:val="on"/>
        <w:pBdr/>
        <w:spacing w:before="240" w:after="240" w:line="240" w:lineRule="auto"/>
        <w:ind w:left="0" w:right="0"/>
        <w:jc w:val="left"/>
      </w:pPr>
      <w:r>
        <w:rPr>
          <w:color w:val="000000"/>
          <w:sz w:val="24"/>
          <w:szCs w:val="24"/>
        </w:rPr>
        <w:t xml:space="preserve">JIM.  Here it is—­[</w:t>
      </w:r>
      <w:r>
        <w:rPr>
          <w:i/>
          <w:color w:val="000000"/>
          <w:sz w:val="24"/>
          <w:szCs w:val="24"/>
        </w:rPr>
        <w:t xml:space="preserve">Rises.</w:t>
      </w:r>
      <w:r>
        <w:rPr>
          <w:color w:val="000000"/>
          <w:sz w:val="24"/>
          <w:szCs w:val="24"/>
        </w:rPr>
        <w:t xml:space="preserve">] Some more of that gumbo. [</w:t>
      </w:r>
      <w:r>
        <w:rPr>
          <w:i/>
          <w:color w:val="000000"/>
          <w:sz w:val="24"/>
          <w:szCs w:val="24"/>
        </w:rPr>
        <w:t xml:space="preserve">Crosses to forge.</w:t>
      </w:r>
    </w:p>
    <w:p>
      <w:pPr>
        <w:widowControl w:val="on"/>
        <w:pBdr/>
        <w:spacing w:before="240" w:after="240" w:line="240" w:lineRule="auto"/>
        <w:ind w:left="0" w:right="0"/>
        <w:jc w:val="left"/>
      </w:pPr>
      <w:r>
        <w:rPr>
          <w:color w:val="000000"/>
          <w:sz w:val="24"/>
          <w:szCs w:val="24"/>
        </w:rPr>
        <w:t xml:space="preserve">DAVE.  What you goin’ to do?</w:t>
      </w:r>
    </w:p>
    <w:p>
      <w:pPr>
        <w:widowControl w:val="on"/>
        <w:pBdr/>
        <w:spacing w:before="240" w:after="240" w:line="240" w:lineRule="auto"/>
        <w:ind w:left="0" w:right="0"/>
        <w:jc w:val="left"/>
      </w:pPr>
      <w:r>
        <w:rPr>
          <w:color w:val="000000"/>
          <w:sz w:val="24"/>
          <w:szCs w:val="24"/>
        </w:rPr>
        <w:t xml:space="preserve">JIM.  Burn it. [</w:t>
      </w:r>
      <w:r>
        <w:rPr>
          <w:i/>
          <w:color w:val="000000"/>
          <w:sz w:val="24"/>
          <w:szCs w:val="24"/>
        </w:rPr>
        <w:t xml:space="preserve">Looks about as if hunting help.</w:t>
      </w:r>
      <w:r>
        <w:rPr>
          <w:color w:val="000000"/>
          <w:sz w:val="24"/>
          <w:szCs w:val="24"/>
        </w:rPr>
        <w:t xml:space="preserve">] Here—­come pump this.</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crosses and takes bellows.</w:t>
      </w:r>
    </w:p>
    <w:p>
      <w:pPr>
        <w:widowControl w:val="on"/>
        <w:pBdr/>
        <w:spacing w:before="240" w:after="240" w:line="240" w:lineRule="auto"/>
        <w:ind w:left="0" w:right="0"/>
        <w:jc w:val="left"/>
      </w:pPr>
      <w:r>
        <w:rPr>
          <w:color w:val="000000"/>
          <w:sz w:val="24"/>
          <w:szCs w:val="24"/>
        </w:rPr>
        <w:t xml:space="preserve">DAVE.  What do you want to burn it for?</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Ignoring question.</w:t>
      </w:r>
      <w:r>
        <w:rPr>
          <w:color w:val="000000"/>
          <w:sz w:val="24"/>
          <w:szCs w:val="24"/>
        </w:rPr>
        <w:t xml:space="preserve">] Say, Dave—­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Working bellows.</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JIM.  You know them old coal mines down by Jonesburg?</w:t>
      </w:r>
    </w:p>
    <w:p>
      <w:pPr>
        <w:widowControl w:val="on"/>
        <w:pBdr/>
        <w:spacing w:before="240" w:after="240" w:line="240" w:lineRule="auto"/>
        <w:ind w:left="0" w:right="0"/>
        <w:jc w:val="left"/>
      </w:pPr>
      <w:r>
        <w:rPr>
          <w:color w:val="000000"/>
          <w:sz w:val="24"/>
          <w:szCs w:val="24"/>
        </w:rPr>
        <w:t xml:space="preserve">DAVE.  Yes.</w:t>
      </w:r>
    </w:p>
    <w:p>
      <w:pPr>
        <w:widowControl w:val="on"/>
        <w:pBdr/>
        <w:spacing w:before="240" w:after="240" w:line="240" w:lineRule="auto"/>
        <w:ind w:left="0" w:right="0"/>
        <w:jc w:val="left"/>
      </w:pPr>
      <w:r>
        <w:rPr>
          <w:color w:val="000000"/>
          <w:sz w:val="24"/>
          <w:szCs w:val="24"/>
        </w:rPr>
        <w:t xml:space="preserve">JIM.  What do they sell that slack for?</w:t>
      </w:r>
    </w:p>
    <w:p>
      <w:pPr>
        <w:widowControl w:val="on"/>
        <w:pBdr/>
        <w:spacing w:before="240" w:after="240" w:line="240" w:lineRule="auto"/>
        <w:ind w:left="0" w:right="0"/>
        <w:jc w:val="left"/>
      </w:pPr>
      <w:r>
        <w:rPr>
          <w:color w:val="000000"/>
          <w:sz w:val="24"/>
          <w:szCs w:val="24"/>
        </w:rPr>
        <w:t xml:space="preserve">DAVE.  They don’t </w:t>
      </w:r>
      <w:r>
        <w:rPr>
          <w:i/>
          <w:color w:val="000000"/>
          <w:sz w:val="24"/>
          <w:szCs w:val="24"/>
        </w:rPr>
        <w:t xml:space="preserve">sell</w:t>
      </w:r>
      <w:r>
        <w:rPr>
          <w:color w:val="000000"/>
          <w:sz w:val="24"/>
          <w:szCs w:val="24"/>
        </w:rPr>
        <w:t xml:space="preserve"> it—­they </w:t>
      </w:r>
      <w:r>
        <w:rPr>
          <w:i/>
          <w:color w:val="000000"/>
          <w:sz w:val="24"/>
          <w:szCs w:val="24"/>
        </w:rPr>
        <w:t xml:space="preserve">give</w:t>
      </w:r>
      <w:r>
        <w:rPr>
          <w:color w:val="000000"/>
          <w:sz w:val="24"/>
          <w:szCs w:val="24"/>
        </w:rPr>
        <w:t xml:space="preserve"> it to anyone that’ll haul it away.</w:t>
      </w:r>
    </w:p>
    <w:p>
      <w:pPr>
        <w:widowControl w:val="on"/>
        <w:pBdr/>
        <w:spacing w:before="240" w:after="240" w:line="240" w:lineRule="auto"/>
        <w:ind w:left="0" w:right="0"/>
        <w:jc w:val="left"/>
      </w:pPr>
      <w:r>
        <w:rPr>
          <w:color w:val="000000"/>
          <w:sz w:val="24"/>
          <w:szCs w:val="24"/>
        </w:rPr>
        <w:t xml:space="preserve">JIM.  I wonder if they wouldn’t deliver it if you took a good deal.</w:t>
      </w:r>
    </w:p>
    <w:p>
      <w:pPr>
        <w:widowControl w:val="on"/>
        <w:pBdr/>
        <w:spacing w:before="240" w:after="240" w:line="240" w:lineRule="auto"/>
        <w:ind w:left="0" w:right="0"/>
        <w:jc w:val="left"/>
      </w:pPr>
      <w:r>
        <w:rPr>
          <w:color w:val="000000"/>
          <w:sz w:val="24"/>
          <w:szCs w:val="24"/>
        </w:rPr>
        <w:t xml:space="preserve">DAVE.  Don’t know.</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whistles cheerily a moment and examines gumbo burning.</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  Sitting on anvil.</w:t>
      </w:r>
      <w:r>
        <w:rPr>
          <w:color w:val="000000"/>
          <w:sz w:val="24"/>
          <w:szCs w:val="24"/>
        </w:rPr>
        <w:t xml:space="preserve">] You seem under the weather, Dave.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Moodily.</w:t>
      </w:r>
      <w:r>
        <w:rPr>
          <w:color w:val="000000"/>
          <w:sz w:val="24"/>
          <w:szCs w:val="24"/>
        </w:rPr>
        <w:t xml:space="preserve">] Oh, I’d be all right, if I had a stidy job.</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Laughing.</w:t>
      </w:r>
      <w:r>
        <w:rPr>
          <w:color w:val="000000"/>
          <w:sz w:val="24"/>
          <w:szCs w:val="24"/>
        </w:rPr>
        <w:t xml:space="preserve">] A steady job!—­why, you’ve been workin’ nights ever since I knew you.</w:t>
      </w:r>
    </w:p>
    <w:p>
      <w:pPr>
        <w:widowControl w:val="on"/>
        <w:pBdr/>
        <w:spacing w:before="240" w:after="240" w:line="240" w:lineRule="auto"/>
        <w:ind w:left="0" w:right="0"/>
        <w:jc w:val="left"/>
      </w:pPr>
      <w:r>
        <w:rPr>
          <w:color w:val="000000"/>
          <w:sz w:val="24"/>
          <w:szCs w:val="24"/>
        </w:rPr>
        <w:t xml:space="preserve">DAVE.  I know—­but Joe says—­I—­I ought to have a stidy job.</w:t>
      </w:r>
    </w:p>
    <w:p>
      <w:pPr>
        <w:widowControl w:val="on"/>
        <w:pBdr/>
        <w:spacing w:before="240" w:after="240" w:line="240" w:lineRule="auto"/>
        <w:ind w:left="0" w:right="0"/>
        <w:jc w:val="left"/>
      </w:pPr>
      <w:r>
        <w:rPr>
          <w:color w:val="000000"/>
          <w:sz w:val="24"/>
          <w:szCs w:val="24"/>
        </w:rPr>
        <w:t xml:space="preserve">JIM.  What’s Joe got to do with it?</w:t>
      </w:r>
    </w:p>
    <w:p>
      <w:pPr>
        <w:widowControl w:val="on"/>
        <w:pBdr/>
        <w:spacing w:before="240" w:after="240" w:line="240" w:lineRule="auto"/>
        <w:ind w:left="0" w:right="0"/>
        <w:jc w:val="left"/>
      </w:pPr>
      <w:r>
        <w:rPr>
          <w:color w:val="000000"/>
          <w:sz w:val="24"/>
          <w:szCs w:val="24"/>
        </w:rPr>
        <w:t xml:space="preserve">DAVE.  Well—­Lizbeth—­</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Amused.</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DAVE.  An’ I think I could get one, only he don’t gimme no time off to look fur it.</w:t>
      </w:r>
    </w:p>
    <w:p>
      <w:pPr>
        <w:widowControl w:val="on"/>
        <w:pBdr/>
        <w:spacing w:before="240" w:after="240" w:line="240" w:lineRule="auto"/>
        <w:ind w:left="0" w:right="0"/>
        <w:jc w:val="left"/>
      </w:pPr>
      <w:r>
        <w:rPr>
          <w:color w:val="000000"/>
          <w:sz w:val="24"/>
          <w:szCs w:val="24"/>
        </w:rPr>
        <w:t xml:space="preserve">JIM.  Wait a minute. [</w:t>
      </w:r>
      <w:r>
        <w:rPr>
          <w:i/>
          <w:color w:val="000000"/>
          <w:sz w:val="24"/>
          <w:szCs w:val="24"/>
        </w:rPr>
        <w:t xml:space="preserve">Takes gumbo from fire.</w:t>
      </w:r>
      <w:r>
        <w:rPr>
          <w:color w:val="000000"/>
          <w:sz w:val="24"/>
          <w:szCs w:val="24"/>
        </w:rPr>
        <w:t xml:space="preserve">] Yes, sir—­she’s gettin’ hot. [</w:t>
      </w:r>
      <w:r>
        <w:rPr>
          <w:i/>
          <w:color w:val="000000"/>
          <w:sz w:val="24"/>
          <w:szCs w:val="24"/>
        </w:rPr>
        <w:t xml:space="preserve">Puts it back and whistles a tune.</w:t>
      </w:r>
    </w:p>
    <w:p>
      <w:pPr>
        <w:widowControl w:val="on"/>
        <w:pBdr/>
        <w:spacing w:before="240" w:after="240" w:line="240" w:lineRule="auto"/>
        <w:ind w:left="0" w:right="0"/>
        <w:jc w:val="left"/>
      </w:pPr>
      <w:r>
        <w:rPr>
          <w:color w:val="000000"/>
          <w:sz w:val="24"/>
          <w:szCs w:val="24"/>
        </w:rPr>
        <w:t xml:space="preserve">DAVE.  I’ve almost made a set o’ furniture myself.</w:t>
      </w:r>
    </w:p>
    <w:p>
      <w:pPr>
        <w:widowControl w:val="on"/>
        <w:pBdr/>
        <w:spacing w:before="240" w:after="240" w:line="240" w:lineRule="auto"/>
        <w:ind w:left="0" w:right="0"/>
        <w:jc w:val="left"/>
      </w:pPr>
      <w:r>
        <w:rPr>
          <w:color w:val="000000"/>
          <w:sz w:val="24"/>
          <w:szCs w:val="24"/>
        </w:rPr>
        <w:t xml:space="preserve">JIM.  Have, eh?</w:t>
      </w:r>
    </w:p>
    <w:p>
      <w:pPr>
        <w:widowControl w:val="on"/>
        <w:pBdr/>
        <w:spacing w:before="240" w:after="240" w:line="240" w:lineRule="auto"/>
        <w:ind w:left="0" w:right="0"/>
        <w:jc w:val="left"/>
      </w:pPr>
      <w:r>
        <w:rPr>
          <w:color w:val="000000"/>
          <w:sz w:val="24"/>
          <w:szCs w:val="24"/>
        </w:rPr>
        <w:t xml:space="preserve">DAVE.  Dug it out with that little draw-knife.  I tell you—­you can make anything that’s made out of wood—­with a draw-knife.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On anvil again.</w:t>
      </w:r>
      <w:r>
        <w:rPr>
          <w:color w:val="000000"/>
          <w:sz w:val="24"/>
          <w:szCs w:val="24"/>
        </w:rPr>
        <w:t xml:space="preserve">] Well, it seems to me, Dave, that you’re going at it the wrong way.</w:t>
      </w:r>
    </w:p>
    <w:p>
      <w:pPr>
        <w:widowControl w:val="on"/>
        <w:pBdr/>
        <w:spacing w:before="240" w:after="240" w:line="240" w:lineRule="auto"/>
        <w:ind w:left="0" w:right="0"/>
        <w:jc w:val="left"/>
      </w:pPr>
      <w:r>
        <w:rPr>
          <w:color w:val="000000"/>
          <w:sz w:val="24"/>
          <w:szCs w:val="24"/>
        </w:rPr>
        <w:t xml:space="preserve">DAVE.  How’s that?</w:t>
      </w:r>
    </w:p>
    <w:p>
      <w:pPr>
        <w:widowControl w:val="on"/>
        <w:pBdr/>
        <w:spacing w:before="240" w:after="240" w:line="240" w:lineRule="auto"/>
        <w:ind w:left="0" w:right="0"/>
        <w:jc w:val="left"/>
      </w:pPr>
      <w:r>
        <w:rPr>
          <w:color w:val="000000"/>
          <w:sz w:val="24"/>
          <w:szCs w:val="24"/>
        </w:rPr>
        <w:t xml:space="preserve">JIM.  The old man won’t give his consent till you git a steady job.</w:t>
      </w:r>
    </w:p>
    <w:p>
      <w:pPr>
        <w:widowControl w:val="on"/>
        <w:pBdr/>
        <w:spacing w:before="240" w:after="240" w:line="240" w:lineRule="auto"/>
        <w:ind w:left="0" w:right="0"/>
        <w:jc w:val="left"/>
      </w:pPr>
      <w:r>
        <w:rPr>
          <w:color w:val="000000"/>
          <w:sz w:val="24"/>
          <w:szCs w:val="24"/>
        </w:rPr>
        <w:t xml:space="preserve">DAVE.  That’s it—­</w:t>
      </w:r>
    </w:p>
    <w:p>
      <w:pPr>
        <w:widowControl w:val="on"/>
        <w:pBdr/>
        <w:spacing w:before="240" w:after="240" w:line="240" w:lineRule="auto"/>
        <w:ind w:left="0" w:right="0"/>
        <w:jc w:val="left"/>
      </w:pPr>
      <w:r>
        <w:rPr>
          <w:color w:val="000000"/>
          <w:sz w:val="24"/>
          <w:szCs w:val="24"/>
        </w:rPr>
        <w:t xml:space="preserve">JIM.  And you want a steady job so’s you can marry Lizbeth?</w:t>
      </w:r>
    </w:p>
    <w:p>
      <w:pPr>
        <w:widowControl w:val="on"/>
        <w:pBdr/>
        <w:spacing w:before="240" w:after="240" w:line="240" w:lineRule="auto"/>
        <w:ind w:left="0" w:right="0"/>
        <w:jc w:val="left"/>
      </w:pPr>
      <w:r>
        <w:rPr>
          <w:color w:val="000000"/>
          <w:sz w:val="24"/>
          <w:szCs w:val="24"/>
        </w:rPr>
        <w:t xml:space="preserve">DAVE.  Exactly.</w:t>
      </w:r>
    </w:p>
    <w:p>
      <w:pPr>
        <w:widowControl w:val="on"/>
        <w:pBdr/>
        <w:spacing w:before="240" w:after="240" w:line="240" w:lineRule="auto"/>
        <w:ind w:left="0" w:right="0"/>
        <w:jc w:val="left"/>
      </w:pPr>
      <w:r>
        <w:rPr>
          <w:color w:val="000000"/>
          <w:sz w:val="24"/>
          <w:szCs w:val="24"/>
        </w:rPr>
        <w:t xml:space="preserve">JIM.  Well, you marry—­marry Lizbeth, and you’ll have a steady job. [</w:t>
      </w:r>
      <w:r>
        <w:rPr>
          <w:i/>
          <w:color w:val="000000"/>
          <w:sz w:val="24"/>
          <w:szCs w:val="24"/>
        </w:rPr>
        <w:t xml:space="preserve">Gets down.</w:t>
      </w:r>
      <w:r>
        <w:rPr>
          <w:color w:val="000000"/>
          <w:sz w:val="24"/>
          <w:szCs w:val="24"/>
        </w:rPr>
        <w:t xml:space="preserve"> DAVE, </w:t>
      </w:r>
      <w:r>
        <w:rPr>
          <w:i/>
          <w:color w:val="000000"/>
          <w:sz w:val="24"/>
          <w:szCs w:val="24"/>
        </w:rPr>
        <w:t xml:space="preserve">absorbed with the idea, pumps vigorously.</w:t>
      </w:r>
      <w:r>
        <w:rPr>
          <w:color w:val="000000"/>
          <w:sz w:val="24"/>
          <w:szCs w:val="24"/>
        </w:rPr>
        <w:t xml:space="preserve">] Hold on! [DAVE </w:t>
      </w:r>
      <w:r>
        <w:rPr>
          <w:i/>
          <w:color w:val="000000"/>
          <w:sz w:val="24"/>
          <w:szCs w:val="24"/>
        </w:rPr>
        <w:t xml:space="preserve">stops;</w:t>
      </w:r>
      <w:r>
        <w:rPr>
          <w:color w:val="000000"/>
          <w:sz w:val="24"/>
          <w:szCs w:val="24"/>
        </w:rPr>
        <w:t xml:space="preserve"> JIM </w:t>
      </w:r>
      <w:r>
        <w:rPr>
          <w:i/>
          <w:color w:val="000000"/>
          <w:sz w:val="24"/>
          <w:szCs w:val="24"/>
        </w:rPr>
        <w:t xml:space="preserve">takes gumbo from fire with tongs, and plunges it in the water.</w:t>
      </w:r>
      <w:r>
        <w:rPr>
          <w:color w:val="000000"/>
          <w:sz w:val="24"/>
          <w:szCs w:val="24"/>
        </w:rPr>
        <w:t xml:space="preserve">] Yes, sir, there it is—­hard as a rock—­and ain’t it a purty color?</w:t>
      </w:r>
    </w:p>
    <w:p>
      <w:pPr>
        <w:widowControl w:val="on"/>
        <w:pBdr/>
        <w:spacing w:before="240" w:after="240" w:line="240" w:lineRule="auto"/>
        <w:ind w:left="0" w:right="0"/>
        <w:jc w:val="left"/>
      </w:pPr>
      <w:r>
        <w:rPr>
          <w:color w:val="000000"/>
          <w:sz w:val="24"/>
          <w:szCs w:val="24"/>
        </w:rPr>
        <w:t xml:space="preserve">DAVE.  What you goin’ to do with it?</w:t>
      </w:r>
    </w:p>
    <w:p>
      <w:pPr>
        <w:widowControl w:val="on"/>
        <w:pBdr/>
        <w:spacing w:before="240" w:after="240" w:line="240" w:lineRule="auto"/>
        <w:ind w:left="0" w:right="0"/>
        <w:jc w:val="left"/>
      </w:pPr>
      <w:r>
        <w:rPr>
          <w:color w:val="000000"/>
          <w:sz w:val="24"/>
          <w:szCs w:val="24"/>
        </w:rPr>
        <w:t xml:space="preserve">JIM.  I don’t know but if the Wabash could get enough of it to ballast that track that washes out every spring, I think they’d take it.</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In admiration.</w:t>
      </w:r>
      <w:r>
        <w:rPr>
          <w:color w:val="000000"/>
          <w:sz w:val="24"/>
          <w:szCs w:val="24"/>
        </w:rPr>
        <w:t xml:space="preserve">] Well, I’m durned.  The raw gumbo is all along their track.  Wouldn’t cost you nothin’, would it?</w:t>
      </w:r>
    </w:p>
    <w:p>
      <w:pPr>
        <w:widowControl w:val="on"/>
        <w:pBdr/>
        <w:spacing w:before="240" w:after="240" w:line="240" w:lineRule="auto"/>
        <w:ind w:left="0" w:right="0"/>
        <w:jc w:val="left"/>
      </w:pPr>
      <w:r>
        <w:rPr>
          <w:color w:val="000000"/>
          <w:sz w:val="24"/>
          <w:szCs w:val="24"/>
        </w:rPr>
        <w:t xml:space="preserve">JIM.  Not if I kin get that Jonesburg slack—­ha, ha!</w:t>
      </w:r>
    </w:p>
    <w:p>
      <w:pPr>
        <w:widowControl w:val="on"/>
        <w:pBdr/>
        <w:spacing w:before="240" w:after="240" w:line="240" w:lineRule="auto"/>
        <w:ind w:left="0" w:right="0"/>
        <w:jc w:val="left"/>
      </w:pPr>
      <w:r>
        <w:rPr>
          <w:color w:val="000000"/>
          <w:sz w:val="24"/>
          <w:szCs w:val="24"/>
        </w:rPr>
        <w:t xml:space="preserve">DAVE.  Why, that’s great!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Drawing watch.</w:t>
      </w:r>
      <w:r>
        <w:rPr>
          <w:color w:val="000000"/>
          <w:sz w:val="24"/>
          <w:szCs w:val="24"/>
        </w:rPr>
        <w:t xml:space="preserve">] It’s a half hour before train time.  I’ll jump to St. Louis with the scheme. [</w:t>
      </w:r>
      <w:r>
        <w:rPr>
          <w:i/>
          <w:color w:val="000000"/>
          <w:sz w:val="24"/>
          <w:szCs w:val="24"/>
        </w:rPr>
        <w:t xml:space="preserve">Stands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Going.</w:t>
      </w:r>
      <w:r>
        <w:rPr>
          <w:color w:val="000000"/>
          <w:sz w:val="24"/>
          <w:szCs w:val="24"/>
        </w:rPr>
        <w:t xml:space="preserve">] I got to get the leather put on this shaft—­but that’s great.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appears in outside door.</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Coming toward</w:t>
      </w:r>
      <w:r>
        <w:rPr>
          <w:color w:val="000000"/>
          <w:sz w:val="24"/>
          <w:szCs w:val="24"/>
        </w:rPr>
        <w:t xml:space="preserve"> JIM, </w:t>
      </w:r>
      <w:r>
        <w:rPr>
          <w:i/>
          <w:color w:val="000000"/>
          <w:sz w:val="24"/>
          <w:szCs w:val="24"/>
        </w:rPr>
        <w:t xml:space="preserve">who is turning gumbo thoughtfully in his hands.</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JIM.  Why, Kate—­[</w:t>
      </w:r>
      <w:r>
        <w:rPr>
          <w:i/>
          <w:color w:val="000000"/>
          <w:sz w:val="24"/>
          <w:szCs w:val="24"/>
        </w:rPr>
        <w:t xml:space="preserve">Gumbo.</w:t>
      </w:r>
      <w:r>
        <w:rPr>
          <w:color w:val="000000"/>
          <w:sz w:val="24"/>
          <w:szCs w:val="24"/>
        </w:rPr>
        <w:t xml:space="preserve">] See here—­how’s this for an idea?</w:t>
      </w:r>
    </w:p>
    <w:p>
      <w:pPr>
        <w:widowControl w:val="on"/>
        <w:pBdr/>
        <w:spacing w:before="240" w:after="240" w:line="240" w:lineRule="auto"/>
        <w:ind w:left="0" w:right="0"/>
        <w:jc w:val="left"/>
      </w:pPr>
      <w:r>
        <w:rPr>
          <w:color w:val="000000"/>
          <w:sz w:val="24"/>
          <w:szCs w:val="24"/>
        </w:rPr>
        <w:t xml:space="preserve">KATE.  What did you mean—­by this? [</w:t>
      </w:r>
      <w:r>
        <w:rPr>
          <w:i/>
          <w:color w:val="000000"/>
          <w:sz w:val="24"/>
          <w:szCs w:val="24"/>
        </w:rPr>
        <w:t xml:space="preserve">She extends letter.</w:t>
      </w:r>
    </w:p>
    <w:p>
      <w:pPr>
        <w:widowControl w:val="on"/>
        <w:pBdr/>
        <w:spacing w:before="240" w:after="240" w:line="240" w:lineRule="auto"/>
        <w:ind w:left="0" w:right="0"/>
        <w:jc w:val="left"/>
      </w:pPr>
      <w:r>
        <w:rPr>
          <w:color w:val="000000"/>
          <w:sz w:val="24"/>
          <w:szCs w:val="24"/>
        </w:rPr>
        <w:t xml:space="preserve">JIM.  Why, just that.  I thought it looked like his writin’,—­same backhand, and no shadin’ to it.</w:t>
      </w:r>
    </w:p>
    <w:p>
      <w:pPr>
        <w:widowControl w:val="on"/>
        <w:pBdr/>
        <w:spacing w:before="240" w:after="240" w:line="240" w:lineRule="auto"/>
        <w:ind w:left="0" w:right="0"/>
        <w:jc w:val="left"/>
      </w:pPr>
      <w:r>
        <w:rPr>
          <w:color w:val="000000"/>
          <w:sz w:val="24"/>
          <w:szCs w:val="24"/>
        </w:rPr>
        <w:t xml:space="preserve">KATE.  How could Mr. Travers have written it?</w:t>
      </w:r>
    </w:p>
    <w:p>
      <w:pPr>
        <w:widowControl w:val="on"/>
        <w:pBdr/>
        <w:spacing w:before="240" w:after="240" w:line="240" w:lineRule="auto"/>
        <w:ind w:left="0" w:right="0"/>
        <w:jc w:val="left"/>
      </w:pPr>
      <w:r>
        <w:rPr>
          <w:color w:val="000000"/>
          <w:sz w:val="24"/>
          <w:szCs w:val="24"/>
        </w:rPr>
        <w:t xml:space="preserve">JIM.  Why, no use gettin’ mad, Kate.  It kin look </w:t>
      </w:r>
      <w:r>
        <w:rPr>
          <w:i/>
          <w:color w:val="000000"/>
          <w:sz w:val="24"/>
          <w:szCs w:val="24"/>
        </w:rPr>
        <w:t xml:space="preserve">like</w:t>
      </w:r>
      <w:r>
        <w:rPr>
          <w:color w:val="000000"/>
          <w:sz w:val="24"/>
          <w:szCs w:val="24"/>
        </w:rPr>
        <w:t xml:space="preserve"> his writin’, can’t it?</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Going to anvil and leaning on back of it.</w:t>
      </w:r>
      <w:r>
        <w:rPr>
          <w:color w:val="000000"/>
          <w:sz w:val="24"/>
          <w:szCs w:val="24"/>
        </w:rPr>
        <w:t xml:space="preserve">] You don’t like him, Jim, do you?</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Picks up old horse-shoe.</w:t>
      </w:r>
      <w:r>
        <w:rPr>
          <w:color w:val="000000"/>
          <w:sz w:val="24"/>
          <w:szCs w:val="24"/>
        </w:rPr>
        <w:t xml:space="preserve">] Well—­[</w:t>
      </w:r>
      <w:r>
        <w:rPr>
          <w:i/>
          <w:color w:val="000000"/>
          <w:sz w:val="24"/>
          <w:szCs w:val="24"/>
        </w:rPr>
        <w:t xml:space="preserve">Mechanically pounds gumbo with horse-shoe.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Pause.</w:t>
      </w:r>
      <w:r>
        <w:rPr>
          <w:color w:val="000000"/>
          <w:sz w:val="24"/>
          <w:szCs w:val="24"/>
        </w:rPr>
        <w:t xml:space="preserve">] Not much—­</w:t>
      </w:r>
    </w:p>
    <w:p>
      <w:pPr>
        <w:widowControl w:val="on"/>
        <w:pBdr/>
        <w:spacing w:before="240" w:after="240" w:line="240" w:lineRule="auto"/>
        <w:ind w:left="0" w:right="0"/>
        <w:jc w:val="left"/>
      </w:pPr>
      <w:r>
        <w:rPr>
          <w:color w:val="000000"/>
          <w:sz w:val="24"/>
          <w:szCs w:val="24"/>
        </w:rPr>
        <w:t xml:space="preserve">JIM.  No—­not a great deal, Kate.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Displaying the letter.</w:t>
      </w:r>
      <w:r>
        <w:rPr>
          <w:color w:val="000000"/>
          <w:sz w:val="24"/>
          <w:szCs w:val="24"/>
        </w:rPr>
        <w:t xml:space="preserve">] Do you think he’s a bad enough man to have done this?</w:t>
      </w:r>
    </w:p>
    <w:p>
      <w:pPr>
        <w:widowControl w:val="on"/>
        <w:pBdr/>
        <w:spacing w:before="240" w:after="240" w:line="240" w:lineRule="auto"/>
        <w:ind w:left="0" w:right="0"/>
        <w:jc w:val="left"/>
      </w:pPr>
      <w:r>
        <w:rPr>
          <w:color w:val="000000"/>
          <w:sz w:val="24"/>
          <w:szCs w:val="24"/>
        </w:rPr>
        <w:t xml:space="preserve">JIM.  Well, a fellow who takes a risk like that—­to clear another man who’s been arrested in his place, ain’t so bad.</w:t>
      </w:r>
    </w:p>
    <w:p>
      <w:pPr>
        <w:widowControl w:val="on"/>
        <w:pBdr/>
        <w:spacing w:before="240" w:after="240" w:line="240" w:lineRule="auto"/>
        <w:ind w:left="0" w:right="0"/>
        <w:jc w:val="left"/>
      </w:pPr>
      <w:r>
        <w:rPr>
          <w:color w:val="000000"/>
          <w:sz w:val="24"/>
          <w:szCs w:val="24"/>
        </w:rPr>
        <w:t xml:space="preserve">KATE.  A train robber!</w:t>
      </w:r>
    </w:p>
    <w:p>
      <w:pPr>
        <w:widowControl w:val="on"/>
        <w:pBdr/>
        <w:spacing w:before="240" w:after="240" w:line="240" w:lineRule="auto"/>
        <w:ind w:left="0" w:right="0"/>
        <w:jc w:val="left"/>
      </w:pPr>
      <w:r>
        <w:rPr>
          <w:color w:val="000000"/>
          <w:sz w:val="24"/>
          <w:szCs w:val="24"/>
        </w:rPr>
        <w:t xml:space="preserve">JIM.  Why, I don’t </w:t>
      </w:r>
      <w:r>
        <w:rPr>
          <w:i/>
          <w:color w:val="000000"/>
          <w:sz w:val="24"/>
          <w:szCs w:val="24"/>
        </w:rPr>
        <w:t xml:space="preserve">say</w:t>
      </w:r>
      <w:r>
        <w:rPr>
          <w:color w:val="000000"/>
          <w:sz w:val="24"/>
          <w:szCs w:val="24"/>
        </w:rPr>
        <w:t xml:space="preserve"> he done it.</w:t>
      </w:r>
    </w:p>
    <w:p>
      <w:pPr>
        <w:widowControl w:val="on"/>
        <w:pBdr/>
        <w:spacing w:before="240" w:after="240" w:line="240" w:lineRule="auto"/>
        <w:ind w:left="0" w:right="0"/>
        <w:jc w:val="left"/>
      </w:pPr>
      <w:r>
        <w:rPr>
          <w:color w:val="000000"/>
          <w:sz w:val="24"/>
          <w:szCs w:val="24"/>
        </w:rPr>
        <w:t xml:space="preserve">KATE.  But you think so.</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Laughing.</w:t>
      </w:r>
      <w:r>
        <w:rPr>
          <w:color w:val="000000"/>
          <w:sz w:val="24"/>
          <w:szCs w:val="24"/>
        </w:rPr>
        <w:t xml:space="preserve">] Oh, no, I don’t—­there’s a ten thousand dollar reward for the right man.</w:t>
      </w:r>
    </w:p>
    <w:p>
      <w:pPr>
        <w:widowControl w:val="on"/>
        <w:pBdr/>
        <w:spacing w:before="240" w:after="240" w:line="240" w:lineRule="auto"/>
        <w:ind w:left="0" w:right="0"/>
        <w:jc w:val="left"/>
      </w:pPr>
      <w:r>
        <w:rPr>
          <w:color w:val="000000"/>
          <w:sz w:val="24"/>
          <w:szCs w:val="24"/>
        </w:rPr>
        <w:t xml:space="preserve">KATE.  Then why hand this letter to me?  Why imply it?</w:t>
      </w:r>
    </w:p>
    <w:p>
      <w:pPr>
        <w:widowControl w:val="on"/>
        <w:pBdr/>
        <w:spacing w:before="240" w:after="240" w:line="240" w:lineRule="auto"/>
        <w:ind w:left="0" w:right="0"/>
        <w:jc w:val="left"/>
      </w:pPr>
      <w:r>
        <w:rPr>
          <w:color w:val="000000"/>
          <w:sz w:val="24"/>
          <w:szCs w:val="24"/>
        </w:rPr>
        <w:t xml:space="preserve">JIM.  Why, Kate, I’m a friend of—­your pa’s—­I’ve known you ever since you was eight or ten years old.  I don’t know this man Travers—­</w:t>
      </w:r>
      <w:r>
        <w:rPr>
          <w:i/>
          <w:color w:val="000000"/>
          <w:sz w:val="24"/>
          <w:szCs w:val="24"/>
        </w:rPr>
        <w:t xml:space="preserve">you</w:t>
      </w:r>
      <w:r>
        <w:rPr>
          <w:color w:val="000000"/>
          <w:sz w:val="24"/>
          <w:szCs w:val="24"/>
        </w:rPr>
        <w:t xml:space="preserve"> don’t know him.  He comes to your house.</w:t>
      </w:r>
    </w:p>
    <w:p>
      <w:pPr>
        <w:widowControl w:val="on"/>
        <w:pBdr/>
        <w:spacing w:before="240" w:after="240" w:line="240" w:lineRule="auto"/>
        <w:ind w:left="0" w:right="0"/>
        <w:jc w:val="left"/>
      </w:pPr>
      <w:r>
        <w:rPr>
          <w:color w:val="000000"/>
          <w:sz w:val="24"/>
          <w:szCs w:val="24"/>
        </w:rPr>
        <w:t xml:space="preserve">KATE.  Well.</w:t>
      </w:r>
    </w:p>
    <w:p>
      <w:pPr>
        <w:widowControl w:val="on"/>
        <w:pBdr/>
        <w:spacing w:before="240" w:after="240" w:line="240" w:lineRule="auto"/>
        <w:ind w:left="0" w:right="0"/>
        <w:jc w:val="left"/>
      </w:pPr>
      <w:r>
        <w:rPr>
          <w:color w:val="000000"/>
          <w:sz w:val="24"/>
          <w:szCs w:val="24"/>
        </w:rPr>
        <w:t xml:space="preserve">JIM.  Comes to see you, don’t he?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Getting in front of anvil.</w:t>
      </w:r>
      <w:r>
        <w:rPr>
          <w:color w:val="000000"/>
          <w:sz w:val="24"/>
          <w:szCs w:val="24"/>
        </w:rPr>
        <w:t xml:space="preserve">] He does—­what of it?</w:t>
      </w:r>
    </w:p>
    <w:p>
      <w:pPr>
        <w:widowControl w:val="on"/>
        <w:pBdr/>
        <w:spacing w:before="240" w:after="240" w:line="240" w:lineRule="auto"/>
        <w:ind w:left="0" w:right="0"/>
        <w:jc w:val="left"/>
      </w:pPr>
      <w:r>
        <w:rPr>
          <w:color w:val="000000"/>
          <w:sz w:val="24"/>
          <w:szCs w:val="24"/>
        </w:rPr>
        <w:t xml:space="preserve">JIM.  Why—­I don’t think I’d like a preacher of the Gospel if he was to do that. [</w:t>
      </w:r>
      <w:r>
        <w:rPr>
          <w:i/>
          <w:color w:val="000000"/>
          <w:sz w:val="24"/>
          <w:szCs w:val="24"/>
        </w:rPr>
        <w:t xml:space="preserve">Pause.</w:t>
      </w:r>
      <w:r>
        <w:rPr>
          <w:color w:val="000000"/>
          <w:sz w:val="24"/>
          <w:szCs w:val="24"/>
        </w:rPr>
        <w:t xml:space="preserve">] I—­I never meant to say anything—­but when men—­other men—­I mean anybody gets to payin’ you attention, why, I’m afraid to keep still any longer—­</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Turns away.</w:t>
      </w:r>
      <w:r>
        <w:rPr>
          <w:color w:val="000000"/>
          <w:sz w:val="24"/>
          <w:szCs w:val="24"/>
        </w:rPr>
        <w:t xml:space="preserve">] To keep still—­</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Advances.</w:t>
      </w:r>
      <w:r>
        <w:rPr>
          <w:color w:val="000000"/>
          <w:sz w:val="24"/>
          <w:szCs w:val="24"/>
        </w:rPr>
        <w:t xml:space="preserve">] Yes, I’ve been sheriff here, an’ whenever I’ve had anything to do, I’ve said to myself, now don’t—­do anything—­ugly—­’cause Kate—­[KATE </w:t>
      </w:r>
      <w:r>
        <w:rPr>
          <w:i/>
          <w:color w:val="000000"/>
          <w:sz w:val="24"/>
          <w:szCs w:val="24"/>
        </w:rPr>
        <w:t xml:space="preserve">turns toward him; he qualifies tone.</w:t>
      </w:r>
      <w:r>
        <w:rPr>
          <w:color w:val="000000"/>
          <w:sz w:val="24"/>
          <w:szCs w:val="24"/>
        </w:rPr>
        <w:t xml:space="preserve">] some day, you know—­Kate might think more of me if I hadn’t done it.  You know yourself that I quit drinkin’ a year before the local option—­on account of that essay you read, examination day—­why, Kate, I care more for how you feel about anything than I do for anybody in the State of Mizzoura—­that’s just how it is. [</w:t>
      </w:r>
      <w:r>
        <w:rPr>
          <w:i/>
          <w:color w:val="000000"/>
          <w:sz w:val="24"/>
          <w:szCs w:val="24"/>
        </w:rPr>
        <w:t xml:space="preserve">Pause.</w:t>
      </w:r>
      <w:r>
        <w:rPr>
          <w:color w:val="000000"/>
          <w:sz w:val="24"/>
          <w:szCs w:val="24"/>
        </w:rPr>
        <w:t xml:space="preserve"> KATE </w:t>
      </w:r>
      <w:r>
        <w:rPr>
          <w:i/>
          <w:color w:val="000000"/>
          <w:sz w:val="24"/>
          <w:szCs w:val="24"/>
        </w:rPr>
        <w:t xml:space="preserve">is silent.</w:t>
      </w:r>
      <w:r>
        <w:rPr>
          <w:color w:val="000000"/>
          <w:sz w:val="24"/>
          <w:szCs w:val="24"/>
        </w:rPr>
        <w:t xml:space="preserve">] You kin remember yourself when you was a little girl an’ I used to take a horse-shoe an’ tie it on the anvil an’ make a side-saddle for you—­an’ I reckon I was the first fellow in Bowling Green that ever called you.  Miss Kate when you come back from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Rather tenderly.</w:t>
      </w:r>
      <w:r>
        <w:rPr>
          <w:color w:val="000000"/>
          <w:sz w:val="24"/>
          <w:szCs w:val="24"/>
        </w:rPr>
        <w:t xml:space="preserve">] I didn’t want you to call me Miss Kate,</w:t>
      </w:r>
      <w:r>
        <w:rPr>
          <w:color w:val="000000"/>
          <w:sz w:val="24"/>
          <w:szCs w:val="24"/>
        </w:rPr>
        <w:br/>
        <w:t xml:space="preserve">Jim.</w:t>
      </w:r>
    </w:p>
    <w:p>
      <w:pPr>
        <w:widowControl w:val="on"/>
        <w:pBdr/>
        <w:spacing w:before="240" w:after="240" w:line="240" w:lineRule="auto"/>
        <w:ind w:left="0" w:right="0"/>
        <w:jc w:val="left"/>
      </w:pPr>
      <w:r>
        <w:rPr>
          <w:color w:val="000000"/>
          <w:sz w:val="24"/>
          <w:szCs w:val="24"/>
        </w:rPr>
        <w:t xml:space="preserve">JIM.  Jes’ fun, you know—­an’ now, Kate, when you’re a woman, an’ it’s only nature for men to like you,—­I’ve got to ask you myself.</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Pause.</w:t>
      </w:r>
      <w:r>
        <w:rPr>
          <w:color w:val="000000"/>
          <w:sz w:val="24"/>
          <w:szCs w:val="24"/>
        </w:rPr>
        <w:t xml:space="preserve">] I’m awful sorry you did it, Jim.</w:t>
      </w:r>
    </w:p>
    <w:p>
      <w:pPr>
        <w:widowControl w:val="on"/>
        <w:pBdr/>
        <w:spacing w:before="240" w:after="240" w:line="240" w:lineRule="auto"/>
        <w:ind w:left="0" w:right="0"/>
        <w:jc w:val="left"/>
      </w:pPr>
      <w:r>
        <w:rPr>
          <w:color w:val="000000"/>
          <w:sz w:val="24"/>
          <w:szCs w:val="24"/>
        </w:rPr>
        <w:t xml:space="preserve">JIM.  Sorry!</w:t>
      </w:r>
    </w:p>
    <w:p>
      <w:pPr>
        <w:widowControl w:val="on"/>
        <w:pBdr/>
        <w:spacing w:before="240" w:after="240" w:line="240" w:lineRule="auto"/>
        <w:ind w:left="0" w:right="0"/>
        <w:jc w:val="left"/>
      </w:pPr>
      <w:r>
        <w:rPr>
          <w:color w:val="000000"/>
          <w:sz w:val="24"/>
          <w:szCs w:val="24"/>
        </w:rPr>
        <w:t xml:space="preserve">KATE.  Yes, because I like you well enough, Jim—­but—­[</w:t>
      </w:r>
      <w:r>
        <w:rPr>
          <w:i/>
          <w:color w:val="000000"/>
          <w:sz w:val="24"/>
          <w:szCs w:val="24"/>
        </w:rPr>
        <w:t xml:space="preserve">Pause.  Enter</w:t>
      </w:r>
      <w:r>
        <w:rPr>
          <w:color w:val="000000"/>
          <w:sz w:val="24"/>
          <w:szCs w:val="24"/>
        </w:rPr>
        <w:br/>
        <w:t xml:space="preserve">JOE.  KATE </w:t>
      </w:r>
      <w:r>
        <w:rPr>
          <w:i/>
          <w:color w:val="000000"/>
          <w:sz w:val="24"/>
          <w:szCs w:val="24"/>
        </w:rPr>
        <w:t xml:space="preserve">stops.</w:t>
      </w:r>
    </w:p>
    <w:p>
      <w:pPr>
        <w:widowControl w:val="on"/>
        <w:pBdr/>
        <w:spacing w:before="240" w:after="240" w:line="240" w:lineRule="auto"/>
        <w:ind w:left="0" w:right="0"/>
        <w:jc w:val="left"/>
      </w:pPr>
      <w:r>
        <w:rPr>
          <w:color w:val="000000"/>
          <w:sz w:val="24"/>
          <w:szCs w:val="24"/>
        </w:rPr>
        <w:t xml:space="preserve">JOE.  Say,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Motioning</w:t>
      </w:r>
      <w:r>
        <w:rPr>
          <w:color w:val="000000"/>
          <w:sz w:val="24"/>
          <w:szCs w:val="24"/>
        </w:rPr>
        <w:t xml:space="preserve"> JOE </w:t>
      </w:r>
      <w:r>
        <w:rPr>
          <w:i/>
          <w:color w:val="000000"/>
          <w:sz w:val="24"/>
          <w:szCs w:val="24"/>
        </w:rPr>
        <w:t xml:space="preserve">to silence.</w:t>
      </w:r>
      <w:r>
        <w:rPr>
          <w:color w:val="000000"/>
          <w:sz w:val="24"/>
          <w:szCs w:val="24"/>
        </w:rPr>
        <w:t xml:space="preserve">] Go on, Kate—­I ain’t ashamed of it—­before Joe.</w:t>
      </w:r>
    </w:p>
    <w:p>
      <w:pPr>
        <w:widowControl w:val="on"/>
        <w:pBdr/>
        <w:spacing w:before="240" w:after="240" w:line="240" w:lineRule="auto"/>
        <w:ind w:left="0" w:right="0"/>
        <w:jc w:val="left"/>
      </w:pPr>
      <w:r>
        <w:rPr>
          <w:color w:val="000000"/>
          <w:sz w:val="24"/>
          <w:szCs w:val="24"/>
        </w:rPr>
        <w:t xml:space="preserve">KATE.  That’s all there is to it—­I just like you.</w:t>
      </w:r>
    </w:p>
    <w:p>
      <w:pPr>
        <w:widowControl w:val="on"/>
        <w:pBdr/>
        <w:spacing w:before="240" w:after="240" w:line="240" w:lineRule="auto"/>
        <w:ind w:left="0" w:right="0"/>
        <w:jc w:val="left"/>
      </w:pPr>
      <w:r>
        <w:rPr>
          <w:color w:val="000000"/>
          <w:sz w:val="24"/>
          <w:szCs w:val="24"/>
        </w:rPr>
        <w:t xml:space="preserve">JIM.  Well, I didn’t know—­you used to let me kiss you—­</w:t>
      </w:r>
    </w:p>
    <w:p>
      <w:pPr>
        <w:widowControl w:val="on"/>
        <w:pBdr/>
        <w:spacing w:before="240" w:after="240" w:line="240" w:lineRule="auto"/>
        <w:ind w:left="0" w:right="0"/>
        <w:jc w:val="left"/>
      </w:pPr>
      <w:r>
        <w:rPr>
          <w:color w:val="000000"/>
          <w:sz w:val="24"/>
          <w:szCs w:val="24"/>
        </w:rPr>
        <w:t xml:space="preserve">KATE.  Yes, when I was coming home from school—­I did.  I thought I was going to love you then.  But there was the school. [</w:t>
      </w:r>
      <w:r>
        <w:rPr>
          <w:i/>
          <w:color w:val="000000"/>
          <w:sz w:val="24"/>
          <w:szCs w:val="24"/>
        </w:rPr>
        <w:t xml:space="preserve">Pauses</w:t>
      </w:r>
      <w:r>
        <w:rPr>
          <w:color w:val="000000"/>
          <w:sz w:val="24"/>
          <w:szCs w:val="24"/>
        </w:rPr>
        <w:t xml:space="preserve">] If I hadn’t gone to Lindenwood I might have thought so still.  But we could never be happy together, Jim—­you haven’t had proper advantages, I know, and it isn’t your fault.  My </w:t>
      </w:r>
      <w:r>
        <w:rPr>
          <w:i/>
          <w:color w:val="000000"/>
          <w:sz w:val="24"/>
          <w:szCs w:val="24"/>
        </w:rPr>
        <w:t xml:space="preserve">education</w:t>
      </w:r>
      <w:r>
        <w:rPr>
          <w:color w:val="000000"/>
          <w:sz w:val="24"/>
          <w:szCs w:val="24"/>
        </w:rPr>
        <w:t xml:space="preserve"> has put the barrier between us.  Those four years at the Seminary—­</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Indignantly.</w:t>
      </w:r>
      <w:r>
        <w:rPr>
          <w:color w:val="000000"/>
          <w:sz w:val="24"/>
          <w:szCs w:val="24"/>
        </w:rPr>
        <w:t xml:space="preserve">] Why, Kate Vernon—­everything you know, Jim</w:t>
      </w:r>
      <w:r>
        <w:rPr>
          <w:color w:val="000000"/>
          <w:sz w:val="24"/>
          <w:szCs w:val="24"/>
        </w:rPr>
        <w:br/>
        <w:t xml:space="preserve">Radburn—­</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Imperatively.</w:t>
      </w:r>
      <w:r>
        <w:rPr>
          <w:color w:val="000000"/>
          <w:sz w:val="24"/>
          <w:szCs w:val="24"/>
        </w:rPr>
        <w:t xml:space="preserve">] Hold on—­[</w:t>
      </w:r>
      <w:r>
        <w:rPr>
          <w:i/>
          <w:color w:val="000000"/>
          <w:sz w:val="24"/>
          <w:szCs w:val="24"/>
        </w:rPr>
        <w:t xml:space="preserve">Pause.</w:t>
      </w:r>
      <w:r>
        <w:rPr>
          <w:color w:val="000000"/>
          <w:sz w:val="24"/>
          <w:szCs w:val="24"/>
        </w:rPr>
        <w:t xml:space="preserve">] You’ve heard her say no, and—­that lets you out.  As far as I’m concerned—­why, Kate’s nearly right.  I don’t know any more’n the law allows—­but—­that’s for Kate to say—­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extends his hand in appeal to</w:t>
      </w:r>
      <w:r>
        <w:rPr>
          <w:color w:val="000000"/>
          <w:sz w:val="24"/>
          <w:szCs w:val="24"/>
        </w:rPr>
        <w:t xml:space="preserve"> KATE.  KATE </w:t>
      </w:r>
      <w:r>
        <w:rPr>
          <w:i/>
          <w:color w:val="000000"/>
          <w:sz w:val="24"/>
          <w:szCs w:val="24"/>
        </w:rPr>
        <w:t xml:space="preserve">turns her back to audience—­leans on anvil, firmly shakes her head “No,"</w:t>
      </w:r>
      <w:r>
        <w:rPr>
          <w:color w:val="000000"/>
          <w:sz w:val="24"/>
          <w:szCs w:val="24"/>
        </w:rPr>
        <w:t xml:space="preserve"> JIM </w:t>
      </w:r>
      <w:r>
        <w:rPr>
          <w:i/>
          <w:color w:val="000000"/>
          <w:sz w:val="24"/>
          <w:szCs w:val="24"/>
        </w:rPr>
        <w:t xml:space="preserve">motions silence to</w:t>
      </w:r>
      <w:r>
        <w:rPr>
          <w:color w:val="000000"/>
          <w:sz w:val="24"/>
          <w:szCs w:val="24"/>
        </w:rPr>
        <w:t xml:space="preserve"> JOE; </w:t>
      </w:r>
      <w:r>
        <w:rPr>
          <w:i/>
          <w:color w:val="000000"/>
          <w:sz w:val="24"/>
          <w:szCs w:val="24"/>
        </w:rPr>
        <w:t xml:space="preserve">makes a struggle, and pulls himself together—­turns and kneels by dog, caressing it.</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Same as</w:t>
      </w:r>
      <w:r>
        <w:rPr>
          <w:color w:val="000000"/>
          <w:sz w:val="24"/>
          <w:szCs w:val="24"/>
        </w:rPr>
        <w:t xml:space="preserve"> ACT I, </w:t>
      </w:r>
      <w:r>
        <w:rPr>
          <w:i/>
          <w:color w:val="000000"/>
          <w:sz w:val="24"/>
          <w:szCs w:val="24"/>
        </w:rPr>
        <w:t xml:space="preserve">but tidy.  Doors closed and lamp lighted.  Song in blacksmith shop before rise of curtain.</w:t>
      </w:r>
    </w:p>
    <w:p>
      <w:pPr>
        <w:widowControl w:val="on"/>
        <w:pBdr/>
        <w:spacing w:before="240" w:after="240" w:line="240" w:lineRule="auto"/>
        <w:ind w:left="0" w:right="0"/>
        <w:jc w:val="left"/>
      </w:pPr>
      <w:r>
        <w:rPr>
          <w:color w:val="000000"/>
          <w:sz w:val="24"/>
          <w:szCs w:val="24"/>
        </w:rPr>
        <w:t xml:space="preserve">DISCOVERED. DAVE </w:t>
      </w:r>
      <w:r>
        <w:rPr>
          <w:i/>
          <w:color w:val="000000"/>
          <w:sz w:val="24"/>
          <w:szCs w:val="24"/>
        </w:rPr>
        <w:t xml:space="preserve">and</w:t>
      </w:r>
      <w:r>
        <w:rPr>
          <w:color w:val="000000"/>
          <w:sz w:val="24"/>
          <w:szCs w:val="24"/>
        </w:rPr>
        <w:t xml:space="preserve"> LIZBETH </w:t>
      </w:r>
      <w:r>
        <w:rPr>
          <w:i/>
          <w:color w:val="000000"/>
          <w:sz w:val="24"/>
          <w:szCs w:val="24"/>
        </w:rPr>
        <w:t xml:space="preserve">playing checkers on home-made board.</w:t>
      </w:r>
      <w:r>
        <w:rPr>
          <w:color w:val="000000"/>
          <w:sz w:val="24"/>
          <w:szCs w:val="24"/>
        </w:rPr>
        <w:t xml:space="preserve"> EM’LY </w:t>
      </w:r>
      <w:r>
        <w:rPr>
          <w:i/>
          <w:color w:val="000000"/>
          <w:sz w:val="24"/>
          <w:szCs w:val="24"/>
        </w:rPr>
        <w:t xml:space="preserve">and</w:t>
      </w:r>
      <w:r>
        <w:rPr>
          <w:color w:val="000000"/>
          <w:sz w:val="24"/>
          <w:szCs w:val="24"/>
        </w:rPr>
        <w:t xml:space="preserve"> SAM </w:t>
      </w:r>
      <w:r>
        <w:rPr>
          <w:i/>
          <w:color w:val="000000"/>
          <w:sz w:val="24"/>
          <w:szCs w:val="24"/>
        </w:rPr>
        <w:t xml:space="preserve">looking on.</w:t>
      </w:r>
      <w:r>
        <w:rPr>
          <w:color w:val="000000"/>
          <w:sz w:val="24"/>
          <w:szCs w:val="24"/>
        </w:rPr>
        <w:t xml:space="preserve"> JOE </w:t>
      </w:r>
      <w:r>
        <w:rPr>
          <w:i/>
          <w:color w:val="000000"/>
          <w:sz w:val="24"/>
          <w:szCs w:val="24"/>
        </w:rPr>
        <w:t xml:space="preserve">reading.</w:t>
      </w:r>
      <w:r>
        <w:rPr>
          <w:color w:val="000000"/>
          <w:sz w:val="24"/>
          <w:szCs w:val="24"/>
        </w:rPr>
        <w:t xml:space="preserve"> KATE </w:t>
      </w:r>
      <w:r>
        <w:rPr>
          <w:i/>
          <w:color w:val="000000"/>
          <w:sz w:val="24"/>
          <w:szCs w:val="24"/>
        </w:rPr>
        <w:t xml:space="preserve">in walking dress looking out window.</w:t>
      </w:r>
      <w:r>
        <w:rPr>
          <w:color w:val="000000"/>
          <w:sz w:val="24"/>
          <w:szCs w:val="24"/>
        </w:rPr>
        <w:t xml:space="preserve"> MRS. VERNON </w:t>
      </w:r>
      <w:r>
        <w:rPr>
          <w:i/>
          <w:color w:val="000000"/>
          <w:sz w:val="24"/>
          <w:szCs w:val="24"/>
        </w:rPr>
        <w:t xml:space="preserve">with glasses mending some garments.</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Annoyed by song—­frets.  Goes to the door.</w:t>
      </w:r>
      <w:r>
        <w:rPr>
          <w:color w:val="000000"/>
          <w:sz w:val="24"/>
          <w:szCs w:val="24"/>
        </w:rPr>
        <w:t xml:space="preserve">] Here, you boys—­don’t hang around that shop; go up in the square an’ sing.</w:t>
      </w:r>
    </w:p>
    <w:p>
      <w:pPr>
        <w:widowControl w:val="on"/>
        <w:pBdr/>
        <w:spacing w:before="240" w:after="240" w:line="240" w:lineRule="auto"/>
        <w:ind w:left="0" w:right="0"/>
        <w:jc w:val="left"/>
      </w:pPr>
      <w:r>
        <w:rPr>
          <w:color w:val="000000"/>
          <w:sz w:val="24"/>
          <w:szCs w:val="24"/>
        </w:rPr>
        <w:t xml:space="preserve">MRS. VERNON.  What you sen’ ’em away fur?</w:t>
      </w:r>
    </w:p>
    <w:p>
      <w:pPr>
        <w:widowControl w:val="on"/>
        <w:pBdr/>
        <w:spacing w:before="240" w:after="240" w:line="240" w:lineRule="auto"/>
        <w:ind w:left="0" w:right="0"/>
        <w:jc w:val="left"/>
      </w:pPr>
      <w:r>
        <w:rPr>
          <w:color w:val="000000"/>
          <w:sz w:val="24"/>
          <w:szCs w:val="24"/>
        </w:rPr>
        <w:t xml:space="preserve">JOE.  Oh, it’s one o’ them blamed “mother” songs.  Nobody ever sings anything about father—­except the “Old man’s drunk again,” or somethin’ like that.</w:t>
      </w:r>
    </w:p>
    <w:p>
      <w:pPr>
        <w:widowControl w:val="on"/>
        <w:pBdr/>
        <w:spacing w:before="240" w:after="240" w:line="240" w:lineRule="auto"/>
        <w:ind w:left="0" w:right="0"/>
        <w:jc w:val="left"/>
      </w:pPr>
      <w:r>
        <w:rPr>
          <w:color w:val="000000"/>
          <w:sz w:val="24"/>
          <w:szCs w:val="24"/>
        </w:rPr>
        <w:t xml:space="preserve">DAVE.  Your move, Lizbeth.</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Petulantly.</w:t>
      </w:r>
      <w:r>
        <w:rPr>
          <w:color w:val="000000"/>
          <w:sz w:val="24"/>
          <w:szCs w:val="24"/>
        </w:rPr>
        <w:t xml:space="preserve">] Don’t I know it?</w:t>
      </w:r>
    </w:p>
    <w:p>
      <w:pPr>
        <w:widowControl w:val="on"/>
        <w:pBdr/>
        <w:spacing w:before="240" w:after="240" w:line="240" w:lineRule="auto"/>
        <w:ind w:left="0" w:right="0"/>
        <w:jc w:val="left"/>
      </w:pPr>
      <w:r>
        <w:rPr>
          <w:color w:val="000000"/>
          <w:sz w:val="24"/>
          <w:szCs w:val="24"/>
        </w:rPr>
        <w:t xml:space="preserve">SAM.  Move there.</w:t>
      </w:r>
    </w:p>
    <w:p>
      <w:pPr>
        <w:widowControl w:val="on"/>
        <w:pBdr/>
        <w:spacing w:before="240" w:after="240" w:line="240" w:lineRule="auto"/>
        <w:ind w:left="0" w:right="0"/>
        <w:jc w:val="left"/>
      </w:pPr>
      <w:r>
        <w:rPr>
          <w:color w:val="000000"/>
          <w:sz w:val="24"/>
          <w:szCs w:val="24"/>
        </w:rPr>
        <w:t xml:space="preserve">DAVE.  Hold on, I can’t beat both of you.</w:t>
      </w:r>
    </w:p>
    <w:p>
      <w:pPr>
        <w:widowControl w:val="on"/>
        <w:pBdr/>
        <w:spacing w:before="240" w:after="240" w:line="240" w:lineRule="auto"/>
        <w:ind w:left="0" w:right="0"/>
        <w:jc w:val="left"/>
      </w:pPr>
      <w:r>
        <w:rPr>
          <w:color w:val="000000"/>
          <w:sz w:val="24"/>
          <w:szCs w:val="24"/>
        </w:rPr>
        <w:t xml:space="preserve">LIZBETH.  Don’t tell me, Sam.  I’d a moved there anyway.  Come on, Dave.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Solus.</w:t>
      </w:r>
      <w:r>
        <w:rPr>
          <w:color w:val="000000"/>
          <w:sz w:val="24"/>
          <w:szCs w:val="24"/>
        </w:rPr>
        <w:t xml:space="preserve">] A whole hour longer; I cannot wait.</w:t>
      </w:r>
    </w:p>
    <w:p>
      <w:pPr>
        <w:widowControl w:val="on"/>
        <w:pBdr/>
        <w:spacing w:before="240" w:after="240" w:line="240" w:lineRule="auto"/>
        <w:ind w:left="0" w:right="0"/>
        <w:jc w:val="left"/>
      </w:pPr>
      <w:r>
        <w:rPr>
          <w:color w:val="000000"/>
          <w:sz w:val="24"/>
          <w:szCs w:val="24"/>
        </w:rPr>
        <w:t xml:space="preserve">MRS. VERNON.  What’s fretting you, Kate?</w:t>
      </w:r>
    </w:p>
    <w:p>
      <w:pPr>
        <w:widowControl w:val="on"/>
        <w:pBdr/>
        <w:spacing w:before="240" w:after="240" w:line="240" w:lineRule="auto"/>
        <w:ind w:left="0" w:right="0"/>
        <w:jc w:val="left"/>
      </w:pPr>
      <w:r>
        <w:rPr>
          <w:color w:val="000000"/>
          <w:sz w:val="24"/>
          <w:szCs w:val="24"/>
        </w:rPr>
        <w:t xml:space="preserve">KATE.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Indicates the melodeon.</w:t>
      </w:r>
      <w:r>
        <w:rPr>
          <w:color w:val="000000"/>
          <w:sz w:val="24"/>
          <w:szCs w:val="24"/>
        </w:rPr>
        <w:t xml:space="preserve">] Play something.</w:t>
      </w:r>
    </w:p>
    <w:p>
      <w:pPr>
        <w:widowControl w:val="on"/>
        <w:pBdr/>
        <w:spacing w:before="240" w:after="240" w:line="240" w:lineRule="auto"/>
        <w:ind w:left="0" w:right="0"/>
        <w:jc w:val="left"/>
      </w:pPr>
      <w:r>
        <w:rPr>
          <w:color w:val="000000"/>
          <w:sz w:val="24"/>
          <w:szCs w:val="24"/>
        </w:rPr>
        <w:t xml:space="preserve">KATE.  I can’t play on that melodeon, mother.</w:t>
      </w:r>
    </w:p>
    <w:p>
      <w:pPr>
        <w:widowControl w:val="on"/>
        <w:pBdr/>
        <w:spacing w:before="240" w:after="240" w:line="240" w:lineRule="auto"/>
        <w:ind w:left="0" w:right="0"/>
        <w:jc w:val="left"/>
      </w:pPr>
      <w:r>
        <w:rPr>
          <w:color w:val="000000"/>
          <w:sz w:val="24"/>
          <w:szCs w:val="24"/>
        </w:rPr>
        <w:t xml:space="preserve">MRS. VERNON.  Poor old melodeon! for all the music we git out of it—­might as well be a folding bed.</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Appearing at window.</w:t>
      </w:r>
      <w:r>
        <w:rPr>
          <w:color w:val="000000"/>
          <w:sz w:val="24"/>
          <w:szCs w:val="24"/>
        </w:rPr>
        <w:t xml:space="preserve">] I knowed they oughtn’t be any clinker in that coke.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From his paper.</w:t>
      </w:r>
      <w:r>
        <w:rPr>
          <w:color w:val="000000"/>
          <w:sz w:val="24"/>
          <w:szCs w:val="24"/>
        </w:rPr>
        <w:t xml:space="preserve">] That’s all right, Esrom.</w:t>
      </w:r>
    </w:p>
    <w:p>
      <w:pPr>
        <w:widowControl w:val="on"/>
        <w:pBdr/>
        <w:spacing w:before="240" w:after="240" w:line="240" w:lineRule="auto"/>
        <w:ind w:left="0" w:right="0"/>
        <w:jc w:val="left"/>
      </w:pPr>
      <w:r>
        <w:rPr>
          <w:color w:val="000000"/>
          <w:sz w:val="24"/>
          <w:szCs w:val="24"/>
        </w:rPr>
        <w:t xml:space="preserve">ESROM.  Don’t want no mo’ coke, Mistah?</w:t>
      </w:r>
    </w:p>
    <w:p>
      <w:pPr>
        <w:widowControl w:val="on"/>
        <w:pBdr/>
        <w:spacing w:before="240" w:after="240" w:line="240" w:lineRule="auto"/>
        <w:ind w:left="0" w:right="0"/>
        <w:jc w:val="left"/>
      </w:pPr>
      <w:r>
        <w:rPr>
          <w:color w:val="000000"/>
          <w:sz w:val="24"/>
          <w:szCs w:val="24"/>
        </w:rPr>
        <w:t xml:space="preserve">JOE.  No, no, no!</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hands</w:t>
      </w:r>
      <w:r>
        <w:rPr>
          <w:color w:val="000000"/>
          <w:sz w:val="24"/>
          <w:szCs w:val="24"/>
        </w:rPr>
        <w:t xml:space="preserve"> KATE </w:t>
      </w:r>
      <w:r>
        <w:rPr>
          <w:i/>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Whispering.</w:t>
      </w:r>
      <w:r>
        <w:rPr>
          <w:color w:val="000000"/>
          <w:sz w:val="24"/>
          <w:szCs w:val="24"/>
        </w:rPr>
        <w:t xml:space="preserve">] He—­he wants an answer.</w:t>
      </w:r>
    </w:p>
    <w:p>
      <w:pPr>
        <w:widowControl w:val="on"/>
        <w:pBdr/>
        <w:spacing w:before="240" w:after="240" w:line="240" w:lineRule="auto"/>
        <w:ind w:left="0" w:right="0"/>
        <w:jc w:val="left"/>
      </w:pPr>
      <w:r>
        <w:rPr>
          <w:color w:val="000000"/>
          <w:sz w:val="24"/>
          <w:szCs w:val="24"/>
        </w:rPr>
        <w:t xml:space="preserve">DAVE.  Hold on!</w:t>
      </w:r>
    </w:p>
    <w:p>
      <w:pPr>
        <w:widowControl w:val="on"/>
        <w:pBdr/>
        <w:spacing w:before="240" w:after="240" w:line="240" w:lineRule="auto"/>
        <w:ind w:left="0" w:right="0"/>
        <w:jc w:val="left"/>
      </w:pPr>
      <w:r>
        <w:rPr>
          <w:color w:val="000000"/>
          <w:sz w:val="24"/>
          <w:szCs w:val="24"/>
        </w:rPr>
        <w:t xml:space="preserve">LIZBETH.  Well, it’s a king!</w:t>
      </w:r>
    </w:p>
    <w:p>
      <w:pPr>
        <w:widowControl w:val="on"/>
        <w:pBdr/>
        <w:spacing w:before="240" w:after="240" w:line="240" w:lineRule="auto"/>
        <w:ind w:left="0" w:right="0"/>
        <w:jc w:val="left"/>
      </w:pPr>
      <w:r>
        <w:rPr>
          <w:color w:val="000000"/>
          <w:sz w:val="24"/>
          <w:szCs w:val="24"/>
        </w:rPr>
        <w:t xml:space="preserve">DAVE.  Yes—­but I move first.</w:t>
      </w:r>
    </w:p>
    <w:p>
      <w:pPr>
        <w:widowControl w:val="on"/>
        <w:pBdr/>
        <w:spacing w:before="240" w:after="240" w:line="240" w:lineRule="auto"/>
        <w:ind w:left="0" w:right="0"/>
        <w:jc w:val="left"/>
      </w:pPr>
      <w:r>
        <w:rPr>
          <w:i/>
          <w:color w:val="000000"/>
          <w:sz w:val="24"/>
          <w:szCs w:val="24"/>
        </w:rPr>
        <w:t xml:space="preserve">A knock at street door.</w:t>
      </w:r>
    </w:p>
    <w:p>
      <w:pPr>
        <w:widowControl w:val="on"/>
        <w:pBdr/>
        <w:spacing w:before="240" w:after="240" w:line="240" w:lineRule="auto"/>
        <w:ind w:left="0" w:right="0"/>
        <w:jc w:val="left"/>
      </w:pPr>
      <w:r>
        <w:rPr>
          <w:color w:val="000000"/>
          <w:sz w:val="24"/>
          <w:szCs w:val="24"/>
        </w:rPr>
        <w:t xml:space="preserve">JOE.  Come 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MRS. VERNON.  Good-evenin’.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Not turning.</w:t>
      </w:r>
      <w:r>
        <w:rPr>
          <w:color w:val="000000"/>
          <w:sz w:val="24"/>
          <w:szCs w:val="24"/>
        </w:rPr>
        <w:t xml:space="preserve">] Who is it?</w:t>
      </w:r>
    </w:p>
    <w:p>
      <w:pPr>
        <w:widowControl w:val="on"/>
        <w:pBdr/>
        <w:spacing w:before="240" w:after="240" w:line="240" w:lineRule="auto"/>
        <w:ind w:left="0" w:right="0"/>
        <w:jc w:val="left"/>
      </w:pPr>
      <w:r>
        <w:rPr>
          <w:color w:val="000000"/>
          <w:sz w:val="24"/>
          <w:szCs w:val="24"/>
        </w:rPr>
        <w:t xml:space="preserve">JIM.  You’re all here, are you?</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Rising.</w:t>
      </w:r>
      <w:r>
        <w:rPr>
          <w:color w:val="000000"/>
          <w:sz w:val="24"/>
          <w:szCs w:val="24"/>
        </w:rPr>
        <w:t xml:space="preserve">] Hello,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To</w:t>
      </w:r>
      <w:r>
        <w:rPr>
          <w:color w:val="000000"/>
          <w:sz w:val="24"/>
          <w:szCs w:val="24"/>
        </w:rPr>
        <w:t xml:space="preserve"> JOE.] Hello. [EM’LY </w:t>
      </w:r>
      <w:r>
        <w:rPr>
          <w:i/>
          <w:color w:val="000000"/>
          <w:sz w:val="24"/>
          <w:szCs w:val="24"/>
        </w:rPr>
        <w:t xml:space="preserve">goes to him; he puts his arm about her.</w:t>
      </w:r>
      <w:r>
        <w:rPr>
          <w:color w:val="000000"/>
          <w:sz w:val="24"/>
          <w:szCs w:val="24"/>
        </w:rPr>
        <w:t xml:space="preserve">] How long you been here?</w:t>
      </w:r>
    </w:p>
    <w:p>
      <w:pPr>
        <w:widowControl w:val="on"/>
        <w:pBdr/>
        <w:spacing w:before="240" w:after="240" w:line="240" w:lineRule="auto"/>
        <w:ind w:left="0" w:right="0"/>
        <w:jc w:val="left"/>
      </w:pPr>
      <w:r>
        <w:rPr>
          <w:color w:val="000000"/>
          <w:sz w:val="24"/>
          <w:szCs w:val="24"/>
        </w:rPr>
        <w:t xml:space="preserve">EM’LY.  All day.</w:t>
      </w:r>
    </w:p>
    <w:p>
      <w:pPr>
        <w:widowControl w:val="on"/>
        <w:pBdr/>
        <w:spacing w:before="240" w:after="240" w:line="240" w:lineRule="auto"/>
        <w:ind w:left="0" w:right="0"/>
        <w:jc w:val="left"/>
      </w:pPr>
      <w:r>
        <w:rPr>
          <w:color w:val="000000"/>
          <w:sz w:val="24"/>
          <w:szCs w:val="24"/>
        </w:rPr>
        <w:t xml:space="preserve">JIM.  What?</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goes to the shelf at back and fills his pipe.</w:t>
      </w:r>
    </w:p>
    <w:p>
      <w:pPr>
        <w:widowControl w:val="on"/>
        <w:pBdr/>
        <w:spacing w:before="240" w:after="240" w:line="240" w:lineRule="auto"/>
        <w:ind w:left="0" w:right="0"/>
        <w:jc w:val="left"/>
      </w:pPr>
      <w:r>
        <w:rPr>
          <w:color w:val="000000"/>
          <w:sz w:val="24"/>
          <w:szCs w:val="24"/>
        </w:rPr>
        <w:t xml:space="preserve">EM’LY.  So’s Sam.</w:t>
      </w:r>
    </w:p>
    <w:p>
      <w:pPr>
        <w:widowControl w:val="on"/>
        <w:pBdr/>
        <w:spacing w:before="240" w:after="240" w:line="240" w:lineRule="auto"/>
        <w:ind w:left="0" w:right="0"/>
        <w:jc w:val="left"/>
      </w:pPr>
      <w:r>
        <w:rPr>
          <w:color w:val="000000"/>
          <w:sz w:val="24"/>
          <w:szCs w:val="24"/>
        </w:rPr>
        <w:t xml:space="preserve">SAM.  Mrs. Vernon made us stay to dinner.  Then </w:t>
      </w:r>
      <w:r>
        <w:rPr>
          <w:i/>
          <w:color w:val="000000"/>
          <w:sz w:val="24"/>
          <w:szCs w:val="24"/>
        </w:rPr>
        <w:t xml:space="preserve">supper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Sam didn’t feel like seeing the town folks.</w:t>
      </w:r>
    </w:p>
    <w:p>
      <w:pPr>
        <w:widowControl w:val="on"/>
        <w:pBdr/>
        <w:spacing w:before="240" w:after="240" w:line="240" w:lineRule="auto"/>
        <w:ind w:left="0" w:right="0"/>
        <w:jc w:val="left"/>
      </w:pPr>
      <w:r>
        <w:rPr>
          <w:color w:val="000000"/>
          <w:sz w:val="24"/>
          <w:szCs w:val="24"/>
        </w:rPr>
        <w:t xml:space="preserve">JIM.  Why?</w:t>
      </w:r>
    </w:p>
    <w:p>
      <w:pPr>
        <w:widowControl w:val="on"/>
        <w:pBdr/>
        <w:spacing w:before="240" w:after="240" w:line="240" w:lineRule="auto"/>
        <w:ind w:left="0" w:right="0"/>
        <w:jc w:val="left"/>
      </w:pPr>
      <w:r>
        <w:rPr>
          <w:color w:val="000000"/>
          <w:sz w:val="24"/>
          <w:szCs w:val="24"/>
        </w:rPr>
        <w:t xml:space="preserve">SAM.  Well, I didn’t know how they’d feel about it.</w:t>
      </w:r>
    </w:p>
    <w:p>
      <w:pPr>
        <w:widowControl w:val="on"/>
        <w:pBdr/>
        <w:spacing w:before="240" w:after="240" w:line="240" w:lineRule="auto"/>
        <w:ind w:left="0" w:right="0"/>
        <w:jc w:val="left"/>
      </w:pPr>
      <w:r>
        <w:rPr>
          <w:color w:val="000000"/>
          <w:sz w:val="24"/>
          <w:szCs w:val="24"/>
        </w:rPr>
        <w:t xml:space="preserve">JIM.  What, think you did do it?</w:t>
      </w:r>
    </w:p>
    <w:p>
      <w:pPr>
        <w:widowControl w:val="on"/>
        <w:pBdr/>
        <w:spacing w:before="240" w:after="240" w:line="240" w:lineRule="auto"/>
        <w:ind w:left="0" w:right="0"/>
        <w:jc w:val="left"/>
      </w:pPr>
      <w:r>
        <w:rPr>
          <w:color w:val="000000"/>
          <w:sz w:val="24"/>
          <w:szCs w:val="24"/>
        </w:rPr>
        <w:t xml:space="preserve">SAM.  I didn’t know.</w:t>
      </w:r>
    </w:p>
    <w:p>
      <w:pPr>
        <w:widowControl w:val="on"/>
        <w:pBdr/>
        <w:spacing w:before="240" w:after="240" w:line="240" w:lineRule="auto"/>
        <w:ind w:left="0" w:right="0"/>
        <w:jc w:val="left"/>
      </w:pPr>
      <w:r>
        <w:rPr>
          <w:color w:val="000000"/>
          <w:sz w:val="24"/>
          <w:szCs w:val="24"/>
        </w:rPr>
        <w:t xml:space="preserve">JIM.  That’s just the reason; why, if you hang back, what can they do?</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Explaining.</w:t>
      </w:r>
      <w:r>
        <w:rPr>
          <w:color w:val="000000"/>
          <w:sz w:val="24"/>
          <w:szCs w:val="24"/>
        </w:rPr>
        <w:t xml:space="preserve">] Well, Em’ly was here.</w:t>
      </w:r>
    </w:p>
    <w:p>
      <w:pPr>
        <w:widowControl w:val="on"/>
        <w:pBdr/>
        <w:spacing w:before="240" w:after="240" w:line="240" w:lineRule="auto"/>
        <w:ind w:left="0" w:right="0"/>
        <w:jc w:val="left"/>
      </w:pPr>
      <w:r>
        <w:rPr>
          <w:color w:val="000000"/>
          <w:sz w:val="24"/>
          <w:szCs w:val="24"/>
        </w:rPr>
        <w:t xml:space="preserve">JIM.  I know, but Sam ought to have spunk to face ’em.  It’s got to come and you might as well know where your friends are.</w:t>
      </w:r>
    </w:p>
    <w:p>
      <w:pPr>
        <w:widowControl w:val="on"/>
        <w:pBdr/>
        <w:spacing w:before="240" w:after="240" w:line="240" w:lineRule="auto"/>
        <w:ind w:left="0" w:right="0"/>
        <w:jc w:val="left"/>
      </w:pPr>
      <w:r>
        <w:rPr>
          <w:color w:val="000000"/>
          <w:sz w:val="24"/>
          <w:szCs w:val="24"/>
        </w:rPr>
        <w:t xml:space="preserve">JOE.  That’s so.</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Starting to door.</w:t>
      </w:r>
      <w:r>
        <w:rPr>
          <w:color w:val="000000"/>
          <w:sz w:val="24"/>
          <w:szCs w:val="24"/>
        </w:rPr>
        <w:t xml:space="preserve">] Well, I reckon most of ’em’s up at the drug-store.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Emphatically.</w:t>
      </w:r>
      <w:r>
        <w:rPr>
          <w:color w:val="000000"/>
          <w:sz w:val="24"/>
          <w:szCs w:val="24"/>
        </w:rPr>
        <w:t xml:space="preserve">] Walk right in amongst ’em.</w:t>
      </w:r>
    </w:p>
    <w:p>
      <w:pPr>
        <w:widowControl w:val="on"/>
        <w:pBdr/>
        <w:spacing w:before="240" w:after="240" w:line="240" w:lineRule="auto"/>
        <w:ind w:left="0" w:right="0"/>
        <w:jc w:val="left"/>
      </w:pPr>
      <w:r>
        <w:rPr>
          <w:color w:val="000000"/>
          <w:sz w:val="24"/>
          <w:szCs w:val="24"/>
        </w:rPr>
        <w:t xml:space="preserve">SAM.  Dog gone it!  I ain’t ashamed, but if they hint anything I’d feel like smashing ’em—­huh!</w:t>
      </w:r>
    </w:p>
    <w:p>
      <w:pPr>
        <w:widowControl w:val="on"/>
        <w:pBdr/>
        <w:spacing w:before="240" w:after="240" w:line="240" w:lineRule="auto"/>
        <w:ind w:left="0" w:right="0"/>
        <w:jc w:val="left"/>
      </w:pPr>
      <w:r>
        <w:rPr>
          <w:color w:val="000000"/>
          <w:sz w:val="24"/>
          <w:szCs w:val="24"/>
        </w:rPr>
        <w:t xml:space="preserve">JIM.  You got to.</w:t>
      </w:r>
    </w:p>
    <w:p>
      <w:pPr>
        <w:widowControl w:val="on"/>
        <w:pBdr/>
        <w:spacing w:before="240" w:after="240" w:line="240" w:lineRule="auto"/>
        <w:ind w:left="0" w:right="0"/>
        <w:jc w:val="left"/>
      </w:pPr>
      <w:r>
        <w:rPr>
          <w:color w:val="000000"/>
          <w:sz w:val="24"/>
          <w:szCs w:val="24"/>
        </w:rPr>
        <w:t xml:space="preserve">SAM.  All right.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JIM.  Don’t let me stop the game.</w:t>
      </w:r>
    </w:p>
    <w:p>
      <w:pPr>
        <w:widowControl w:val="on"/>
        <w:pBdr/>
        <w:spacing w:before="240" w:after="240" w:line="240" w:lineRule="auto"/>
        <w:ind w:left="0" w:right="0"/>
        <w:jc w:val="left"/>
      </w:pPr>
      <w:r>
        <w:rPr>
          <w:color w:val="000000"/>
          <w:sz w:val="24"/>
          <w:szCs w:val="24"/>
        </w:rPr>
        <w:t xml:space="preserve">LIZBETH.  Dave thinks all night.</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To</w:t>
      </w:r>
      <w:r>
        <w:rPr>
          <w:color w:val="000000"/>
          <w:sz w:val="24"/>
          <w:szCs w:val="24"/>
        </w:rPr>
        <w:t xml:space="preserve"> JIM, </w:t>
      </w:r>
      <w:r>
        <w:rPr>
          <w:i/>
          <w:color w:val="000000"/>
          <w:sz w:val="24"/>
          <w:szCs w:val="24"/>
        </w:rPr>
        <w:t xml:space="preserve">putting him around.</w:t>
      </w:r>
      <w:r>
        <w:rPr>
          <w:color w:val="000000"/>
          <w:sz w:val="24"/>
          <w:szCs w:val="24"/>
        </w:rPr>
        <w:t xml:space="preserve">] Where have you been?</w:t>
      </w:r>
    </w:p>
    <w:p>
      <w:pPr>
        <w:widowControl w:val="on"/>
        <w:pBdr/>
        <w:spacing w:before="240" w:after="240" w:line="240" w:lineRule="auto"/>
        <w:ind w:left="0" w:right="0"/>
        <w:jc w:val="left"/>
      </w:pPr>
      <w:r>
        <w:rPr>
          <w:color w:val="000000"/>
          <w:sz w:val="24"/>
          <w:szCs w:val="24"/>
        </w:rPr>
        <w:t xml:space="preserve">JIM.  St. Louis.  Been to see the railroad people.  Say, Joe!</w:t>
      </w:r>
    </w:p>
    <w:p>
      <w:pPr>
        <w:widowControl w:val="on"/>
        <w:pBdr/>
        <w:spacing w:before="240" w:after="240" w:line="240" w:lineRule="auto"/>
        <w:ind w:left="0" w:right="0"/>
        <w:jc w:val="left"/>
      </w:pPr>
      <w:r>
        <w:rPr>
          <w:color w:val="000000"/>
          <w:sz w:val="24"/>
          <w:szCs w:val="24"/>
        </w:rPr>
        <w:t xml:space="preserve">JOE.  Yes?</w:t>
      </w:r>
    </w:p>
    <w:p>
      <w:pPr>
        <w:widowControl w:val="on"/>
        <w:pBdr/>
        <w:spacing w:before="240" w:after="240" w:line="240" w:lineRule="auto"/>
        <w:ind w:left="0" w:right="0"/>
        <w:jc w:val="left"/>
      </w:pPr>
      <w:r>
        <w:rPr>
          <w:color w:val="000000"/>
          <w:sz w:val="24"/>
          <w:szCs w:val="24"/>
        </w:rPr>
        <w:t xml:space="preserve">JIM.  Sam’s got the express people scared.</w:t>
      </w:r>
    </w:p>
    <w:p>
      <w:pPr>
        <w:widowControl w:val="on"/>
        <w:pBdr/>
        <w:spacing w:before="240" w:after="240" w:line="240" w:lineRule="auto"/>
        <w:ind w:left="0" w:right="0"/>
        <w:jc w:val="left"/>
      </w:pPr>
      <w:r>
        <w:rPr>
          <w:color w:val="000000"/>
          <w:sz w:val="24"/>
          <w:szCs w:val="24"/>
        </w:rPr>
        <w:t xml:space="preserve">JOE.  How’s that?</w:t>
      </w:r>
    </w:p>
    <w:p>
      <w:pPr>
        <w:widowControl w:val="on"/>
        <w:pBdr/>
        <w:spacing w:before="240" w:after="240" w:line="240" w:lineRule="auto"/>
        <w:ind w:left="0" w:right="0"/>
        <w:jc w:val="left"/>
      </w:pPr>
      <w:r>
        <w:rPr>
          <w:color w:val="000000"/>
          <w:sz w:val="24"/>
          <w:szCs w:val="24"/>
        </w:rPr>
        <w:t xml:space="preserve">JIM.  Hearin’ I was his friend, they hinted to me that they’d like to square it.</w:t>
      </w:r>
    </w:p>
    <w:p>
      <w:pPr>
        <w:widowControl w:val="on"/>
        <w:pBdr/>
        <w:spacing w:before="240" w:after="240" w:line="240" w:lineRule="auto"/>
        <w:ind w:left="0" w:right="0"/>
        <w:jc w:val="left"/>
      </w:pPr>
      <w:r>
        <w:rPr>
          <w:color w:val="000000"/>
          <w:sz w:val="24"/>
          <w:szCs w:val="24"/>
        </w:rPr>
        <w:t xml:space="preserve">JOE.  Compromise.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Nodding his head.</w:t>
      </w:r>
      <w:r>
        <w:rPr>
          <w:color w:val="000000"/>
          <w:sz w:val="24"/>
          <w:szCs w:val="24"/>
        </w:rPr>
        <w:t xml:space="preserve">] I worked it up for him.  Said Bollinger was a regular terror.</w:t>
      </w:r>
    </w:p>
    <w:p>
      <w:pPr>
        <w:widowControl w:val="on"/>
        <w:pBdr/>
        <w:spacing w:before="240" w:after="240" w:line="240" w:lineRule="auto"/>
        <w:ind w:left="0" w:right="0"/>
        <w:jc w:val="left"/>
      </w:pPr>
      <w:r>
        <w:rPr>
          <w:color w:val="000000"/>
          <w:sz w:val="24"/>
          <w:szCs w:val="24"/>
        </w:rPr>
        <w:t xml:space="preserve">EM’LY.  Will the express company have to pay Sam?</w:t>
      </w:r>
    </w:p>
    <w:p>
      <w:pPr>
        <w:widowControl w:val="on"/>
        <w:pBdr/>
        <w:spacing w:before="240" w:after="240" w:line="240" w:lineRule="auto"/>
        <w:ind w:left="0" w:right="0"/>
        <w:jc w:val="left"/>
      </w:pPr>
      <w:r>
        <w:rPr>
          <w:color w:val="000000"/>
          <w:sz w:val="24"/>
          <w:szCs w:val="24"/>
        </w:rPr>
        <w:t xml:space="preserve">JIM.  Well, rather.  And after they do, Sam ought to go down to their president’s office and kick ’em all around the back-yard.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JOE.  What’s ailing Kate?</w:t>
      </w:r>
    </w:p>
    <w:p>
      <w:pPr>
        <w:widowControl w:val="on"/>
        <w:pBdr/>
        <w:spacing w:before="240" w:after="240" w:line="240" w:lineRule="auto"/>
        <w:ind w:left="0" w:right="0"/>
        <w:jc w:val="left"/>
      </w:pPr>
      <w:r>
        <w:rPr>
          <w:color w:val="000000"/>
          <w:sz w:val="24"/>
          <w:szCs w:val="24"/>
        </w:rPr>
        <w:t xml:space="preserve">MRS. VERNON.  Seems out o’ sorts—­mebbe she’ll tell me alone.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Protesting.</w:t>
      </w:r>
      <w:r>
        <w:rPr>
          <w:color w:val="000000"/>
          <w:sz w:val="24"/>
          <w:szCs w:val="24"/>
        </w:rPr>
        <w:t xml:space="preserve">] You can’t move backwards.</w:t>
      </w:r>
    </w:p>
    <w:p>
      <w:pPr>
        <w:widowControl w:val="on"/>
        <w:pBdr/>
        <w:spacing w:before="240" w:after="240" w:line="240" w:lineRule="auto"/>
        <w:ind w:left="0" w:right="0"/>
        <w:jc w:val="left"/>
      </w:pPr>
      <w:r>
        <w:rPr>
          <w:color w:val="000000"/>
          <w:sz w:val="24"/>
          <w:szCs w:val="24"/>
        </w:rPr>
        <w:t xml:space="preserve">LIZBETH.  Well?</w:t>
      </w:r>
    </w:p>
    <w:p>
      <w:pPr>
        <w:widowControl w:val="on"/>
        <w:pBdr/>
        <w:spacing w:before="240" w:after="240" w:line="240" w:lineRule="auto"/>
        <w:ind w:left="0" w:right="0"/>
        <w:jc w:val="left"/>
      </w:pPr>
      <w:r>
        <w:rPr>
          <w:color w:val="000000"/>
          <w:sz w:val="24"/>
          <w:szCs w:val="24"/>
        </w:rPr>
        <w:t xml:space="preserve">DAVE.  That’s cornered.</w:t>
      </w:r>
    </w:p>
    <w:p>
      <w:pPr>
        <w:widowControl w:val="on"/>
        <w:pBdr/>
        <w:spacing w:before="240" w:after="240" w:line="240" w:lineRule="auto"/>
        <w:ind w:left="0" w:right="0"/>
        <w:jc w:val="left"/>
      </w:pPr>
      <w:r>
        <w:rPr>
          <w:color w:val="000000"/>
          <w:sz w:val="24"/>
          <w:szCs w:val="24"/>
        </w:rPr>
        <w:t xml:space="preserve">JOE.  He’s got you, Lizbeth.</w:t>
      </w:r>
    </w:p>
    <w:p>
      <w:pPr>
        <w:widowControl w:val="on"/>
        <w:pBdr/>
        <w:spacing w:before="240" w:after="240" w:line="240" w:lineRule="auto"/>
        <w:ind w:left="0" w:right="0"/>
        <w:jc w:val="left"/>
      </w:pPr>
      <w:r>
        <w:rPr>
          <w:color w:val="000000"/>
          <w:sz w:val="24"/>
          <w:szCs w:val="24"/>
        </w:rPr>
        <w:t xml:space="preserve">JIM.  Dave!</w:t>
      </w:r>
    </w:p>
    <w:p>
      <w:pPr>
        <w:widowControl w:val="on"/>
        <w:pBdr/>
        <w:spacing w:before="240" w:after="240" w:line="240" w:lineRule="auto"/>
        <w:ind w:left="0" w:right="0"/>
        <w:jc w:val="left"/>
      </w:pPr>
      <w:r>
        <w:rPr>
          <w:color w:val="000000"/>
          <w:sz w:val="24"/>
          <w:szCs w:val="24"/>
        </w:rPr>
        <w:t xml:space="preserve">DAVE.  Yes?</w:t>
      </w:r>
    </w:p>
    <w:p>
      <w:pPr>
        <w:widowControl w:val="on"/>
        <w:pBdr/>
        <w:spacing w:before="240" w:after="240" w:line="240" w:lineRule="auto"/>
        <w:ind w:left="0" w:right="0"/>
        <w:jc w:val="left"/>
      </w:pPr>
      <w:r>
        <w:rPr>
          <w:color w:val="000000"/>
          <w:sz w:val="24"/>
          <w:szCs w:val="24"/>
        </w:rPr>
        <w:t xml:space="preserve">JIM.  I saw the Wabash folks.</w:t>
      </w:r>
    </w:p>
    <w:p>
      <w:pPr>
        <w:widowControl w:val="on"/>
        <w:pBdr/>
        <w:spacing w:before="240" w:after="240" w:line="240" w:lineRule="auto"/>
        <w:ind w:left="0" w:right="0"/>
        <w:jc w:val="left"/>
      </w:pPr>
      <w:r>
        <w:rPr>
          <w:color w:val="000000"/>
          <w:sz w:val="24"/>
          <w:szCs w:val="24"/>
        </w:rPr>
        <w:t xml:space="preserve">DAVE.  Have a talk with them?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Hands</w:t>
      </w:r>
      <w:r>
        <w:rPr>
          <w:color w:val="000000"/>
          <w:sz w:val="24"/>
          <w:szCs w:val="24"/>
        </w:rPr>
        <w:t xml:space="preserve"> DAVE </w:t>
      </w:r>
      <w:r>
        <w:rPr>
          <w:i/>
          <w:color w:val="000000"/>
          <w:sz w:val="24"/>
          <w:szCs w:val="24"/>
        </w:rPr>
        <w:t xml:space="preserve">a paper.</w:t>
      </w:r>
      <w:r>
        <w:rPr>
          <w:color w:val="000000"/>
          <w:sz w:val="24"/>
          <w:szCs w:val="24"/>
        </w:rPr>
        <w:t xml:space="preserve">] Yes—­there’s a memorandum agreement—­they’ll take all I can give ’em at thirty dollars a car-load.</w:t>
      </w:r>
    </w:p>
    <w:p>
      <w:pPr>
        <w:widowControl w:val="on"/>
        <w:pBdr/>
        <w:spacing w:before="240" w:after="240" w:line="240" w:lineRule="auto"/>
        <w:ind w:left="0" w:right="0"/>
        <w:jc w:val="left"/>
      </w:pPr>
      <w:r>
        <w:rPr>
          <w:color w:val="000000"/>
          <w:sz w:val="24"/>
          <w:szCs w:val="24"/>
        </w:rPr>
        <w:t xml:space="preserve">JOE.  What’s that?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takes a piece of gumbo from pocket and hands it to</w:t>
      </w:r>
      <w:r>
        <w:rPr>
          <w:color w:val="000000"/>
          <w:sz w:val="24"/>
          <w:szCs w:val="24"/>
        </w:rPr>
        <w:t xml:space="preserve"> JOE.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To</w:t>
      </w:r>
      <w:r>
        <w:rPr>
          <w:color w:val="000000"/>
          <w:sz w:val="24"/>
          <w:szCs w:val="24"/>
        </w:rPr>
        <w:t xml:space="preserve"> DAVE.] Now I’ve got a proposition for you.</w:t>
      </w:r>
    </w:p>
    <w:p>
      <w:pPr>
        <w:widowControl w:val="on"/>
        <w:pBdr/>
        <w:spacing w:before="240" w:after="240" w:line="240" w:lineRule="auto"/>
        <w:ind w:left="0" w:right="0"/>
        <w:jc w:val="left"/>
      </w:pPr>
      <w:r>
        <w:rPr>
          <w:color w:val="000000"/>
          <w:sz w:val="24"/>
          <w:szCs w:val="24"/>
        </w:rPr>
        <w:t xml:space="preserve">DAVE.  What?</w:t>
      </w:r>
    </w:p>
    <w:p>
      <w:pPr>
        <w:widowControl w:val="on"/>
        <w:pBdr/>
        <w:spacing w:before="240" w:after="240" w:line="240" w:lineRule="auto"/>
        <w:ind w:left="0" w:right="0"/>
        <w:jc w:val="left"/>
      </w:pPr>
      <w:r>
        <w:rPr>
          <w:color w:val="000000"/>
          <w:sz w:val="24"/>
          <w:szCs w:val="24"/>
        </w:rPr>
        <w:t xml:space="preserve">JIM.  You superintend the burnin’ of the stuff, and I’ll take you in.</w:t>
      </w:r>
    </w:p>
    <w:p>
      <w:pPr>
        <w:widowControl w:val="on"/>
        <w:pBdr/>
        <w:spacing w:before="240" w:after="240" w:line="240" w:lineRule="auto"/>
        <w:ind w:left="0" w:right="0"/>
        <w:jc w:val="left"/>
      </w:pPr>
      <w:r>
        <w:rPr>
          <w:color w:val="000000"/>
          <w:sz w:val="24"/>
          <w:szCs w:val="24"/>
        </w:rPr>
        <w:t xml:space="preserve">DAVE.  Why, Jim—­[</w:t>
      </w:r>
      <w:r>
        <w:rPr>
          <w:i/>
          <w:color w:val="000000"/>
          <w:sz w:val="24"/>
          <w:szCs w:val="24"/>
        </w:rPr>
        <w:t xml:space="preserve">Rises in delight.</w:t>
      </w:r>
    </w:p>
    <w:p>
      <w:pPr>
        <w:widowControl w:val="on"/>
        <w:pBdr/>
        <w:spacing w:before="240" w:after="240" w:line="240" w:lineRule="auto"/>
        <w:ind w:left="0" w:right="0"/>
        <w:jc w:val="left"/>
      </w:pPr>
      <w:r>
        <w:rPr>
          <w:color w:val="000000"/>
          <w:sz w:val="24"/>
          <w:szCs w:val="24"/>
        </w:rPr>
        <w:t xml:space="preserve">JOE.  What’s this fur?</w:t>
      </w:r>
    </w:p>
    <w:p>
      <w:pPr>
        <w:widowControl w:val="on"/>
        <w:pBdr/>
        <w:spacing w:before="240" w:after="240" w:line="240" w:lineRule="auto"/>
        <w:ind w:left="0" w:right="0"/>
        <w:jc w:val="left"/>
      </w:pPr>
      <w:r>
        <w:rPr>
          <w:color w:val="000000"/>
          <w:sz w:val="24"/>
          <w:szCs w:val="24"/>
        </w:rPr>
        <w:t xml:space="preserve">JIM.  Ballast.</w:t>
      </w:r>
    </w:p>
    <w:p>
      <w:pPr>
        <w:widowControl w:val="on"/>
        <w:pBdr/>
        <w:spacing w:before="240" w:after="240" w:line="240" w:lineRule="auto"/>
        <w:ind w:left="0" w:right="0"/>
        <w:jc w:val="left"/>
      </w:pPr>
      <w:r>
        <w:rPr>
          <w:color w:val="000000"/>
          <w:sz w:val="24"/>
          <w:szCs w:val="24"/>
        </w:rPr>
        <w:t xml:space="preserve">JOE.  Ballast?</w:t>
      </w:r>
    </w:p>
    <w:p>
      <w:pPr>
        <w:widowControl w:val="on"/>
        <w:pBdr/>
        <w:spacing w:before="240" w:after="240" w:line="240" w:lineRule="auto"/>
        <w:ind w:left="0" w:right="0"/>
        <w:jc w:val="left"/>
      </w:pPr>
      <w:r>
        <w:rPr>
          <w:color w:val="000000"/>
          <w:sz w:val="24"/>
          <w:szCs w:val="24"/>
        </w:rPr>
        <w:t xml:space="preserve">JIM.  Yes, that road-bed that washes out. [</w:t>
      </w:r>
      <w:r>
        <w:rPr>
          <w:i/>
          <w:color w:val="000000"/>
          <w:sz w:val="24"/>
          <w:szCs w:val="24"/>
        </w:rPr>
        <w:t xml:space="preserve">Pause.</w:t>
      </w:r>
      <w:r>
        <w:rPr>
          <w:color w:val="000000"/>
          <w:sz w:val="24"/>
          <w:szCs w:val="24"/>
        </w:rPr>
        <w:t xml:space="preserve">] Thirty dollars a car.</w:t>
      </w:r>
    </w:p>
    <w:p>
      <w:pPr>
        <w:widowControl w:val="on"/>
        <w:pBdr/>
        <w:spacing w:before="240" w:after="240" w:line="240" w:lineRule="auto"/>
        <w:ind w:left="0" w:right="0"/>
        <w:jc w:val="left"/>
      </w:pPr>
      <w:r>
        <w:rPr>
          <w:color w:val="000000"/>
          <w:sz w:val="24"/>
          <w:szCs w:val="24"/>
        </w:rPr>
        <w:t xml:space="preserve">JOE.  What!</w:t>
      </w:r>
    </w:p>
    <w:p>
      <w:pPr>
        <w:widowControl w:val="on"/>
        <w:pBdr/>
        <w:spacing w:before="240" w:after="240" w:line="240" w:lineRule="auto"/>
        <w:ind w:left="0" w:right="0"/>
        <w:jc w:val="left"/>
      </w:pPr>
      <w:r>
        <w:rPr>
          <w:color w:val="000000"/>
          <w:sz w:val="24"/>
          <w:szCs w:val="24"/>
        </w:rPr>
        <w:t xml:space="preserve">JIM.  Me an’ Dave.</w:t>
      </w:r>
    </w:p>
    <w:p>
      <w:pPr>
        <w:widowControl w:val="on"/>
        <w:pBdr/>
        <w:spacing w:before="240" w:after="240" w:line="240" w:lineRule="auto"/>
        <w:ind w:left="0" w:right="0"/>
        <w:jc w:val="left"/>
      </w:pPr>
      <w:r>
        <w:rPr>
          <w:color w:val="000000"/>
          <w:sz w:val="24"/>
          <w:szCs w:val="24"/>
        </w:rPr>
        <w:t xml:space="preserve">DAVE.  Why, Jim, I ain’t got no claim on you.</w:t>
      </w:r>
    </w:p>
    <w:p>
      <w:pPr>
        <w:widowControl w:val="on"/>
        <w:pBdr/>
        <w:spacing w:before="240" w:after="240" w:line="240" w:lineRule="auto"/>
        <w:ind w:left="0" w:right="0"/>
        <w:jc w:val="left"/>
      </w:pPr>
      <w:r>
        <w:rPr>
          <w:color w:val="000000"/>
          <w:sz w:val="24"/>
          <w:szCs w:val="24"/>
        </w:rPr>
        <w:t xml:space="preserve">JIM.  You pumped the bellows this morning while I burned it.</w:t>
      </w:r>
    </w:p>
    <w:p>
      <w:pPr>
        <w:widowControl w:val="on"/>
        <w:pBdr/>
        <w:spacing w:before="240" w:after="240" w:line="240" w:lineRule="auto"/>
        <w:ind w:left="0" w:right="0"/>
        <w:jc w:val="left"/>
      </w:pPr>
      <w:r>
        <w:rPr>
          <w:color w:val="000000"/>
          <w:sz w:val="24"/>
          <w:szCs w:val="24"/>
        </w:rPr>
        <w:t xml:space="preserve">DAVE.  Well—­</w:t>
      </w:r>
    </w:p>
    <w:p>
      <w:pPr>
        <w:widowControl w:val="on"/>
        <w:pBdr/>
        <w:spacing w:before="240" w:after="240" w:line="240" w:lineRule="auto"/>
        <w:ind w:left="0" w:right="0"/>
        <w:jc w:val="left"/>
      </w:pPr>
      <w:r>
        <w:rPr>
          <w:color w:val="000000"/>
          <w:sz w:val="24"/>
          <w:szCs w:val="24"/>
        </w:rPr>
        <w:t xml:space="preserve">JIM.  And you want a steady job, don’t you?</w:t>
      </w:r>
    </w:p>
    <w:p>
      <w:pPr>
        <w:widowControl w:val="on"/>
        <w:pBdr/>
        <w:spacing w:before="240" w:after="240" w:line="240" w:lineRule="auto"/>
        <w:ind w:left="0" w:right="0"/>
        <w:jc w:val="left"/>
      </w:pPr>
      <w:r>
        <w:rPr>
          <w:color w:val="000000"/>
          <w:sz w:val="24"/>
          <w:szCs w:val="24"/>
        </w:rPr>
        <w:t xml:space="preserve">DAVE.  Well—­[</w:t>
      </w:r>
      <w:r>
        <w:rPr>
          <w:i/>
          <w:color w:val="000000"/>
          <w:sz w:val="24"/>
          <w:szCs w:val="24"/>
        </w:rPr>
        <w:t xml:space="preserve">"I should say so,” understood; turns to him.</w:t>
      </w:r>
    </w:p>
    <w:p>
      <w:pPr>
        <w:widowControl w:val="on"/>
        <w:pBdr/>
        <w:spacing w:before="240" w:after="240" w:line="240" w:lineRule="auto"/>
        <w:ind w:left="0" w:right="0"/>
        <w:jc w:val="left"/>
      </w:pPr>
      <w:r>
        <w:rPr>
          <w:color w:val="000000"/>
          <w:sz w:val="24"/>
          <w:szCs w:val="24"/>
        </w:rPr>
        <w:t xml:space="preserve">JOE.  But see here—­[JIM </w:t>
      </w:r>
      <w:r>
        <w:rPr>
          <w:i/>
          <w:color w:val="000000"/>
          <w:sz w:val="24"/>
          <w:szCs w:val="24"/>
        </w:rPr>
        <w:t xml:space="preserve">looks at him—­waits.</w:t>
      </w:r>
      <w:r>
        <w:rPr>
          <w:color w:val="000000"/>
          <w:sz w:val="24"/>
          <w:szCs w:val="24"/>
        </w:rPr>
        <w:t xml:space="preserve">]—­You goin’ into this?</w:t>
      </w:r>
    </w:p>
    <w:p>
      <w:pPr>
        <w:widowControl w:val="on"/>
        <w:pBdr/>
        <w:spacing w:before="240" w:after="240" w:line="240" w:lineRule="auto"/>
        <w:ind w:left="0" w:right="0"/>
        <w:jc w:val="left"/>
      </w:pPr>
      <w:r>
        <w:rPr>
          <w:color w:val="000000"/>
          <w:sz w:val="24"/>
          <w:szCs w:val="24"/>
        </w:rPr>
        <w:t xml:space="preserve">JIM.  Wouldn’t you, if you got the contract?</w:t>
      </w:r>
    </w:p>
    <w:p>
      <w:pPr>
        <w:widowControl w:val="on"/>
        <w:pBdr/>
        <w:spacing w:before="240" w:after="240" w:line="240" w:lineRule="auto"/>
        <w:ind w:left="0" w:right="0"/>
        <w:jc w:val="left"/>
      </w:pPr>
      <w:r>
        <w:rPr>
          <w:color w:val="000000"/>
          <w:sz w:val="24"/>
          <w:szCs w:val="24"/>
        </w:rPr>
        <w:t xml:space="preserve">JOE.  But Dave—­Dave’s helpin’ me!</w:t>
      </w:r>
    </w:p>
    <w:p>
      <w:pPr>
        <w:widowControl w:val="on"/>
        <w:pBdr/>
        <w:spacing w:before="240" w:after="240" w:line="240" w:lineRule="auto"/>
        <w:ind w:left="0" w:right="0"/>
        <w:jc w:val="left"/>
      </w:pPr>
      <w:r>
        <w:rPr>
          <w:color w:val="000000"/>
          <w:sz w:val="24"/>
          <w:szCs w:val="24"/>
        </w:rPr>
        <w:t xml:space="preserve">JIM.  You told him to git a job, didn’t you?</w:t>
      </w:r>
    </w:p>
    <w:p>
      <w:pPr>
        <w:widowControl w:val="on"/>
        <w:pBdr/>
        <w:spacing w:before="240" w:after="240" w:line="240" w:lineRule="auto"/>
        <w:ind w:left="0" w:right="0"/>
        <w:jc w:val="left"/>
      </w:pPr>
      <w:r>
        <w:rPr>
          <w:color w:val="000000"/>
          <w:sz w:val="24"/>
          <w:szCs w:val="24"/>
        </w:rPr>
        <w:t xml:space="preserve">JOE.  Yes—­but—­</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Ready for a fight.</w:t>
      </w:r>
      <w:r>
        <w:rPr>
          <w:color w:val="000000"/>
          <w:sz w:val="24"/>
          <w:szCs w:val="24"/>
        </w:rPr>
        <w:t xml:space="preserve">] An’ that’s what you told me.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Abetting</w:t>
      </w:r>
      <w:r>
        <w:rPr>
          <w:color w:val="000000"/>
          <w:sz w:val="24"/>
          <w:szCs w:val="24"/>
        </w:rPr>
        <w:t xml:space="preserve"> LIZBETH.] Yes.</w:t>
      </w:r>
    </w:p>
    <w:p>
      <w:pPr>
        <w:widowControl w:val="on"/>
        <w:pBdr/>
        <w:spacing w:before="240" w:after="240" w:line="240" w:lineRule="auto"/>
        <w:ind w:left="0" w:right="0"/>
        <w:jc w:val="left"/>
      </w:pPr>
      <w:r>
        <w:rPr>
          <w:color w:val="000000"/>
          <w:sz w:val="24"/>
          <w:szCs w:val="24"/>
        </w:rPr>
        <w:t xml:space="preserve">JOE.  But my business needs somebody.</w:t>
      </w:r>
    </w:p>
    <w:p>
      <w:pPr>
        <w:widowControl w:val="on"/>
        <w:pBdr/>
        <w:spacing w:before="240" w:after="240" w:line="240" w:lineRule="auto"/>
        <w:ind w:left="0" w:right="0"/>
        <w:jc w:val="left"/>
      </w:pPr>
      <w:r>
        <w:rPr>
          <w:color w:val="000000"/>
          <w:sz w:val="24"/>
          <w:szCs w:val="24"/>
        </w:rPr>
        <w:t xml:space="preserve">JIM.  Then why don’t you let them git married?</w:t>
      </w:r>
    </w:p>
    <w:p>
      <w:pPr>
        <w:widowControl w:val="on"/>
        <w:pBdr/>
        <w:spacing w:before="240" w:after="240" w:line="240" w:lineRule="auto"/>
        <w:ind w:left="0" w:right="0"/>
        <w:jc w:val="left"/>
      </w:pPr>
      <w:r>
        <w:rPr>
          <w:color w:val="000000"/>
          <w:sz w:val="24"/>
          <w:szCs w:val="24"/>
        </w:rPr>
        <w:t xml:space="preserve">JOE.  An’ me support them?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In disgust.</w:t>
      </w:r>
      <w:r>
        <w:rPr>
          <w:color w:val="000000"/>
          <w:sz w:val="24"/>
          <w:szCs w:val="24"/>
        </w:rPr>
        <w:t xml:space="preserve">] Hell!—­</w:t>
      </w:r>
    </w:p>
    <w:p>
      <w:pPr>
        <w:widowControl w:val="on"/>
        <w:pBdr/>
        <w:spacing w:before="240" w:after="240" w:line="240" w:lineRule="auto"/>
        <w:ind w:left="0" w:right="0"/>
        <w:jc w:val="left"/>
      </w:pPr>
      <w:r>
        <w:rPr>
          <w:color w:val="000000"/>
          <w:sz w:val="24"/>
          <w:szCs w:val="24"/>
        </w:rPr>
        <w:t xml:space="preserve">JOE.  What’s the matter?</w:t>
      </w:r>
    </w:p>
    <w:p>
      <w:pPr>
        <w:widowControl w:val="on"/>
        <w:pBdr/>
        <w:spacing w:before="240" w:after="240" w:line="240" w:lineRule="auto"/>
        <w:ind w:left="0" w:right="0"/>
        <w:jc w:val="left"/>
      </w:pPr>
      <w:r>
        <w:rPr>
          <w:color w:val="000000"/>
          <w:sz w:val="24"/>
          <w:szCs w:val="24"/>
        </w:rPr>
        <w:t xml:space="preserve">JIM.  Ain’t he worth his wages?</w:t>
      </w:r>
    </w:p>
    <w:p>
      <w:pPr>
        <w:widowControl w:val="on"/>
        <w:pBdr/>
        <w:spacing w:before="240" w:after="240" w:line="240" w:lineRule="auto"/>
        <w:ind w:left="0" w:right="0"/>
        <w:jc w:val="left"/>
      </w:pPr>
      <w:r>
        <w:rPr>
          <w:color w:val="000000"/>
          <w:sz w:val="24"/>
          <w:szCs w:val="24"/>
        </w:rPr>
        <w:t xml:space="preserve">JOE.  I never said he wasn’t.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In superlative display.</w:t>
      </w:r>
      <w:r>
        <w:rPr>
          <w:color w:val="000000"/>
          <w:sz w:val="24"/>
          <w:szCs w:val="24"/>
        </w:rPr>
        <w:t xml:space="preserve">] And he’s made nearly a whole set of furniture.</w:t>
      </w:r>
    </w:p>
    <w:p>
      <w:pPr>
        <w:widowControl w:val="on"/>
        <w:pBdr/>
        <w:spacing w:before="240" w:after="240" w:line="240" w:lineRule="auto"/>
        <w:ind w:left="0" w:right="0"/>
        <w:jc w:val="left"/>
      </w:pPr>
      <w:r>
        <w:rPr>
          <w:color w:val="000000"/>
          <w:sz w:val="24"/>
          <w:szCs w:val="24"/>
        </w:rPr>
        <w:t xml:space="preserve">JOE.  But if I went to Jefferson, I was goin’ to leave this shop with</w:t>
      </w:r>
      <w:r>
        <w:rPr>
          <w:color w:val="000000"/>
          <w:sz w:val="24"/>
          <w:szCs w:val="24"/>
        </w:rPr>
        <w:br/>
        <w:t xml:space="preserve">Dave.</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With pride.</w:t>
      </w:r>
      <w:r>
        <w:rPr>
          <w:color w:val="000000"/>
          <w:sz w:val="24"/>
          <w:szCs w:val="24"/>
        </w:rPr>
        <w:t xml:space="preserve">] Dave!</w:t>
      </w:r>
    </w:p>
    <w:p>
      <w:pPr>
        <w:widowControl w:val="on"/>
        <w:pBdr/>
        <w:spacing w:before="240" w:after="240" w:line="240" w:lineRule="auto"/>
        <w:ind w:left="0" w:right="0"/>
        <w:jc w:val="left"/>
      </w:pPr>
      <w:r>
        <w:rPr>
          <w:color w:val="000000"/>
          <w:sz w:val="24"/>
          <w:szCs w:val="24"/>
        </w:rPr>
        <w:t xml:space="preserve">JIM.  Well, that’s different.  See here!  You let ’em get married.  I only want Dave to superintend this burnin’—­it won’t take two half-days a week to kind a-look it over—­we kin get niggers to do the work, and Dave kin stay here.</w:t>
      </w:r>
    </w:p>
    <w:p>
      <w:pPr>
        <w:widowControl w:val="on"/>
        <w:pBdr/>
        <w:spacing w:before="240" w:after="240" w:line="240" w:lineRule="auto"/>
        <w:ind w:left="0" w:right="0"/>
        <w:jc w:val="left"/>
      </w:pPr>
      <w:r>
        <w:rPr>
          <w:color w:val="000000"/>
          <w:sz w:val="24"/>
          <w:szCs w:val="24"/>
        </w:rPr>
        <w:t xml:space="preserve">LIZBETH.  Dave!—­</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Hushing her.</w:t>
      </w:r>
      <w:r>
        <w:rPr>
          <w:color w:val="000000"/>
          <w:sz w:val="24"/>
          <w:szCs w:val="24"/>
        </w:rPr>
        <w:t xml:space="preserve">] Sh—­</w:t>
      </w:r>
    </w:p>
    <w:p>
      <w:pPr>
        <w:widowControl w:val="on"/>
        <w:pBdr/>
        <w:spacing w:before="240" w:after="240" w:line="240" w:lineRule="auto"/>
        <w:ind w:left="0" w:right="0"/>
        <w:jc w:val="left"/>
      </w:pPr>
      <w:r>
        <w:rPr>
          <w:color w:val="000000"/>
          <w:sz w:val="24"/>
          <w:szCs w:val="24"/>
        </w:rPr>
        <w:t xml:space="preserve">JOE.  Well, I’ll think it over and—­</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Positively.</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JOE.  No?</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w:t>
      </w:r>
      <w:r>
        <w:rPr>
          <w:color w:val="000000"/>
          <w:sz w:val="24"/>
          <w:szCs w:val="24"/>
        </w:rPr>
        <w:t xml:space="preserve"> can’t fool with you, Joe; he gits the girl or we quit.</w:t>
      </w:r>
    </w:p>
    <w:p>
      <w:pPr>
        <w:widowControl w:val="on"/>
        <w:pBdr/>
        <w:spacing w:before="240" w:after="240" w:line="240" w:lineRule="auto"/>
        <w:ind w:left="0" w:right="0"/>
        <w:jc w:val="left"/>
      </w:pPr>
      <w:r>
        <w:rPr>
          <w:color w:val="000000"/>
          <w:sz w:val="24"/>
          <w:szCs w:val="24"/>
        </w:rPr>
        <w:t xml:space="preserve">LIZBETH.  An’ the girl goes too.</w:t>
      </w:r>
    </w:p>
    <w:p>
      <w:pPr>
        <w:widowControl w:val="on"/>
        <w:pBdr/>
        <w:spacing w:before="240" w:after="240" w:line="240" w:lineRule="auto"/>
        <w:ind w:left="0" w:right="0"/>
        <w:jc w:val="left"/>
      </w:pPr>
      <w:r>
        <w:rPr>
          <w:color w:val="000000"/>
          <w:sz w:val="24"/>
          <w:szCs w:val="24"/>
        </w:rPr>
        <w:t xml:space="preserve">JOE.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JIM.  Yes, the girl goes too. [</w:t>
      </w:r>
      <w:r>
        <w:rPr>
          <w:i/>
          <w:color w:val="000000"/>
          <w:sz w:val="24"/>
          <w:szCs w:val="24"/>
        </w:rPr>
        <w:t xml:space="preserve">Pause and smile.</w:t>
      </w:r>
      <w:r>
        <w:rPr>
          <w:color w:val="000000"/>
          <w:sz w:val="24"/>
          <w:szCs w:val="24"/>
        </w:rPr>
        <w:t xml:space="preserve">] It’s your say, Joe. [</w:t>
      </w:r>
      <w:r>
        <w:rPr>
          <w:i/>
          <w:color w:val="000000"/>
          <w:sz w:val="24"/>
          <w:szCs w:val="24"/>
        </w:rPr>
        <w:t xml:space="preserve">Foot on chair.</w:t>
      </w:r>
      <w:r>
        <w:rPr>
          <w:color w:val="000000"/>
          <w:sz w:val="24"/>
          <w:szCs w:val="24"/>
        </w:rPr>
        <w:t xml:space="preserve">] Well, Joe, it’s up to you.</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Giving up.</w:t>
      </w:r>
      <w:r>
        <w:rPr>
          <w:color w:val="000000"/>
          <w:sz w:val="24"/>
          <w:szCs w:val="24"/>
        </w:rPr>
        <w:t xml:space="preserve">] Well, I can’t help it.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Passing the approval to</w:t>
      </w:r>
      <w:r>
        <w:rPr>
          <w:color w:val="000000"/>
          <w:sz w:val="24"/>
          <w:szCs w:val="24"/>
        </w:rPr>
        <w:t xml:space="preserve"> DAVE </w:t>
      </w:r>
      <w:r>
        <w:rPr>
          <w:i/>
          <w:color w:val="000000"/>
          <w:sz w:val="24"/>
          <w:szCs w:val="24"/>
        </w:rPr>
        <w:t xml:space="preserve">and</w:t>
      </w:r>
      <w:r>
        <w:rPr>
          <w:color w:val="000000"/>
          <w:sz w:val="24"/>
          <w:szCs w:val="24"/>
        </w:rPr>
        <w:t xml:space="preserve"> LIZBETH.] There’s your girl.  And you’ve got a stiddy job! [DAVE </w:t>
      </w:r>
      <w:r>
        <w:rPr>
          <w:i/>
          <w:color w:val="000000"/>
          <w:sz w:val="24"/>
          <w:szCs w:val="24"/>
        </w:rPr>
        <w:t xml:space="preserve">and</w:t>
      </w:r>
      <w:r>
        <w:rPr>
          <w:color w:val="000000"/>
          <w:sz w:val="24"/>
          <w:szCs w:val="24"/>
        </w:rPr>
        <w:t xml:space="preserve"> LIZBETH </w:t>
      </w:r>
      <w:r>
        <w:rPr>
          <w:i/>
          <w:color w:val="000000"/>
          <w:sz w:val="24"/>
          <w:szCs w:val="24"/>
        </w:rPr>
        <w:t xml:space="preserve">half embrace.</w:t>
      </w:r>
      <w:r>
        <w:rPr>
          <w:color w:val="000000"/>
          <w:sz w:val="24"/>
          <w:szCs w:val="24"/>
        </w:rPr>
        <w:t xml:space="preserve">] What do you think of that? [</w:t>
      </w:r>
      <w:r>
        <w:rPr>
          <w:i/>
          <w:color w:val="000000"/>
          <w:sz w:val="24"/>
          <w:szCs w:val="24"/>
        </w:rPr>
        <w:t xml:space="preserve">To</w:t>
      </w:r>
      <w:r>
        <w:rPr>
          <w:color w:val="000000"/>
          <w:sz w:val="24"/>
          <w:szCs w:val="24"/>
        </w:rPr>
        <w:t xml:space="preserve"> JOE, </w:t>
      </w:r>
      <w:r>
        <w:rPr>
          <w:i/>
          <w:color w:val="000000"/>
          <w:sz w:val="24"/>
          <w:szCs w:val="24"/>
        </w:rPr>
        <w:t xml:space="preserve">who is mechanically looking at gumbo.</w:t>
      </w:r>
      <w:r>
        <w:rPr>
          <w:color w:val="000000"/>
          <w:sz w:val="24"/>
          <w:szCs w:val="24"/>
        </w:rPr>
        <w:t xml:space="preserve">] Thirty dollars per car.</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Glad to change the subject.</w:t>
      </w:r>
      <w:r>
        <w:rPr>
          <w:color w:val="000000"/>
          <w:sz w:val="24"/>
          <w:szCs w:val="24"/>
        </w:rPr>
        <w:t xml:space="preserve">] Thirty, eh?</w:t>
      </w:r>
    </w:p>
    <w:p>
      <w:pPr>
        <w:widowControl w:val="on"/>
        <w:pBdr/>
        <w:spacing w:before="240" w:after="240" w:line="240" w:lineRule="auto"/>
        <w:ind w:left="0" w:right="0"/>
        <w:jc w:val="left"/>
      </w:pPr>
      <w:r>
        <w:rPr>
          <w:color w:val="000000"/>
          <w:sz w:val="24"/>
          <w:szCs w:val="24"/>
        </w:rPr>
        <w:t xml:space="preserve">JIM.  Every per car—­and see here—­Joe—­</w:t>
      </w:r>
    </w:p>
    <w:p>
      <w:pPr>
        <w:widowControl w:val="on"/>
        <w:pBdr/>
        <w:spacing w:before="240" w:after="240" w:line="240" w:lineRule="auto"/>
        <w:ind w:left="0" w:right="0"/>
        <w:jc w:val="left"/>
      </w:pPr>
      <w:r>
        <w:rPr>
          <w:color w:val="000000"/>
          <w:sz w:val="24"/>
          <w:szCs w:val="24"/>
        </w:rPr>
        <w:t xml:space="preserve">JOE.  What?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Draws second paper from pocket.</w:t>
      </w:r>
      <w:r>
        <w:rPr>
          <w:color w:val="000000"/>
          <w:sz w:val="24"/>
          <w:szCs w:val="24"/>
        </w:rPr>
        <w:t xml:space="preserve">] I’ve fixed up a kind of a resignation here.</w:t>
      </w:r>
    </w:p>
    <w:p>
      <w:pPr>
        <w:widowControl w:val="on"/>
        <w:pBdr/>
        <w:spacing w:before="240" w:after="240" w:line="240" w:lineRule="auto"/>
        <w:ind w:left="0" w:right="0"/>
        <w:jc w:val="left"/>
      </w:pPr>
      <w:r>
        <w:rPr>
          <w:color w:val="000000"/>
          <w:sz w:val="24"/>
          <w:szCs w:val="24"/>
        </w:rPr>
        <w:t xml:space="preserve">JOE.  Resignation?</w:t>
      </w:r>
    </w:p>
    <w:p>
      <w:pPr>
        <w:widowControl w:val="on"/>
        <w:pBdr/>
        <w:spacing w:before="240" w:after="240" w:line="240" w:lineRule="auto"/>
        <w:ind w:left="0" w:right="0"/>
        <w:jc w:val="left"/>
      </w:pPr>
      <w:r>
        <w:rPr>
          <w:color w:val="000000"/>
          <w:sz w:val="24"/>
          <w:szCs w:val="24"/>
        </w:rPr>
        <w:t xml:space="preserve">JIM.  Yes.  I can’t tend to this new business and do much work as sheriff, so I’m goin’ to resign the sheriff part of it.</w:t>
      </w:r>
    </w:p>
    <w:p>
      <w:pPr>
        <w:widowControl w:val="on"/>
        <w:pBdr/>
        <w:spacing w:before="240" w:after="240" w:line="240" w:lineRule="auto"/>
        <w:ind w:left="0" w:right="0"/>
        <w:jc w:val="left"/>
      </w:pPr>
      <w:r>
        <w:rPr>
          <w:color w:val="000000"/>
          <w:sz w:val="24"/>
          <w:szCs w:val="24"/>
        </w:rPr>
        <w:t xml:space="preserve">JOE.  You mustn’ do it, Jim—­why, you’ve been keepin’ the district like a prayer-meeting!</w:t>
      </w:r>
    </w:p>
    <w:p>
      <w:pPr>
        <w:widowControl w:val="on"/>
        <w:pBdr/>
        <w:spacing w:before="240" w:after="240" w:line="240" w:lineRule="auto"/>
        <w:ind w:left="0" w:right="0"/>
        <w:jc w:val="left"/>
      </w:pPr>
      <w:r>
        <w:rPr>
          <w:color w:val="000000"/>
          <w:sz w:val="24"/>
          <w:szCs w:val="24"/>
        </w:rPr>
        <w:t xml:space="preserve">JIM.  Well, somebody else kin sing the Doxology—­you turn that into the council fur 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KATE </w:t>
      </w:r>
      <w:r>
        <w:rPr>
          <w:i/>
          <w:color w:val="000000"/>
          <w:sz w:val="24"/>
          <w:szCs w:val="24"/>
        </w:rPr>
        <w:t xml:space="preserve">and</w:t>
      </w:r>
      <w:r>
        <w:rPr>
          <w:color w:val="000000"/>
          <w:sz w:val="24"/>
          <w:szCs w:val="24"/>
        </w:rPr>
        <w:t xml:space="preserve"> MRS. VERNON.</w:t>
      </w:r>
    </w:p>
    <w:p>
      <w:pPr>
        <w:widowControl w:val="on"/>
        <w:pBdr/>
        <w:spacing w:before="240" w:after="240" w:line="240" w:lineRule="auto"/>
        <w:ind w:left="0" w:right="0"/>
        <w:jc w:val="left"/>
      </w:pPr>
      <w:r>
        <w:rPr>
          <w:color w:val="000000"/>
          <w:sz w:val="24"/>
          <w:szCs w:val="24"/>
        </w:rPr>
        <w:t xml:space="preserve">MRS. VERNON.  I’ve put my foot down, Kate,—­you can’t go.</w:t>
      </w:r>
    </w:p>
    <w:p>
      <w:pPr>
        <w:widowControl w:val="on"/>
        <w:pBdr/>
        <w:spacing w:before="240" w:after="240" w:line="240" w:lineRule="auto"/>
        <w:ind w:left="0" w:right="0"/>
        <w:jc w:val="left"/>
      </w:pPr>
      <w:r>
        <w:rPr>
          <w:color w:val="000000"/>
          <w:sz w:val="24"/>
          <w:szCs w:val="24"/>
        </w:rPr>
        <w:t xml:space="preserve">KATE.  I am going.</w:t>
      </w:r>
    </w:p>
    <w:p>
      <w:pPr>
        <w:widowControl w:val="on"/>
        <w:pBdr/>
        <w:spacing w:before="240" w:after="240" w:line="240" w:lineRule="auto"/>
        <w:ind w:left="0" w:right="0"/>
        <w:jc w:val="left"/>
      </w:pPr>
      <w:r>
        <w:rPr>
          <w:color w:val="000000"/>
          <w:sz w:val="24"/>
          <w:szCs w:val="24"/>
        </w:rPr>
        <w:t xml:space="preserve">MRS. VERNON.  Joe Vernon, it’s time you took a hand a-managin’ this family.</w:t>
      </w:r>
    </w:p>
    <w:p>
      <w:pPr>
        <w:widowControl w:val="on"/>
        <w:pBdr/>
        <w:spacing w:before="240" w:after="240" w:line="240" w:lineRule="auto"/>
        <w:ind w:left="0" w:right="0"/>
        <w:jc w:val="left"/>
      </w:pPr>
      <w:r>
        <w:rPr>
          <w:color w:val="000000"/>
          <w:sz w:val="24"/>
          <w:szCs w:val="24"/>
        </w:rPr>
        <w:t xml:space="preserve">JOE.  What’s the matter?</w:t>
      </w:r>
    </w:p>
    <w:p>
      <w:pPr>
        <w:widowControl w:val="on"/>
        <w:pBdr/>
        <w:spacing w:before="240" w:after="240" w:line="240" w:lineRule="auto"/>
        <w:ind w:left="0" w:right="0"/>
        <w:jc w:val="left"/>
      </w:pPr>
      <w:r>
        <w:rPr>
          <w:color w:val="000000"/>
          <w:sz w:val="24"/>
          <w:szCs w:val="24"/>
        </w:rPr>
        <w:t xml:space="preserve">MRS. VERNON.  I’ve told Kate she can’t go out.</w:t>
      </w:r>
    </w:p>
    <w:p>
      <w:pPr>
        <w:widowControl w:val="on"/>
        <w:pBdr/>
        <w:spacing w:before="240" w:after="240" w:line="240" w:lineRule="auto"/>
        <w:ind w:left="0" w:right="0"/>
        <w:jc w:val="left"/>
      </w:pPr>
      <w:r>
        <w:rPr>
          <w:color w:val="000000"/>
          <w:sz w:val="24"/>
          <w:szCs w:val="24"/>
        </w:rPr>
        <w:t xml:space="preserve">JOE.  Well, ma,—­Kate ain’t a child.</w:t>
      </w:r>
    </w:p>
    <w:p>
      <w:pPr>
        <w:widowControl w:val="on"/>
        <w:pBdr/>
        <w:spacing w:before="240" w:after="240" w:line="240" w:lineRule="auto"/>
        <w:ind w:left="0" w:right="0"/>
        <w:jc w:val="left"/>
      </w:pPr>
      <w:r>
        <w:rPr>
          <w:color w:val="000000"/>
          <w:sz w:val="24"/>
          <w:szCs w:val="24"/>
        </w:rPr>
        <w:t xml:space="preserve">MRS. VERNON.  Your carelessness’ll make her disgrace the whole family.</w:t>
      </w:r>
    </w:p>
    <w:p>
      <w:pPr>
        <w:widowControl w:val="on"/>
        <w:pBdr/>
        <w:spacing w:before="240" w:after="240" w:line="240" w:lineRule="auto"/>
        <w:ind w:left="0" w:right="0"/>
        <w:jc w:val="left"/>
      </w:pPr>
      <w:r>
        <w:rPr>
          <w:color w:val="000000"/>
          <w:sz w:val="24"/>
          <w:szCs w:val="24"/>
        </w:rPr>
        <w:t xml:space="preserve">JOE.  Hol’ on, ma.</w:t>
      </w:r>
    </w:p>
    <w:p>
      <w:pPr>
        <w:widowControl w:val="on"/>
        <w:pBdr/>
        <w:spacing w:before="240" w:after="240" w:line="240" w:lineRule="auto"/>
        <w:ind w:left="0" w:right="0"/>
        <w:jc w:val="left"/>
      </w:pPr>
      <w:r>
        <w:rPr>
          <w:color w:val="000000"/>
          <w:sz w:val="24"/>
          <w:szCs w:val="24"/>
        </w:rPr>
        <w:t xml:space="preserve">MRS. VERNON.  I know what I’m talking about.  I see that nigger give</w:t>
      </w:r>
      <w:r>
        <w:rPr>
          <w:color w:val="000000"/>
          <w:sz w:val="24"/>
          <w:szCs w:val="24"/>
        </w:rPr>
        <w:br/>
        <w:t xml:space="preserve">Kate a letter.</w:t>
      </w:r>
    </w:p>
    <w:p>
      <w:pPr>
        <w:widowControl w:val="on"/>
        <w:pBdr/>
        <w:spacing w:before="240" w:after="240" w:line="240" w:lineRule="auto"/>
        <w:ind w:left="0" w:right="0"/>
        <w:jc w:val="left"/>
      </w:pPr>
      <w:r>
        <w:rPr>
          <w:color w:val="000000"/>
          <w:sz w:val="24"/>
          <w:szCs w:val="24"/>
        </w:rPr>
        <w:t xml:space="preserve">JOE.  Why, he don’t know how to write.</w:t>
      </w:r>
    </w:p>
    <w:p>
      <w:pPr>
        <w:widowControl w:val="on"/>
        <w:pBdr/>
        <w:spacing w:before="240" w:after="240" w:line="240" w:lineRule="auto"/>
        <w:ind w:left="0" w:right="0"/>
        <w:jc w:val="left"/>
      </w:pPr>
      <w:r>
        <w:rPr>
          <w:color w:val="000000"/>
          <w:sz w:val="24"/>
          <w:szCs w:val="24"/>
        </w:rPr>
        <w:t xml:space="preserve">MRS. VERNON.  You don’t suppose I think the nigger wrote it!  It’s from someone else.</w:t>
      </w:r>
    </w:p>
    <w:p>
      <w:pPr>
        <w:widowControl w:val="on"/>
        <w:pBdr/>
        <w:spacing w:before="240" w:after="240" w:line="240" w:lineRule="auto"/>
        <w:ind w:left="0" w:right="0"/>
        <w:jc w:val="left"/>
      </w:pPr>
      <w:r>
        <w:rPr>
          <w:color w:val="000000"/>
          <w:sz w:val="24"/>
          <w:szCs w:val="24"/>
        </w:rPr>
        <w:t xml:space="preserve">JOE.  Who is it from, Kate?</w:t>
      </w:r>
    </w:p>
    <w:p>
      <w:pPr>
        <w:widowControl w:val="on"/>
        <w:pBdr/>
        <w:spacing w:before="240" w:after="240" w:line="240" w:lineRule="auto"/>
        <w:ind w:left="0" w:right="0"/>
        <w:jc w:val="left"/>
      </w:pPr>
      <w:r>
        <w:rPr>
          <w:color w:val="000000"/>
          <w:sz w:val="24"/>
          <w:szCs w:val="24"/>
        </w:rPr>
        <w:t xml:space="preserve">KATE.  I don’t care to tell.  I’m going out. [</w:t>
      </w:r>
      <w:r>
        <w:rPr>
          <w:i/>
          <w:color w:val="000000"/>
          <w:sz w:val="24"/>
          <w:szCs w:val="24"/>
        </w:rPr>
        <w:t xml:space="preserve">Starts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Interposes</w:t>
      </w:r>
      <w:r>
        <w:rPr>
          <w:color w:val="000000"/>
          <w:sz w:val="24"/>
          <w:szCs w:val="24"/>
        </w:rPr>
        <w:t xml:space="preserve">.] No, Kate, you ain’t.</w:t>
      </w:r>
    </w:p>
    <w:p>
      <w:pPr>
        <w:widowControl w:val="on"/>
        <w:pBdr/>
        <w:spacing w:before="240" w:after="240" w:line="240" w:lineRule="auto"/>
        <w:ind w:left="0" w:right="0"/>
        <w:jc w:val="left"/>
      </w:pPr>
      <w:r>
        <w:rPr>
          <w:color w:val="000000"/>
          <w:sz w:val="24"/>
          <w:szCs w:val="24"/>
        </w:rPr>
        <w:t xml:space="preserve">JOE.  Why, ma—­if Kate wants to go walkin’—­</w:t>
      </w:r>
    </w:p>
    <w:p>
      <w:pPr>
        <w:widowControl w:val="on"/>
        <w:pBdr/>
        <w:spacing w:before="240" w:after="240" w:line="240" w:lineRule="auto"/>
        <w:ind w:left="0" w:right="0"/>
        <w:jc w:val="left"/>
      </w:pPr>
      <w:r>
        <w:rPr>
          <w:color w:val="000000"/>
          <w:sz w:val="24"/>
          <w:szCs w:val="24"/>
        </w:rPr>
        <w:t xml:space="preserve">MRS. VERNON.  All right, she kin walk.  But getting letters sneaked to her, and going out to meet a man’s another thing. [</w:t>
      </w:r>
      <w:r>
        <w:rPr>
          <w:i/>
          <w:color w:val="000000"/>
          <w:sz w:val="24"/>
          <w:szCs w:val="24"/>
        </w:rPr>
        <w:t xml:space="preserve">Persuasively going to her</w:t>
      </w:r>
      <w:r>
        <w:rPr>
          <w:color w:val="000000"/>
          <w:sz w:val="24"/>
          <w:szCs w:val="24"/>
        </w:rPr>
        <w:t xml:space="preserve">.] Why don’t you tell, Kate?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Down to end of table</w:t>
      </w:r>
      <w:r>
        <w:rPr>
          <w:color w:val="000000"/>
          <w:sz w:val="24"/>
          <w:szCs w:val="24"/>
        </w:rPr>
        <w:t xml:space="preserve">.] No one has a right to my letters.</w:t>
      </w:r>
    </w:p>
    <w:p>
      <w:pPr>
        <w:widowControl w:val="on"/>
        <w:pBdr/>
        <w:spacing w:before="240" w:after="240" w:line="240" w:lineRule="auto"/>
        <w:ind w:left="0" w:right="0"/>
        <w:jc w:val="left"/>
      </w:pPr>
      <w:r>
        <w:rPr>
          <w:color w:val="000000"/>
          <w:sz w:val="24"/>
          <w:szCs w:val="24"/>
        </w:rPr>
        <w:t xml:space="preserve">JOE.  Of course not.  No </w:t>
      </w:r>
      <w:r>
        <w:rPr>
          <w:i/>
          <w:color w:val="000000"/>
          <w:sz w:val="24"/>
          <w:szCs w:val="24"/>
        </w:rPr>
        <w:t xml:space="preserve">right</w:t>
      </w:r>
      <w:r>
        <w:rPr>
          <w:color w:val="000000"/>
          <w:sz w:val="24"/>
          <w:szCs w:val="24"/>
        </w:rPr>
        <w:t xml:space="preserve">, Kate, but your ma’s naturally anxious, and she’s only tryin’ for your good.</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Ready to weep</w:t>
      </w:r>
      <w:r>
        <w:rPr>
          <w:color w:val="000000"/>
          <w:sz w:val="24"/>
          <w:szCs w:val="24"/>
        </w:rPr>
        <w:t xml:space="preserve">.] I’m awfully tired of it.</w:t>
      </w:r>
    </w:p>
    <w:p>
      <w:pPr>
        <w:widowControl w:val="on"/>
        <w:pBdr/>
        <w:spacing w:before="240" w:after="240" w:line="240" w:lineRule="auto"/>
        <w:ind w:left="0" w:right="0"/>
        <w:jc w:val="left"/>
      </w:pPr>
      <w:r>
        <w:rPr>
          <w:color w:val="000000"/>
          <w:sz w:val="24"/>
          <w:szCs w:val="24"/>
        </w:rPr>
        <w:t xml:space="preserve">JOE.  But you kin tell me—­you ain’t ashamed of it, air you?</w:t>
      </w:r>
    </w:p>
    <w:p>
      <w:pPr>
        <w:widowControl w:val="on"/>
        <w:pBdr/>
        <w:spacing w:before="240" w:after="240" w:line="240" w:lineRule="auto"/>
        <w:ind w:left="0" w:right="0"/>
        <w:jc w:val="left"/>
      </w:pPr>
      <w:r>
        <w:rPr>
          <w:color w:val="000000"/>
          <w:sz w:val="24"/>
          <w:szCs w:val="24"/>
        </w:rPr>
        <w:t xml:space="preserve">KATE.  No, I’m not!</w:t>
      </w:r>
    </w:p>
    <w:p>
      <w:pPr>
        <w:widowControl w:val="on"/>
        <w:pBdr/>
        <w:spacing w:before="240" w:after="240" w:line="240" w:lineRule="auto"/>
        <w:ind w:left="0" w:right="0"/>
        <w:jc w:val="left"/>
      </w:pPr>
      <w:r>
        <w:rPr>
          <w:color w:val="000000"/>
          <w:sz w:val="24"/>
          <w:szCs w:val="24"/>
        </w:rPr>
        <w:t xml:space="preserve">MRS. VERNON.  It’s Travers, ain’t it?</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Coaxing</w:t>
      </w:r>
      <w:r>
        <w:rPr>
          <w:color w:val="000000"/>
          <w:sz w:val="24"/>
          <w:szCs w:val="24"/>
        </w:rPr>
        <w:t xml:space="preserve">.] Is it, Kate?</w:t>
      </w:r>
    </w:p>
    <w:p>
      <w:pPr>
        <w:widowControl w:val="on"/>
        <w:pBdr/>
        <w:spacing w:before="240" w:after="240" w:line="240" w:lineRule="auto"/>
        <w:ind w:left="0" w:right="0"/>
        <w:jc w:val="left"/>
      </w:pPr>
      <w:r>
        <w:rPr>
          <w:color w:val="000000"/>
          <w:sz w:val="24"/>
          <w:szCs w:val="24"/>
        </w:rPr>
        <w:t xml:space="preserve">KATE.  Yes, it is.</w:t>
      </w:r>
    </w:p>
    <w:p>
      <w:pPr>
        <w:widowControl w:val="on"/>
        <w:pBdr/>
        <w:spacing w:before="240" w:after="240" w:line="240" w:lineRule="auto"/>
        <w:ind w:left="0" w:right="0"/>
        <w:jc w:val="left"/>
      </w:pPr>
      <w:r>
        <w:rPr>
          <w:color w:val="000000"/>
          <w:sz w:val="24"/>
          <w:szCs w:val="24"/>
        </w:rPr>
        <w:t xml:space="preserve">JOE.  Well, there, ma—­see. [</w:t>
      </w:r>
      <w:r>
        <w:rPr>
          <w:i/>
          <w:color w:val="000000"/>
          <w:sz w:val="24"/>
          <w:szCs w:val="24"/>
        </w:rPr>
        <w:t xml:space="preserve">Walks away as though matter were closed. </w:t>
      </w:r>
      <w:r>
        <w:rPr>
          <w:i/>
          <w:color w:val="000000"/>
          <w:sz w:val="24"/>
          <w:szCs w:val="24"/>
        </w:rPr>
        <w:br/>
        <w:t xml:space="preserve">Crossing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VERNON.  Air you losin’ your senses, Joe Vernon?</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Irritated</w:t>
      </w:r>
      <w:r>
        <w:rPr>
          <w:color w:val="000000"/>
          <w:sz w:val="24"/>
          <w:szCs w:val="24"/>
        </w:rPr>
        <w:t xml:space="preserve">.] The girl’s tole you, ain’t she?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VERNON.  And jes’ what I thought, too.  She’s goin’ to meet him.</w:t>
      </w:r>
    </w:p>
    <w:p>
      <w:pPr>
        <w:widowControl w:val="on"/>
        <w:pBdr/>
        <w:spacing w:before="240" w:after="240" w:line="240" w:lineRule="auto"/>
        <w:ind w:left="0" w:right="0"/>
        <w:jc w:val="left"/>
      </w:pPr>
      <w:r>
        <w:rPr>
          <w:color w:val="000000"/>
          <w:sz w:val="24"/>
          <w:szCs w:val="24"/>
        </w:rPr>
        <w:t xml:space="preserve">KATE.  Well, what of it?  You’re polite enough to his face.</w:t>
      </w:r>
    </w:p>
    <w:p>
      <w:pPr>
        <w:widowControl w:val="on"/>
        <w:pBdr/>
        <w:spacing w:before="240" w:after="240" w:line="240" w:lineRule="auto"/>
        <w:ind w:left="0" w:right="0"/>
        <w:jc w:val="left"/>
      </w:pPr>
      <w:r>
        <w:rPr>
          <w:color w:val="000000"/>
          <w:sz w:val="24"/>
          <w:szCs w:val="24"/>
        </w:rPr>
        <w:t xml:space="preserve">MRS. VERNON.  Of course, if he’ll come here like a man.  But when I was a gurl—­it’d a been an insult fur a man to send a note askin’ her to meet him after dark.</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Loudly chaffing</w:t>
      </w:r>
      <w:r>
        <w:rPr>
          <w:color w:val="000000"/>
          <w:sz w:val="24"/>
          <w:szCs w:val="24"/>
        </w:rPr>
        <w:t xml:space="preserve">.] Oh, ma—­now don’t forget—­</w:t>
      </w:r>
    </w:p>
    <w:p>
      <w:pPr>
        <w:widowControl w:val="on"/>
        <w:pBdr/>
        <w:spacing w:before="240" w:after="240" w:line="240" w:lineRule="auto"/>
        <w:ind w:left="0" w:right="0"/>
        <w:jc w:val="left"/>
      </w:pPr>
      <w:r>
        <w:rPr>
          <w:color w:val="000000"/>
          <w:sz w:val="24"/>
          <w:szCs w:val="24"/>
        </w:rPr>
        <w:t xml:space="preserve">MRS. VERNON.  You upholdin’ her?  Jim, that’s the way I have to fight to keep this family straight.  What’s </w:t>
      </w:r>
      <w:r>
        <w:rPr>
          <w:i/>
          <w:color w:val="000000"/>
          <w:sz w:val="24"/>
          <w:szCs w:val="24"/>
        </w:rPr>
        <w:t xml:space="preserve">your</w:t>
      </w:r>
      <w:r>
        <w:rPr>
          <w:color w:val="000000"/>
          <w:sz w:val="24"/>
          <w:szCs w:val="24"/>
        </w:rPr>
        <w:t xml:space="preserve"> opinion?</w:t>
      </w:r>
    </w:p>
    <w:p>
      <w:pPr>
        <w:widowControl w:val="on"/>
        <w:pBdr/>
        <w:spacing w:before="240" w:after="240" w:line="240" w:lineRule="auto"/>
        <w:ind w:left="0" w:right="0"/>
        <w:jc w:val="left"/>
      </w:pPr>
      <w:r>
        <w:rPr>
          <w:color w:val="000000"/>
          <w:sz w:val="24"/>
          <w:szCs w:val="24"/>
        </w:rPr>
        <w:t xml:space="preserve">JIM.  Well, ‘tain’t no business o’ mine, Mrs. Vernon, and—­</w:t>
      </w:r>
    </w:p>
    <w:p>
      <w:pPr>
        <w:widowControl w:val="on"/>
        <w:pBdr/>
        <w:spacing w:before="240" w:after="240" w:line="240" w:lineRule="auto"/>
        <w:ind w:left="0" w:right="0"/>
        <w:jc w:val="left"/>
      </w:pPr>
      <w:r>
        <w:rPr>
          <w:color w:val="000000"/>
          <w:sz w:val="24"/>
          <w:szCs w:val="24"/>
        </w:rPr>
        <w:t xml:space="preserve">MRS. VERNON.  Do you like his looks?</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w:t>
      </w:r>
      <w:r>
        <w:rPr>
          <w:color w:val="000000"/>
          <w:sz w:val="24"/>
          <w:szCs w:val="24"/>
        </w:rPr>
        <w:t xml:space="preserve">.] He ain’t jes’ my kind—­but may be he don’t like mine.</w:t>
      </w:r>
    </w:p>
    <w:p>
      <w:pPr>
        <w:widowControl w:val="on"/>
        <w:pBdr/>
        <w:spacing w:before="240" w:after="240" w:line="240" w:lineRule="auto"/>
        <w:ind w:left="0" w:right="0"/>
        <w:jc w:val="left"/>
      </w:pPr>
      <w:r>
        <w:rPr>
          <w:color w:val="000000"/>
          <w:sz w:val="24"/>
          <w:szCs w:val="24"/>
        </w:rPr>
        <w:t xml:space="preserve">MRS. VERNON.  Do you uphold his sending letters to Kate?</w:t>
      </w:r>
    </w:p>
    <w:p>
      <w:pPr>
        <w:widowControl w:val="on"/>
        <w:pBdr/>
        <w:spacing w:before="240" w:after="240" w:line="240" w:lineRule="auto"/>
        <w:ind w:left="0" w:right="0"/>
        <w:jc w:val="left"/>
      </w:pPr>
      <w:r>
        <w:rPr>
          <w:color w:val="000000"/>
          <w:sz w:val="24"/>
          <w:szCs w:val="24"/>
        </w:rPr>
        <w:t xml:space="preserve">JIM.  Why, Mrs. Vernon, I can’t blame other men fur likin’ Kate.</w:t>
      </w:r>
    </w:p>
    <w:p>
      <w:pPr>
        <w:widowControl w:val="on"/>
        <w:pBdr/>
        <w:spacing w:before="240" w:after="240" w:line="240" w:lineRule="auto"/>
        <w:ind w:left="0" w:right="0"/>
        <w:jc w:val="left"/>
      </w:pPr>
      <w:r>
        <w:rPr>
          <w:color w:val="000000"/>
          <w:sz w:val="24"/>
          <w:szCs w:val="24"/>
        </w:rPr>
        <w:t xml:space="preserve">MRS. VERNON.  Meetin’ them after dark?</w:t>
      </w:r>
    </w:p>
    <w:p>
      <w:pPr>
        <w:widowControl w:val="on"/>
        <w:pBdr/>
        <w:spacing w:before="240" w:after="240" w:line="240" w:lineRule="auto"/>
        <w:ind w:left="0" w:right="0"/>
        <w:jc w:val="left"/>
      </w:pPr>
      <w:r>
        <w:rPr>
          <w:color w:val="000000"/>
          <w:sz w:val="24"/>
          <w:szCs w:val="24"/>
        </w:rPr>
        <w:t xml:space="preserve">JIM.  Kate knows how I feel about her—­[</w:t>
      </w:r>
      <w:r>
        <w:rPr>
          <w:i/>
          <w:color w:val="000000"/>
          <w:sz w:val="24"/>
          <w:szCs w:val="24"/>
        </w:rPr>
        <w:t xml:space="preserve">Pause</w:t>
      </w:r>
      <w:r>
        <w:rPr>
          <w:color w:val="000000"/>
          <w:sz w:val="24"/>
          <w:szCs w:val="24"/>
        </w:rPr>
        <w:t xml:space="preserve">.] And if she wanted my opinion I’d give it to her—­but on the other hand—­I’ve got an awful lot o’ confidence in Kate.</w:t>
      </w:r>
    </w:p>
    <w:p>
      <w:pPr>
        <w:widowControl w:val="on"/>
        <w:pBdr/>
        <w:spacing w:before="240" w:after="240" w:line="240" w:lineRule="auto"/>
        <w:ind w:left="0" w:right="0"/>
        <w:jc w:val="left"/>
      </w:pPr>
      <w:r>
        <w:rPr>
          <w:color w:val="000000"/>
          <w:sz w:val="24"/>
          <w:szCs w:val="24"/>
        </w:rPr>
        <w:t xml:space="preserve">MRS. VERNON.  Why don’t you answer his letter, Kate, an’ say you’ll be happy to receive him at your home?  He won’t think none the less of you.</w:t>
      </w:r>
    </w:p>
    <w:p>
      <w:pPr>
        <w:widowControl w:val="on"/>
        <w:pBdr/>
        <w:spacing w:before="240" w:after="240" w:line="240" w:lineRule="auto"/>
        <w:ind w:left="0" w:right="0"/>
        <w:jc w:val="left"/>
      </w:pPr>
      <w:r>
        <w:rPr>
          <w:color w:val="000000"/>
          <w:sz w:val="24"/>
          <w:szCs w:val="24"/>
        </w:rPr>
        <w:t xml:space="preserve">KATE.  I’ve promised to meet him, and I’m going to keep the appointment.</w:t>
      </w:r>
    </w:p>
    <w:p>
      <w:pPr>
        <w:widowControl w:val="on"/>
        <w:pBdr/>
        <w:spacing w:before="240" w:after="240" w:line="240" w:lineRule="auto"/>
        <w:ind w:left="0" w:right="0"/>
        <w:jc w:val="left"/>
      </w:pPr>
      <w:r>
        <w:rPr>
          <w:color w:val="000000"/>
          <w:sz w:val="24"/>
          <w:szCs w:val="24"/>
        </w:rPr>
        <w:t xml:space="preserve">MRS. VERNON.  Is she, Joe?</w:t>
      </w:r>
    </w:p>
    <w:p>
      <w:pPr>
        <w:widowControl w:val="on"/>
        <w:pBdr/>
        <w:spacing w:before="240" w:after="240" w:line="240" w:lineRule="auto"/>
        <w:ind w:left="0" w:right="0"/>
        <w:jc w:val="left"/>
      </w:pPr>
      <w:r>
        <w:rPr>
          <w:color w:val="000000"/>
          <w:sz w:val="24"/>
          <w:szCs w:val="24"/>
        </w:rPr>
        <w:t xml:space="preserve">JOE.  Well, ma, I can’t tie her.</w:t>
      </w:r>
    </w:p>
    <w:p>
      <w:pPr>
        <w:widowControl w:val="on"/>
        <w:pBdr/>
        <w:spacing w:before="240" w:after="240" w:line="240" w:lineRule="auto"/>
        <w:ind w:left="0" w:right="0"/>
        <w:jc w:val="left"/>
      </w:pPr>
      <w:r>
        <w:rPr>
          <w:color w:val="000000"/>
          <w:sz w:val="24"/>
          <w:szCs w:val="24"/>
        </w:rPr>
        <w:t xml:space="preserve">MRS. VERNON.  Take Lizbeth with you.</w:t>
      </w:r>
    </w:p>
    <w:p>
      <w:pPr>
        <w:widowControl w:val="on"/>
        <w:pBdr/>
        <w:spacing w:before="240" w:after="240" w:line="240" w:lineRule="auto"/>
        <w:ind w:left="0" w:right="0"/>
        <w:jc w:val="left"/>
      </w:pPr>
      <w:r>
        <w:rPr>
          <w:color w:val="000000"/>
          <w:sz w:val="24"/>
          <w:szCs w:val="24"/>
        </w:rPr>
        <w:t xml:space="preserve">KATE.  I don’t want Lizbeth with me.</w:t>
      </w:r>
    </w:p>
    <w:p>
      <w:pPr>
        <w:widowControl w:val="on"/>
        <w:pBdr/>
        <w:spacing w:before="240" w:after="240" w:line="240" w:lineRule="auto"/>
        <w:ind w:left="0" w:right="0"/>
        <w:jc w:val="left"/>
      </w:pPr>
      <w:r>
        <w:rPr>
          <w:color w:val="000000"/>
          <w:sz w:val="24"/>
          <w:szCs w:val="24"/>
        </w:rPr>
        <w:t xml:space="preserve">LIZBETH.  I won’t play proprietary for her!</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Starting up</w:t>
      </w:r>
      <w:r>
        <w:rPr>
          <w:color w:val="000000"/>
          <w:sz w:val="24"/>
          <w:szCs w:val="24"/>
        </w:rPr>
        <w:t xml:space="preserve">.] I’m going alone. [</w:t>
      </w:r>
      <w:r>
        <w:rPr>
          <w:i/>
          <w:color w:val="000000"/>
          <w:sz w:val="24"/>
          <w:szCs w:val="24"/>
        </w:rPr>
        <w:t xml:space="preserve">Crosses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With her back to street door</w:t>
      </w:r>
      <w:r>
        <w:rPr>
          <w:color w:val="000000"/>
          <w:sz w:val="24"/>
          <w:szCs w:val="24"/>
        </w:rPr>
        <w:t xml:space="preserve">.] Not this door, you ain’t.</w:t>
      </w:r>
    </w:p>
    <w:p>
      <w:pPr>
        <w:widowControl w:val="on"/>
        <w:pBdr/>
        <w:spacing w:before="240" w:after="240" w:line="240" w:lineRule="auto"/>
        <w:ind w:left="0" w:right="0"/>
        <w:jc w:val="left"/>
      </w:pPr>
      <w:r>
        <w:rPr>
          <w:color w:val="000000"/>
          <w:sz w:val="24"/>
          <w:szCs w:val="24"/>
        </w:rPr>
        <w:t xml:space="preserve">KATE.  Then the other. [</w:t>
      </w:r>
      <w:r>
        <w:rPr>
          <w:i/>
          <w:color w:val="000000"/>
          <w:sz w:val="24"/>
          <w:szCs w:val="24"/>
        </w:rPr>
        <w:t xml:space="preserve">Exits, followed by</w:t>
      </w:r>
      <w:r>
        <w:rPr>
          <w:color w:val="000000"/>
          <w:sz w:val="24"/>
          <w:szCs w:val="24"/>
        </w:rPr>
        <w:t xml:space="preserve"> MRS. VERNON.</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As she disappears by door</w:t>
      </w:r>
      <w:r>
        <w:rPr>
          <w:color w:val="000000"/>
          <w:sz w:val="24"/>
          <w:szCs w:val="24"/>
        </w:rPr>
        <w:t xml:space="preserve">.] We’ll see!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BOLLINGER </w:t>
      </w:r>
      <w:r>
        <w:rPr>
          <w:i/>
          <w:color w:val="000000"/>
          <w:sz w:val="24"/>
          <w:szCs w:val="24"/>
        </w:rPr>
        <w:t xml:space="preserve">from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In great excitement</w:t>
      </w:r>
      <w:r>
        <w:rPr>
          <w:color w:val="000000"/>
          <w:sz w:val="24"/>
          <w:szCs w:val="24"/>
        </w:rPr>
        <w:t xml:space="preserve">.] Say, boys—­man killed up at</w:t>
      </w:r>
      <w:r>
        <w:rPr>
          <w:color w:val="000000"/>
          <w:sz w:val="24"/>
          <w:szCs w:val="24"/>
        </w:rPr>
        <w:br/>
        <w:t xml:space="preserve">Clark’s—­</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Catching the thrill</w:t>
      </w:r>
      <w:r>
        <w:rPr>
          <w:color w:val="000000"/>
          <w:sz w:val="24"/>
          <w:szCs w:val="24"/>
        </w:rPr>
        <w:t xml:space="preserve">.] Man killed?</w:t>
      </w:r>
    </w:p>
    <w:p>
      <w:pPr>
        <w:widowControl w:val="on"/>
        <w:pBdr/>
        <w:spacing w:before="240" w:after="240" w:line="240" w:lineRule="auto"/>
        <w:ind w:left="0" w:right="0"/>
        <w:jc w:val="left"/>
      </w:pPr>
      <w:r>
        <w:rPr>
          <w:color w:val="000000"/>
          <w:sz w:val="24"/>
          <w:szCs w:val="24"/>
        </w:rPr>
        <w:t xml:space="preserve">BOLLINGER.  Yes.</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and</w:t>
      </w:r>
      <w:r>
        <w:rPr>
          <w:color w:val="000000"/>
          <w:sz w:val="24"/>
          <w:szCs w:val="24"/>
        </w:rPr>
        <w:t xml:space="preserve"> EM’LY.  Oh!</w:t>
      </w:r>
    </w:p>
    <w:p>
      <w:pPr>
        <w:widowControl w:val="on"/>
        <w:pBdr/>
        <w:spacing w:before="240" w:after="240" w:line="240" w:lineRule="auto"/>
        <w:ind w:left="0" w:right="0"/>
        <w:jc w:val="left"/>
      </w:pPr>
      <w:r>
        <w:rPr>
          <w:color w:val="000000"/>
          <w:sz w:val="24"/>
          <w:szCs w:val="24"/>
        </w:rPr>
        <w:t xml:space="preserve">JOE.  Run over?</w:t>
      </w:r>
    </w:p>
    <w:p>
      <w:pPr>
        <w:widowControl w:val="on"/>
        <w:pBdr/>
        <w:spacing w:before="240" w:after="240" w:line="240" w:lineRule="auto"/>
        <w:ind w:left="0" w:right="0"/>
        <w:jc w:val="left"/>
      </w:pPr>
      <w:r>
        <w:rPr>
          <w:color w:val="000000"/>
          <w:sz w:val="24"/>
          <w:szCs w:val="24"/>
        </w:rPr>
        <w:t xml:space="preserve">BOLLINGER.  Shot.</w:t>
      </w:r>
    </w:p>
    <w:p>
      <w:pPr>
        <w:widowControl w:val="on"/>
        <w:pBdr/>
        <w:spacing w:before="240" w:after="240" w:line="240" w:lineRule="auto"/>
        <w:ind w:left="0" w:right="0"/>
        <w:jc w:val="left"/>
      </w:pPr>
      <w:r>
        <w:rPr>
          <w:color w:val="000000"/>
          <w:sz w:val="24"/>
          <w:szCs w:val="24"/>
        </w:rPr>
        <w:t xml:space="preserve">ALL.  Shot!</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Revelling in the gossip</w:t>
      </w:r>
      <w:r>
        <w:rPr>
          <w:color w:val="000000"/>
          <w:sz w:val="24"/>
          <w:szCs w:val="24"/>
        </w:rPr>
        <w:t xml:space="preserve">.] Travers shot him.  Sam Fowler came in the drug-store, and the minute he saw him he said, “That’s the man robbed my car—­”</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Quietly</w:t>
      </w:r>
      <w:r>
        <w:rPr>
          <w:color w:val="000000"/>
          <w:sz w:val="24"/>
          <w:szCs w:val="24"/>
        </w:rPr>
        <w:t xml:space="preserve">.] What’s he look like?</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Impatiently</w:t>
      </w:r>
      <w:r>
        <w:rPr>
          <w:color w:val="000000"/>
          <w:sz w:val="24"/>
          <w:szCs w:val="24"/>
        </w:rPr>
        <w:t xml:space="preserve">.] Why, </w:t>
      </w:r>
      <w:r>
        <w:rPr>
          <w:i/>
          <w:color w:val="000000"/>
          <w:sz w:val="24"/>
          <w:szCs w:val="24"/>
        </w:rPr>
        <w:t xml:space="preserve">Travers</w:t>
      </w:r>
      <w:r>
        <w:rPr>
          <w:color w:val="000000"/>
          <w:sz w:val="24"/>
          <w:szCs w:val="24"/>
        </w:rPr>
        <w:t xml:space="preserve">—­Sam says that’s the man—­and Travers started for the window—­stepped right into the perfumery case, then on the sody-water counter, and this fellow grabbed him.  First we see Travers had his gun right against the fellow’s neck and—­bang—­he turned around with both hands up, this way, and kneels down right at Bill Sarber’s feet.</w:t>
      </w:r>
    </w:p>
    <w:p>
      <w:pPr>
        <w:widowControl w:val="on"/>
        <w:pBdr/>
        <w:spacing w:before="240" w:after="240" w:line="240" w:lineRule="auto"/>
        <w:ind w:left="0" w:right="0"/>
        <w:jc w:val="left"/>
      </w:pPr>
      <w:r>
        <w:rPr>
          <w:color w:val="000000"/>
          <w:sz w:val="24"/>
          <w:szCs w:val="24"/>
        </w:rPr>
        <w:t xml:space="preserve">EM’LY.  And Sam?</w:t>
      </w:r>
    </w:p>
    <w:p>
      <w:pPr>
        <w:widowControl w:val="on"/>
        <w:pBdr/>
        <w:spacing w:before="240" w:after="240" w:line="240" w:lineRule="auto"/>
        <w:ind w:left="0" w:right="0"/>
        <w:jc w:val="left"/>
      </w:pPr>
      <w:r>
        <w:rPr>
          <w:color w:val="000000"/>
          <w:sz w:val="24"/>
          <w:szCs w:val="24"/>
        </w:rPr>
        <w:t xml:space="preserve">BOLLINGER.  Oh, Sam’s all right—­say, kin one of you boys lend me a gun—­we’re huntin’ fur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JOE.  Hunting who?</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Intolerant of</w:t>
      </w:r>
      <w:r>
        <w:rPr>
          <w:color w:val="000000"/>
          <w:sz w:val="24"/>
          <w:szCs w:val="24"/>
        </w:rPr>
        <w:t xml:space="preserve"> JOE’S </w:t>
      </w:r>
      <w:r>
        <w:rPr>
          <w:i/>
          <w:color w:val="000000"/>
          <w:sz w:val="24"/>
          <w:szCs w:val="24"/>
        </w:rPr>
        <w:t xml:space="preserve">stupidity</w:t>
      </w:r>
      <w:r>
        <w:rPr>
          <w:color w:val="000000"/>
          <w:sz w:val="24"/>
          <w:szCs w:val="24"/>
        </w:rPr>
        <w:t xml:space="preserve">.] Why, Travers.</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In quiet contrast</w:t>
      </w:r>
      <w:r>
        <w:rPr>
          <w:color w:val="000000"/>
          <w:sz w:val="24"/>
          <w:szCs w:val="24"/>
        </w:rPr>
        <w:t xml:space="preserve">.] Where’d he go?</w:t>
      </w:r>
    </w:p>
    <w:p>
      <w:pPr>
        <w:widowControl w:val="on"/>
        <w:pBdr/>
        <w:spacing w:before="240" w:after="240" w:line="240" w:lineRule="auto"/>
        <w:ind w:left="0" w:right="0"/>
        <w:jc w:val="left"/>
      </w:pPr>
      <w:r>
        <w:rPr>
          <w:color w:val="000000"/>
          <w:sz w:val="24"/>
          <w:szCs w:val="24"/>
        </w:rPr>
        <w:t xml:space="preserve">BOLLINGER.  Right through the window—­knocked over both them green lights—­kicked a box o’ lickerish all over the sidewalk—­kin you spare one?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Bustling about</w:t>
      </w:r>
      <w:r>
        <w:rPr>
          <w:color w:val="000000"/>
          <w:sz w:val="24"/>
          <w:szCs w:val="24"/>
        </w:rPr>
        <w:t xml:space="preserve">.] I ain’t got but one, and I reckon I’ll take a hand myself.</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To</w:t>
      </w:r>
      <w:r>
        <w:rPr>
          <w:color w:val="000000"/>
          <w:sz w:val="24"/>
          <w:szCs w:val="24"/>
        </w:rPr>
        <w:t xml:space="preserve"> EM’LY.] Come, little gal, we got to go home.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At door.  Calls</w:t>
      </w:r>
      <w:r>
        <w:rPr>
          <w:color w:val="000000"/>
          <w:sz w:val="24"/>
          <w:szCs w:val="24"/>
        </w:rPr>
        <w:t xml:space="preserve">.] Ma—­ma!—­Say, Jim, you can’t resign to-night—­I knowed they’d be trouble if you quit.</w:t>
      </w:r>
    </w:p>
    <w:p>
      <w:pPr>
        <w:widowControl w:val="on"/>
        <w:pBdr/>
        <w:spacing w:before="240" w:after="240" w:line="240" w:lineRule="auto"/>
        <w:ind w:left="0" w:right="0"/>
        <w:jc w:val="left"/>
      </w:pPr>
      <w:r>
        <w:rPr>
          <w:color w:val="000000"/>
          <w:sz w:val="24"/>
          <w:szCs w:val="24"/>
        </w:rPr>
        <w:t xml:space="preserve">JIM.  Better meet at the Court House. [</w:t>
      </w:r>
      <w:r>
        <w:rPr>
          <w:i/>
          <w:color w:val="000000"/>
          <w:sz w:val="24"/>
          <w:szCs w:val="24"/>
        </w:rPr>
        <w:t xml:space="preserve">Exit with</w:t>
      </w:r>
      <w:r>
        <w:rPr>
          <w:color w:val="000000"/>
          <w:sz w:val="24"/>
          <w:szCs w:val="24"/>
        </w:rPr>
        <w:t xml:space="preserve"> EM’LY </w:t>
      </w:r>
      <w:r>
        <w:rPr>
          <w:i/>
          <w:color w:val="000000"/>
          <w:sz w:val="24"/>
          <w:szCs w:val="24"/>
        </w:rPr>
        <w:t xml:space="preserve">and passes window going left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MRS. VERNON.</w:t>
      </w:r>
    </w:p>
    <w:p>
      <w:pPr>
        <w:widowControl w:val="on"/>
        <w:pBdr/>
        <w:spacing w:before="240" w:after="240" w:line="240" w:lineRule="auto"/>
        <w:ind w:left="0" w:right="0"/>
        <w:jc w:val="left"/>
      </w:pPr>
      <w:r>
        <w:rPr>
          <w:color w:val="000000"/>
          <w:sz w:val="24"/>
          <w:szCs w:val="24"/>
        </w:rPr>
        <w:t xml:space="preserve">JOE.  Where’s my gun?</w:t>
      </w:r>
    </w:p>
    <w:p>
      <w:pPr>
        <w:widowControl w:val="on"/>
        <w:pBdr/>
        <w:spacing w:before="240" w:after="240" w:line="240" w:lineRule="auto"/>
        <w:ind w:left="0" w:right="0"/>
        <w:jc w:val="left"/>
      </w:pPr>
      <w:r>
        <w:rPr>
          <w:color w:val="000000"/>
          <w:sz w:val="24"/>
          <w:szCs w:val="24"/>
        </w:rPr>
        <w:t xml:space="preserve">MRS. VERNON.  What you want it fur?</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Who is running a circle</w:t>
      </w:r>
      <w:r>
        <w:rPr>
          <w:color w:val="000000"/>
          <w:sz w:val="24"/>
          <w:szCs w:val="24"/>
        </w:rPr>
        <w:t xml:space="preserve">.] What do you s’pose—­fry eggs?  Where is it?</w:t>
      </w:r>
    </w:p>
    <w:p>
      <w:pPr>
        <w:widowControl w:val="on"/>
        <w:pBdr/>
        <w:spacing w:before="240" w:after="240" w:line="240" w:lineRule="auto"/>
        <w:ind w:left="0" w:right="0"/>
        <w:jc w:val="left"/>
      </w:pPr>
      <w:r>
        <w:rPr>
          <w:color w:val="000000"/>
          <w:sz w:val="24"/>
          <w:szCs w:val="24"/>
        </w:rPr>
        <w:t xml:space="preserve">LIZBETH.  Travers killed a man.</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Adding her part to the hubbub</w:t>
      </w:r>
      <w:r>
        <w:rPr>
          <w:color w:val="000000"/>
          <w:sz w:val="24"/>
          <w:szCs w:val="24"/>
        </w:rPr>
        <w:t xml:space="preserve">.] Lor’!  Travers!</w:t>
      </w:r>
    </w:p>
    <w:p>
      <w:pPr>
        <w:widowControl w:val="on"/>
        <w:pBdr/>
        <w:spacing w:before="240" w:after="240" w:line="240" w:lineRule="auto"/>
        <w:ind w:left="0" w:right="0"/>
        <w:jc w:val="left"/>
      </w:pPr>
      <w:r>
        <w:rPr>
          <w:color w:val="000000"/>
          <w:sz w:val="24"/>
          <w:szCs w:val="24"/>
        </w:rPr>
        <w:t xml:space="preserve">JOE.  Where is it, Lizbeth?</w:t>
      </w:r>
    </w:p>
    <w:p>
      <w:pPr>
        <w:widowControl w:val="on"/>
        <w:pBdr/>
        <w:spacing w:before="240" w:after="240" w:line="240" w:lineRule="auto"/>
        <w:ind w:left="0" w:right="0"/>
        <w:jc w:val="left"/>
      </w:pPr>
      <w:r>
        <w:rPr>
          <w:color w:val="000000"/>
          <w:sz w:val="24"/>
          <w:szCs w:val="24"/>
        </w:rPr>
        <w:t xml:space="preserve">BOLLINGER.  Ain’t you got anything you kin lend me?</w:t>
      </w:r>
    </w:p>
    <w:p>
      <w:pPr>
        <w:widowControl w:val="on"/>
        <w:pBdr/>
        <w:spacing w:before="240" w:after="240" w:line="240" w:lineRule="auto"/>
        <w:ind w:left="0" w:right="0"/>
        <w:jc w:val="left"/>
      </w:pPr>
      <w:r>
        <w:rPr>
          <w:color w:val="000000"/>
          <w:sz w:val="24"/>
          <w:szCs w:val="24"/>
        </w:rPr>
        <w:t xml:space="preserve">MRS. VERNON.  Here it is. [</w:t>
      </w:r>
      <w:r>
        <w:rPr>
          <w:i/>
          <w:color w:val="000000"/>
          <w:sz w:val="24"/>
          <w:szCs w:val="24"/>
        </w:rPr>
        <w:t xml:space="preserve">Hands 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Loaded?</w:t>
      </w:r>
    </w:p>
    <w:p>
      <w:pPr>
        <w:widowControl w:val="on"/>
        <w:pBdr/>
        <w:spacing w:before="240" w:after="240" w:line="240" w:lineRule="auto"/>
        <w:ind w:left="0" w:right="0"/>
        <w:jc w:val="left"/>
      </w:pPr>
      <w:r>
        <w:rPr>
          <w:color w:val="000000"/>
          <w:sz w:val="24"/>
          <w:szCs w:val="24"/>
        </w:rPr>
        <w:t xml:space="preserve">MRS. VERNON.  Don’t pint it.</w:t>
      </w:r>
    </w:p>
    <w:p>
      <w:pPr>
        <w:widowControl w:val="on"/>
        <w:pBdr/>
        <w:spacing w:before="240" w:after="240" w:line="240" w:lineRule="auto"/>
        <w:ind w:left="0" w:right="0"/>
        <w:jc w:val="left"/>
      </w:pPr>
      <w:r>
        <w:rPr>
          <w:color w:val="000000"/>
          <w:sz w:val="24"/>
          <w:szCs w:val="24"/>
        </w:rPr>
        <w:t xml:space="preserve">JOE.  That—­the butt end—­come on!</w:t>
      </w:r>
    </w:p>
    <w:p>
      <w:pPr>
        <w:widowControl w:val="on"/>
        <w:pBdr/>
        <w:spacing w:before="240" w:after="240" w:line="240" w:lineRule="auto"/>
        <w:ind w:left="0" w:right="0"/>
        <w:jc w:val="left"/>
      </w:pPr>
      <w:r>
        <w:rPr>
          <w:color w:val="000000"/>
          <w:sz w:val="24"/>
          <w:szCs w:val="24"/>
        </w:rPr>
        <w:t xml:space="preserve">BOLLINGER.  A butcher-knife’s better than nothing.</w:t>
      </w:r>
    </w:p>
    <w:p>
      <w:pPr>
        <w:widowControl w:val="on"/>
        <w:pBdr/>
        <w:spacing w:before="240" w:after="240" w:line="240" w:lineRule="auto"/>
        <w:ind w:left="0" w:right="0"/>
        <w:jc w:val="left"/>
      </w:pPr>
      <w:r>
        <w:rPr>
          <w:color w:val="000000"/>
          <w:sz w:val="24"/>
          <w:szCs w:val="24"/>
        </w:rPr>
        <w:t xml:space="preserve">LIZBETH.  Here! [</w:t>
      </w:r>
      <w:r>
        <w:rPr>
          <w:i/>
          <w:color w:val="000000"/>
          <w:sz w:val="24"/>
          <w:szCs w:val="24"/>
        </w:rPr>
        <w:t xml:space="preserve">Hands knife to</w:t>
      </w:r>
      <w:r>
        <w:rPr>
          <w:color w:val="000000"/>
          <w:sz w:val="24"/>
          <w:szCs w:val="24"/>
        </w:rPr>
        <w:t xml:space="preserve"> BOLLINGER.</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As</w:t>
      </w:r>
      <w:r>
        <w:rPr>
          <w:color w:val="000000"/>
          <w:sz w:val="24"/>
          <w:szCs w:val="24"/>
        </w:rPr>
        <w:t xml:space="preserve"> LIZBETH </w:t>
      </w:r>
      <w:r>
        <w:rPr>
          <w:i/>
          <w:color w:val="000000"/>
          <w:sz w:val="24"/>
          <w:szCs w:val="24"/>
        </w:rPr>
        <w:t xml:space="preserve">holds him</w:t>
      </w:r>
      <w:r>
        <w:rPr>
          <w:color w:val="000000"/>
          <w:sz w:val="24"/>
          <w:szCs w:val="24"/>
        </w:rPr>
        <w:t xml:space="preserve">.] You don’t think I’m scared.</w:t>
      </w:r>
    </w:p>
    <w:p>
      <w:pPr>
        <w:widowControl w:val="on"/>
        <w:pBdr/>
        <w:spacing w:before="240" w:after="240" w:line="240" w:lineRule="auto"/>
        <w:ind w:left="0" w:right="0"/>
        <w:jc w:val="left"/>
      </w:pPr>
      <w:r>
        <w:rPr>
          <w:i/>
          <w:color w:val="000000"/>
          <w:sz w:val="24"/>
          <w:szCs w:val="24"/>
        </w:rPr>
        <w:t xml:space="preserve">Exeunt</w:t>
      </w:r>
      <w:r>
        <w:rPr>
          <w:color w:val="000000"/>
          <w:sz w:val="24"/>
          <w:szCs w:val="24"/>
        </w:rPr>
        <w:t xml:space="preserve"> BOLLINGER </w:t>
      </w:r>
      <w:r>
        <w:rPr>
          <w:i/>
          <w:color w:val="000000"/>
          <w:sz w:val="24"/>
          <w:szCs w:val="24"/>
        </w:rPr>
        <w:t xml:space="preserve">and</w:t>
      </w:r>
      <w:r>
        <w:rPr>
          <w:color w:val="000000"/>
          <w:sz w:val="24"/>
          <w:szCs w:val="24"/>
        </w:rPr>
        <w:t xml:space="preserve"> JOE.</w:t>
      </w:r>
    </w:p>
    <w:p>
      <w:pPr>
        <w:widowControl w:val="on"/>
        <w:pBdr/>
        <w:spacing w:before="240" w:after="240" w:line="240" w:lineRule="auto"/>
        <w:ind w:left="0" w:right="0"/>
        <w:jc w:val="left"/>
      </w:pPr>
      <w:r>
        <w:rPr>
          <w:color w:val="000000"/>
          <w:sz w:val="24"/>
          <w:szCs w:val="24"/>
        </w:rPr>
        <w:t xml:space="preserve">MRS. VERNON.  I don’t want you to shoot anybody, Joe; pint it in the air.</w:t>
      </w:r>
    </w:p>
    <w:p>
      <w:pPr>
        <w:widowControl w:val="on"/>
        <w:pBdr/>
        <w:spacing w:before="240" w:after="240" w:line="240" w:lineRule="auto"/>
        <w:ind w:left="0" w:right="0"/>
        <w:jc w:val="left"/>
      </w:pPr>
      <w:r>
        <w:rPr>
          <w:color w:val="000000"/>
          <w:sz w:val="24"/>
          <w:szCs w:val="24"/>
        </w:rPr>
        <w:t xml:space="preserve">DAVE </w:t>
      </w:r>
      <w:r>
        <w:rPr>
          <w:i/>
          <w:color w:val="000000"/>
          <w:sz w:val="24"/>
          <w:szCs w:val="24"/>
        </w:rPr>
        <w:t xml:space="preserve">exits; when off calls</w:t>
      </w:r>
      <w:r>
        <w:rPr>
          <w:color w:val="000000"/>
          <w:sz w:val="24"/>
          <w:szCs w:val="24"/>
        </w:rPr>
        <w:t xml:space="preserve"> “Good-bye!”</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Impatient in doorway</w:t>
      </w:r>
      <w:r>
        <w:rPr>
          <w:color w:val="000000"/>
          <w:sz w:val="24"/>
          <w:szCs w:val="24"/>
        </w:rPr>
        <w:t xml:space="preserve">.] I can’t see what business it is of Dave’s when they’s three policemen in town; uniforms—­where’s Em’ly?</w:t>
      </w:r>
    </w:p>
    <w:p>
      <w:pPr>
        <w:widowControl w:val="on"/>
        <w:pBdr/>
        <w:spacing w:before="240" w:after="240" w:line="240" w:lineRule="auto"/>
        <w:ind w:left="0" w:right="0"/>
        <w:jc w:val="left"/>
      </w:pPr>
      <w:r>
        <w:rPr>
          <w:color w:val="000000"/>
          <w:sz w:val="24"/>
          <w:szCs w:val="24"/>
        </w:rPr>
        <w:t xml:space="preserve">LIZBETH.  Jim took her home.</w:t>
      </w:r>
    </w:p>
    <w:p>
      <w:pPr>
        <w:widowControl w:val="on"/>
        <w:pBdr/>
        <w:spacing w:before="240" w:after="240" w:line="240" w:lineRule="auto"/>
        <w:ind w:left="0" w:right="0"/>
        <w:jc w:val="left"/>
      </w:pPr>
      <w:r>
        <w:rPr>
          <w:color w:val="000000"/>
          <w:sz w:val="24"/>
          <w:szCs w:val="24"/>
        </w:rPr>
        <w:t xml:space="preserve">MRS. VERNON.  Did somebody say Travers?</w:t>
      </w:r>
    </w:p>
    <w:p>
      <w:pPr>
        <w:widowControl w:val="on"/>
        <w:pBdr/>
        <w:spacing w:before="240" w:after="240" w:line="240" w:lineRule="auto"/>
        <w:ind w:left="0" w:right="0"/>
        <w:jc w:val="left"/>
      </w:pPr>
      <w:r>
        <w:rPr>
          <w:color w:val="000000"/>
          <w:sz w:val="24"/>
          <w:szCs w:val="24"/>
        </w:rPr>
        <w:t xml:space="preserve">LIZBETH.  Yes.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KATE.  What is it?</w:t>
      </w:r>
    </w:p>
    <w:p>
      <w:pPr>
        <w:widowControl w:val="on"/>
        <w:pBdr/>
        <w:spacing w:before="240" w:after="240" w:line="240" w:lineRule="auto"/>
        <w:ind w:left="0" w:right="0"/>
        <w:jc w:val="left"/>
      </w:pPr>
      <w:r>
        <w:rPr>
          <w:color w:val="000000"/>
          <w:sz w:val="24"/>
          <w:szCs w:val="24"/>
        </w:rPr>
        <w:t xml:space="preserve">LIZBETH.  Travers shot a man.</w:t>
      </w:r>
    </w:p>
    <w:p>
      <w:pPr>
        <w:widowControl w:val="on"/>
        <w:pBdr/>
        <w:spacing w:before="240" w:after="240" w:line="240" w:lineRule="auto"/>
        <w:ind w:left="0" w:right="0"/>
        <w:jc w:val="left"/>
      </w:pPr>
      <w:r>
        <w:rPr>
          <w:color w:val="000000"/>
          <w:sz w:val="24"/>
          <w:szCs w:val="24"/>
        </w:rPr>
        <w:t xml:space="preserve">KATE.  What man—­why?</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Accusingly.</w:t>
      </w:r>
      <w:r>
        <w:rPr>
          <w:color w:val="000000"/>
          <w:sz w:val="24"/>
          <w:szCs w:val="24"/>
        </w:rPr>
        <w:t xml:space="preserve">] Jus’ natural deviltry—­purty pass things is coming to!</w:t>
      </w:r>
    </w:p>
    <w:p>
      <w:pPr>
        <w:widowControl w:val="on"/>
        <w:pBdr/>
        <w:spacing w:before="240" w:after="240" w:line="240" w:lineRule="auto"/>
        <w:ind w:left="0" w:right="0"/>
        <w:jc w:val="left"/>
      </w:pPr>
      <w:r>
        <w:rPr>
          <w:color w:val="000000"/>
          <w:sz w:val="24"/>
          <w:szCs w:val="24"/>
        </w:rPr>
        <w:t xml:space="preserve">KATE.  Whom did he shoot?</w:t>
      </w:r>
    </w:p>
    <w:p>
      <w:pPr>
        <w:widowControl w:val="on"/>
        <w:pBdr/>
        <w:spacing w:before="240" w:after="240" w:line="240" w:lineRule="auto"/>
        <w:ind w:left="0" w:right="0"/>
        <w:jc w:val="left"/>
      </w:pPr>
      <w:r>
        <w:rPr>
          <w:color w:val="000000"/>
          <w:sz w:val="24"/>
          <w:szCs w:val="24"/>
        </w:rPr>
        <w:t xml:space="preserve">LIZBETH.  We don’t know—­shot him here, in the neck.</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Sarber </w:t>
      </w:r>
      <w:r>
        <w:rPr>
          <w:i/>
          <w:color w:val="000000"/>
          <w:sz w:val="24"/>
          <w:szCs w:val="24"/>
        </w:rPr>
        <w:t xml:space="preserve">from street, hurriedly.</w:t>
      </w:r>
    </w:p>
    <w:p>
      <w:pPr>
        <w:widowControl w:val="on"/>
        <w:pBdr/>
        <w:spacing w:before="240" w:after="240" w:line="240" w:lineRule="auto"/>
        <w:ind w:left="0" w:right="0"/>
        <w:jc w:val="left"/>
      </w:pPr>
      <w:r>
        <w:rPr>
          <w:color w:val="000000"/>
          <w:sz w:val="24"/>
          <w:szCs w:val="24"/>
        </w:rPr>
        <w:t xml:space="preserve">SARBER.  Hello,—­where’s the boys?</w:t>
      </w:r>
    </w:p>
    <w:p>
      <w:pPr>
        <w:widowControl w:val="on"/>
        <w:pBdr/>
        <w:spacing w:before="240" w:after="240" w:line="240" w:lineRule="auto"/>
        <w:ind w:left="0" w:right="0"/>
        <w:jc w:val="left"/>
      </w:pPr>
      <w:r>
        <w:rPr>
          <w:color w:val="000000"/>
          <w:sz w:val="24"/>
          <w:szCs w:val="24"/>
        </w:rPr>
        <w:t xml:space="preserve">MRS. VERNON.  Have they ketched him?</w:t>
      </w:r>
    </w:p>
    <w:p>
      <w:pPr>
        <w:widowControl w:val="on"/>
        <w:pBdr/>
        <w:spacing w:before="240" w:after="240" w:line="240" w:lineRule="auto"/>
        <w:ind w:left="0" w:right="0"/>
        <w:jc w:val="left"/>
      </w:pPr>
      <w:r>
        <w:rPr>
          <w:color w:val="000000"/>
          <w:sz w:val="24"/>
          <w:szCs w:val="24"/>
        </w:rPr>
        <w:t xml:space="preserve">SARBER.  Don’t know—­we’re all huntin’—­[</w:t>
      </w:r>
      <w:r>
        <w:rPr>
          <w:i/>
          <w:color w:val="000000"/>
          <w:sz w:val="24"/>
          <w:szCs w:val="24"/>
        </w:rPr>
        <w:t xml:space="preserve">Starts off.</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Quickly.</w:t>
      </w:r>
      <w:r>
        <w:rPr>
          <w:color w:val="000000"/>
          <w:sz w:val="24"/>
          <w:szCs w:val="24"/>
        </w:rPr>
        <w:t xml:space="preserve">] Mr. Sarber—­</w:t>
      </w:r>
    </w:p>
    <w:p>
      <w:pPr>
        <w:widowControl w:val="on"/>
        <w:pBdr/>
        <w:spacing w:before="240" w:after="240" w:line="240" w:lineRule="auto"/>
        <w:ind w:left="0" w:right="0"/>
        <w:jc w:val="left"/>
      </w:pPr>
      <w:r>
        <w:rPr>
          <w:color w:val="000000"/>
          <w:sz w:val="24"/>
          <w:szCs w:val="24"/>
        </w:rPr>
        <w:t xml:space="preserve">SARBER.  Eh?</w:t>
      </w:r>
    </w:p>
    <w:p>
      <w:pPr>
        <w:widowControl w:val="on"/>
        <w:pBdr/>
        <w:spacing w:before="240" w:after="240" w:line="240" w:lineRule="auto"/>
        <w:ind w:left="0" w:right="0"/>
        <w:jc w:val="left"/>
      </w:pPr>
      <w:r>
        <w:rPr>
          <w:color w:val="000000"/>
          <w:sz w:val="24"/>
          <w:szCs w:val="24"/>
        </w:rPr>
        <w:t xml:space="preserve">KATE.  Who is hurt?</w:t>
      </w:r>
    </w:p>
    <w:p>
      <w:pPr>
        <w:widowControl w:val="on"/>
        <w:pBdr/>
        <w:spacing w:before="240" w:after="240" w:line="240" w:lineRule="auto"/>
        <w:ind w:left="0" w:right="0"/>
        <w:jc w:val="left"/>
      </w:pPr>
      <w:r>
        <w:rPr>
          <w:color w:val="000000"/>
          <w:sz w:val="24"/>
          <w:szCs w:val="24"/>
        </w:rPr>
        <w:t xml:space="preserve">SARBER. [</w:t>
      </w:r>
      <w:r>
        <w:rPr>
          <w:i/>
          <w:color w:val="000000"/>
          <w:sz w:val="24"/>
          <w:szCs w:val="24"/>
        </w:rPr>
        <w:t xml:space="preserve">Shouting.</w:t>
      </w:r>
      <w:r>
        <w:rPr>
          <w:color w:val="000000"/>
          <w:sz w:val="24"/>
          <w:szCs w:val="24"/>
        </w:rPr>
        <w:t xml:space="preserve">] Don’t know his name—­Clark stuffed the hole full of cotton. [</w:t>
      </w:r>
      <w:r>
        <w:rPr>
          <w:i/>
          <w:color w:val="000000"/>
          <w:sz w:val="24"/>
          <w:szCs w:val="24"/>
        </w:rPr>
        <w:t xml:space="preserve">Indicating neck.</w:t>
      </w:r>
      <w:r>
        <w:rPr>
          <w:color w:val="000000"/>
          <w:sz w:val="24"/>
          <w:szCs w:val="24"/>
        </w:rPr>
        <w:t xml:space="preserve">] Says city’ll have to pay for his green lights and lickorish.</w:t>
      </w:r>
    </w:p>
    <w:p>
      <w:pPr>
        <w:widowControl w:val="on"/>
        <w:pBdr/>
        <w:spacing w:before="240" w:after="240" w:line="240" w:lineRule="auto"/>
        <w:ind w:left="0" w:right="0"/>
        <w:jc w:val="left"/>
      </w:pPr>
      <w:r>
        <w:rPr>
          <w:color w:val="000000"/>
          <w:sz w:val="24"/>
          <w:szCs w:val="24"/>
        </w:rPr>
        <w:t xml:space="preserve">KATE.  Did Mr. Travers shoot the man?</w:t>
      </w:r>
    </w:p>
    <w:p>
      <w:pPr>
        <w:widowControl w:val="on"/>
        <w:pBdr/>
        <w:spacing w:before="240" w:after="240" w:line="240" w:lineRule="auto"/>
        <w:ind w:left="0" w:right="0"/>
        <w:jc w:val="left"/>
      </w:pPr>
      <w:r>
        <w:rPr>
          <w:color w:val="000000"/>
          <w:sz w:val="24"/>
          <w:szCs w:val="24"/>
        </w:rPr>
        <w:t xml:space="preserve">SARBER.  Yes’m—­nearer than you an’ me—­which way’d they go?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LIZBETH.  Court House.</w:t>
      </w:r>
    </w:p>
    <w:p>
      <w:pPr>
        <w:widowControl w:val="on"/>
        <w:pBdr/>
        <w:spacing w:before="240" w:after="240" w:line="240" w:lineRule="auto"/>
        <w:ind w:left="0" w:right="0"/>
        <w:jc w:val="left"/>
      </w:pPr>
      <w:r>
        <w:rPr>
          <w:color w:val="000000"/>
          <w:sz w:val="24"/>
          <w:szCs w:val="24"/>
        </w:rPr>
        <w:t xml:space="preserve">SARBER.  Been an awful hot day.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In haunted fear.</w:t>
      </w:r>
      <w:r>
        <w:rPr>
          <w:color w:val="000000"/>
          <w:sz w:val="24"/>
          <w:szCs w:val="24"/>
        </w:rPr>
        <w:t xml:space="preserve">] What have you heard about it?</w:t>
      </w:r>
    </w:p>
    <w:p>
      <w:pPr>
        <w:widowControl w:val="on"/>
        <w:pBdr/>
        <w:spacing w:before="240" w:after="240" w:line="240" w:lineRule="auto"/>
        <w:ind w:left="0" w:right="0"/>
        <w:jc w:val="left"/>
      </w:pPr>
      <w:r>
        <w:rPr>
          <w:color w:val="000000"/>
          <w:sz w:val="24"/>
          <w:szCs w:val="24"/>
        </w:rPr>
        <w:t xml:space="preserve">MRS. VERNON.  Why, it don’t surprise me, Kate.</w:t>
      </w:r>
    </w:p>
    <w:p>
      <w:pPr>
        <w:widowControl w:val="on"/>
        <w:pBdr/>
        <w:spacing w:before="240" w:after="240" w:line="240" w:lineRule="auto"/>
        <w:ind w:left="0" w:right="0"/>
        <w:jc w:val="left"/>
      </w:pPr>
      <w:r>
        <w:rPr>
          <w:color w:val="000000"/>
          <w:sz w:val="24"/>
          <w:szCs w:val="24"/>
        </w:rPr>
        <w:t xml:space="preserve">LIZBETH.  They say Travers is the </w:t>
      </w:r>
      <w:r>
        <w:rPr>
          <w:i/>
          <w:color w:val="000000"/>
          <w:sz w:val="24"/>
          <w:szCs w:val="24"/>
        </w:rPr>
        <w:t xml:space="preserve">train-robber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KATE.  Lizbeth!</w:t>
      </w:r>
    </w:p>
    <w:p>
      <w:pPr>
        <w:widowControl w:val="on"/>
        <w:pBdr/>
        <w:spacing w:before="240" w:after="240" w:line="240" w:lineRule="auto"/>
        <w:ind w:left="0" w:right="0"/>
        <w:jc w:val="left"/>
      </w:pPr>
      <w:r>
        <w:rPr>
          <w:color w:val="000000"/>
          <w:sz w:val="24"/>
          <w:szCs w:val="24"/>
        </w:rPr>
        <w:t xml:space="preserve">LIZBETH.  Sam Fowler knew him the minute he saw him—­, that’s why</w:t>
      </w:r>
      <w:r>
        <w:rPr>
          <w:color w:val="000000"/>
          <w:sz w:val="24"/>
          <w:szCs w:val="24"/>
        </w:rPr>
        <w:br/>
        <w:t xml:space="preserve">Travers had to shoot—­to git away!</w:t>
      </w:r>
    </w:p>
    <w:p>
      <w:pPr>
        <w:widowControl w:val="on"/>
        <w:pBdr/>
        <w:spacing w:before="240" w:after="240" w:line="240" w:lineRule="auto"/>
        <w:ind w:left="0" w:right="0"/>
        <w:jc w:val="left"/>
      </w:pPr>
      <w:r>
        <w:rPr>
          <w:color w:val="000000"/>
          <w:sz w:val="24"/>
          <w:szCs w:val="24"/>
        </w:rPr>
        <w:t xml:space="preserve">MRS. VERNON.  Not Sam?</w:t>
      </w:r>
    </w:p>
    <w:p>
      <w:pPr>
        <w:widowControl w:val="on"/>
        <w:pBdr/>
        <w:spacing w:before="240" w:after="240" w:line="240" w:lineRule="auto"/>
        <w:ind w:left="0" w:right="0"/>
        <w:jc w:val="left"/>
      </w:pPr>
      <w:r>
        <w:rPr>
          <w:color w:val="000000"/>
          <w:sz w:val="24"/>
          <w:szCs w:val="24"/>
        </w:rPr>
        <w:t xml:space="preserve">LIZBETH.  No, didn’t shoot Sam.</w:t>
      </w:r>
    </w:p>
    <w:p>
      <w:pPr>
        <w:widowControl w:val="on"/>
        <w:pBdr/>
        <w:spacing w:before="240" w:after="240" w:line="240" w:lineRule="auto"/>
        <w:ind w:left="0" w:right="0"/>
        <w:jc w:val="left"/>
      </w:pPr>
      <w:r>
        <w:rPr>
          <w:color w:val="000000"/>
          <w:sz w:val="24"/>
          <w:szCs w:val="24"/>
        </w:rPr>
        <w:t xml:space="preserve">KATE.  There has been some mistake—­these people have never liked Mr.</w:t>
      </w:r>
      <w:r>
        <w:rPr>
          <w:color w:val="000000"/>
          <w:sz w:val="24"/>
          <w:szCs w:val="24"/>
        </w:rPr>
        <w:br/>
        <w:t xml:space="preserve">Travers.</w:t>
      </w:r>
    </w:p>
    <w:p>
      <w:pPr>
        <w:widowControl w:val="on"/>
        <w:pBdr/>
        <w:spacing w:before="240" w:after="240" w:line="240" w:lineRule="auto"/>
        <w:ind w:left="0" w:right="0"/>
        <w:jc w:val="left"/>
      </w:pPr>
      <w:r>
        <w:rPr>
          <w:color w:val="000000"/>
          <w:sz w:val="24"/>
          <w:szCs w:val="24"/>
        </w:rPr>
        <w:t xml:space="preserve">MRS. VERNON.  I knowed he’d bring disgrace on the whole house, Kate. [</w:t>
      </w:r>
      <w:r>
        <w:rPr>
          <w:i/>
          <w:color w:val="000000"/>
          <w:sz w:val="24"/>
          <w:szCs w:val="24"/>
        </w:rPr>
        <w:t xml:space="preserve">Getting sun-bonnet.</w:t>
      </w:r>
      <w:r>
        <w:rPr>
          <w:color w:val="000000"/>
          <w:sz w:val="24"/>
          <w:szCs w:val="24"/>
        </w:rPr>
        <w:t xml:space="preserve">] I’ll go in through Mrs. Clark’s back way—­</w:t>
      </w:r>
      <w:r>
        <w:rPr>
          <w:i/>
          <w:color w:val="000000"/>
          <w:sz w:val="24"/>
          <w:szCs w:val="24"/>
        </w:rPr>
        <w:t xml:space="preserve">she’ll</w:t>
      </w:r>
      <w:r>
        <w:rPr>
          <w:color w:val="000000"/>
          <w:sz w:val="24"/>
          <w:szCs w:val="24"/>
        </w:rPr>
        <w:t xml:space="preserve"> know—­come, Kate, I’m your mother, and a mother never deserts her child. [</w:t>
      </w:r>
      <w:r>
        <w:rPr>
          <w:i/>
          <w:color w:val="000000"/>
          <w:sz w:val="24"/>
          <w:szCs w:val="24"/>
        </w:rPr>
        <w:t xml:space="preserve">In stage heroics.</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Recoiling.</w:t>
      </w:r>
      <w:r>
        <w:rPr>
          <w:color w:val="000000"/>
          <w:sz w:val="24"/>
          <w:szCs w:val="24"/>
        </w:rPr>
        <w:t xml:space="preserve">] I don’t care to go.</w:t>
      </w:r>
    </w:p>
    <w:p>
      <w:pPr>
        <w:widowControl w:val="on"/>
        <w:pBdr/>
        <w:spacing w:before="240" w:after="240" w:line="240" w:lineRule="auto"/>
        <w:ind w:left="0" w:right="0"/>
        <w:jc w:val="left"/>
      </w:pPr>
      <w:r>
        <w:rPr>
          <w:color w:val="000000"/>
          <w:sz w:val="24"/>
          <w:szCs w:val="24"/>
        </w:rPr>
        <w:t xml:space="preserve">LIZBETH.  Take me, ma.</w:t>
      </w:r>
    </w:p>
    <w:p>
      <w:pPr>
        <w:widowControl w:val="on"/>
        <w:pBdr/>
        <w:spacing w:before="240" w:after="240" w:line="240" w:lineRule="auto"/>
        <w:ind w:left="0" w:right="0"/>
        <w:jc w:val="left"/>
      </w:pPr>
      <w:r>
        <w:rPr>
          <w:color w:val="000000"/>
          <w:sz w:val="24"/>
          <w:szCs w:val="24"/>
        </w:rPr>
        <w:t xml:space="preserve">MRS. VERNON.  Come on, [</w:t>
      </w:r>
      <w:r>
        <w:rPr>
          <w:i/>
          <w:color w:val="000000"/>
          <w:sz w:val="24"/>
          <w:szCs w:val="24"/>
        </w:rPr>
        <w:t xml:space="preserve">Exit with</w:t>
      </w:r>
      <w:r>
        <w:rPr>
          <w:color w:val="000000"/>
          <w:sz w:val="24"/>
          <w:szCs w:val="24"/>
        </w:rPr>
        <w:t xml:space="preserve"> LIZBETH.</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In wild-eyed panic.</w:t>
      </w:r>
      <w:r>
        <w:rPr>
          <w:color w:val="000000"/>
          <w:sz w:val="24"/>
          <w:szCs w:val="24"/>
        </w:rPr>
        <w:t xml:space="preserve">] Oh, how dreadful!  This is what I have felt coming all the day.  It is my fault, too.  If I had said ‘yes’ last night, or only gone with him this morning—­it couldn’t have happened.  How horrible!—­killed a man!  They didn’t tell me whom.  I—­I wonder if my name was mentioned?  They said—­</w:t>
      </w:r>
      <w:r>
        <w:rPr>
          <w:i/>
          <w:color w:val="000000"/>
          <w:sz w:val="24"/>
          <w:szCs w:val="24"/>
        </w:rPr>
        <w:t xml:space="preserve">Lizbeth</w:t>
      </w:r>
      <w:r>
        <w:rPr>
          <w:color w:val="000000"/>
          <w:sz w:val="24"/>
          <w:szCs w:val="24"/>
        </w:rPr>
        <w:t xml:space="preserve"> said—­</w:t>
      </w:r>
      <w:r>
        <w:rPr>
          <w:i/>
          <w:color w:val="000000"/>
          <w:sz w:val="24"/>
          <w:szCs w:val="24"/>
        </w:rPr>
        <w:t xml:space="preserve">a train-robber</w:t>
      </w:r>
      <w:r>
        <w:rPr>
          <w:color w:val="000000"/>
          <w:sz w:val="24"/>
          <w:szCs w:val="24"/>
        </w:rPr>
        <w:t xml:space="preserve">—­[</w:t>
      </w:r>
      <w:r>
        <w:rPr>
          <w:i/>
          <w:color w:val="000000"/>
          <w:sz w:val="24"/>
          <w:szCs w:val="24"/>
        </w:rPr>
        <w:t xml:space="preserve">She leans on table for support.</w:t>
      </w:r>
      <w:r>
        <w:rPr>
          <w:color w:val="000000"/>
          <w:sz w:val="24"/>
          <w:szCs w:val="24"/>
        </w:rPr>
        <w:t xml:space="preserve">] That letter!  Jim thought the writing looked like his.  Jim—­Jim has told others his suspicion—­Yes—­Jim Radburn has done it!  I see!  I see!  Jim hated him—­they have persecuted him for </w:t>
      </w:r>
      <w:r>
        <w:rPr>
          <w:i/>
          <w:color w:val="000000"/>
          <w:sz w:val="24"/>
          <w:szCs w:val="24"/>
        </w:rPr>
        <w:t xml:space="preserve">me</w:t>
      </w:r>
      <w:r>
        <w:rPr>
          <w:color w:val="000000"/>
          <w:sz w:val="24"/>
          <w:szCs w:val="24"/>
        </w:rPr>
        <w:t xml:space="preserve">—­Oh! oh!  Why did I not go last night?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TRAVERS, </w:t>
      </w:r>
      <w:r>
        <w:rPr>
          <w:i/>
          <w:color w:val="000000"/>
          <w:sz w:val="24"/>
          <w:szCs w:val="24"/>
        </w:rPr>
        <w:t xml:space="preserve">pale and breathless—­revolver in hand.  He closes the door behind him.</w:t>
      </w:r>
    </w:p>
    <w:p>
      <w:pPr>
        <w:widowControl w:val="on"/>
        <w:pBdr/>
        <w:spacing w:before="240" w:after="240" w:line="240" w:lineRule="auto"/>
        <w:ind w:left="0" w:right="0"/>
        <w:jc w:val="left"/>
      </w:pPr>
      <w:r>
        <w:rPr>
          <w:color w:val="000000"/>
          <w:sz w:val="24"/>
          <w:szCs w:val="24"/>
        </w:rPr>
        <w:t xml:space="preserve">TRAVERS.  Kate!</w:t>
      </w:r>
    </w:p>
    <w:p>
      <w:pPr>
        <w:widowControl w:val="on"/>
        <w:pBdr/>
        <w:spacing w:before="240" w:after="240" w:line="240" w:lineRule="auto"/>
        <w:ind w:left="0" w:right="0"/>
        <w:jc w:val="left"/>
      </w:pPr>
      <w:r>
        <w:rPr>
          <w:color w:val="000000"/>
          <w:sz w:val="24"/>
          <w:szCs w:val="24"/>
        </w:rPr>
        <w:t xml:space="preserve">KATE.  Oh!</w:t>
      </w:r>
    </w:p>
    <w:p>
      <w:pPr>
        <w:widowControl w:val="on"/>
        <w:pBdr/>
        <w:spacing w:before="240" w:after="240" w:line="240" w:lineRule="auto"/>
        <w:ind w:left="0" w:right="0"/>
        <w:jc w:val="left"/>
      </w:pPr>
      <w:r>
        <w:rPr>
          <w:color w:val="000000"/>
          <w:sz w:val="24"/>
          <w:szCs w:val="24"/>
        </w:rPr>
        <w:t xml:space="preserve">TRAVERS.  Who’s there? [</w:t>
      </w:r>
      <w:r>
        <w:rPr>
          <w:i/>
          <w:color w:val="000000"/>
          <w:sz w:val="24"/>
          <w:szCs w:val="24"/>
        </w:rPr>
        <w:t xml:space="preserve">Points toward shop.</w:t>
      </w:r>
    </w:p>
    <w:p>
      <w:pPr>
        <w:widowControl w:val="on"/>
        <w:pBdr/>
        <w:spacing w:before="240" w:after="240" w:line="240" w:lineRule="auto"/>
        <w:ind w:left="0" w:right="0"/>
        <w:jc w:val="left"/>
      </w:pPr>
      <w:r>
        <w:rPr>
          <w:color w:val="000000"/>
          <w:sz w:val="24"/>
          <w:szCs w:val="24"/>
        </w:rPr>
        <w:t xml:space="preserve">KATE.  No one.  What is the matter?  Tell me what you did—­that pistol!</w:t>
      </w:r>
    </w:p>
    <w:p>
      <w:pPr>
        <w:widowControl w:val="on"/>
        <w:pBdr/>
        <w:spacing w:before="240" w:after="240" w:line="240" w:lineRule="auto"/>
        <w:ind w:left="0" w:right="0"/>
        <w:jc w:val="left"/>
      </w:pPr>
      <w:r>
        <w:rPr>
          <w:color w:val="000000"/>
          <w:sz w:val="24"/>
          <w:szCs w:val="24"/>
        </w:rPr>
        <w:t xml:space="preserve">TRAVERS.  In self-defence—­they would have killed </w:t>
      </w:r>
      <w:r>
        <w:rPr>
          <w:i/>
          <w:color w:val="000000"/>
          <w:sz w:val="24"/>
          <w:szCs w:val="24"/>
        </w:rPr>
        <w:t xml:space="preserve">me</w:t>
      </w:r>
      <w:r>
        <w:rPr>
          <w:color w:val="000000"/>
          <w:sz w:val="24"/>
          <w:szCs w:val="24"/>
        </w:rPr>
        <w:t xml:space="preserve"> if they could.</w:t>
      </w:r>
    </w:p>
    <w:p>
      <w:pPr>
        <w:widowControl w:val="on"/>
        <w:pBdr/>
        <w:spacing w:before="240" w:after="240" w:line="240" w:lineRule="auto"/>
        <w:ind w:left="0" w:right="0"/>
        <w:jc w:val="left"/>
      </w:pPr>
      <w:r>
        <w:rPr>
          <w:color w:val="000000"/>
          <w:sz w:val="24"/>
          <w:szCs w:val="24"/>
        </w:rPr>
        <w:t xml:space="preserve">KATE.  You </w:t>
      </w:r>
      <w:r>
        <w:rPr>
          <w:i/>
          <w:color w:val="000000"/>
          <w:sz w:val="24"/>
          <w:szCs w:val="24"/>
        </w:rPr>
        <w:t xml:space="preserve">shot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TRAVERS.  Yes. [</w:t>
      </w:r>
      <w:r>
        <w:rPr>
          <w:i/>
          <w:color w:val="000000"/>
          <w:sz w:val="24"/>
          <w:szCs w:val="24"/>
        </w:rPr>
        <w:t xml:space="preserve">As she hides her face.</w:t>
      </w:r>
      <w:r>
        <w:rPr>
          <w:color w:val="000000"/>
          <w:sz w:val="24"/>
          <w:szCs w:val="24"/>
        </w:rPr>
        <w:t xml:space="preserve">] Kate!  Kate!  I can’t come in front of the window—­where can I go?</w:t>
      </w:r>
    </w:p>
    <w:p>
      <w:pPr>
        <w:widowControl w:val="on"/>
        <w:pBdr/>
        <w:spacing w:before="240" w:after="240" w:line="240" w:lineRule="auto"/>
        <w:ind w:left="0" w:right="0"/>
        <w:jc w:val="left"/>
      </w:pPr>
      <w:r>
        <w:rPr>
          <w:color w:val="000000"/>
          <w:sz w:val="24"/>
          <w:szCs w:val="24"/>
        </w:rPr>
        <w:t xml:space="preserve">KATE.  They will find you here. [</w:t>
      </w:r>
      <w:r>
        <w:rPr>
          <w:i/>
          <w:color w:val="000000"/>
          <w:sz w:val="24"/>
          <w:szCs w:val="24"/>
        </w:rPr>
        <w:t xml:space="preserve">He turns, facing door with pistol, left hand holding door shut, menacingly.</w:t>
      </w:r>
      <w:r>
        <w:rPr>
          <w:color w:val="000000"/>
          <w:sz w:val="24"/>
          <w:szCs w:val="24"/>
        </w:rPr>
        <w:t xml:space="preserve">] No,—­not that—­you wouldn’t shoot again!  My father may come here!</w:t>
      </w:r>
    </w:p>
    <w:p>
      <w:pPr>
        <w:widowControl w:val="on"/>
        <w:pBdr/>
        <w:spacing w:before="240" w:after="240" w:line="240" w:lineRule="auto"/>
        <w:ind w:left="0" w:right="0"/>
        <w:jc w:val="left"/>
      </w:pPr>
      <w:r>
        <w:rPr>
          <w:color w:val="000000"/>
          <w:sz w:val="24"/>
          <w:szCs w:val="24"/>
        </w:rPr>
        <w:t xml:space="preserve">TRAVERS.  Kate!  Do you believe me?</w:t>
      </w:r>
    </w:p>
    <w:p>
      <w:pPr>
        <w:widowControl w:val="on"/>
        <w:pBdr/>
        <w:spacing w:before="240" w:after="240" w:line="240" w:lineRule="auto"/>
        <w:ind w:left="0" w:right="0"/>
        <w:jc w:val="left"/>
      </w:pPr>
      <w:r>
        <w:rPr>
          <w:color w:val="000000"/>
          <w:sz w:val="24"/>
          <w:szCs w:val="24"/>
        </w:rPr>
        <w:t xml:space="preserve">KATE.  Yes.</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Pleading.</w:t>
      </w:r>
      <w:r>
        <w:rPr>
          <w:color w:val="000000"/>
          <w:sz w:val="24"/>
          <w:szCs w:val="24"/>
        </w:rPr>
        <w:t xml:space="preserve">] In self-defence—­they were ten—­ten to one.</w:t>
      </w:r>
    </w:p>
    <w:p>
      <w:pPr>
        <w:widowControl w:val="on"/>
        <w:pBdr/>
        <w:spacing w:before="240" w:after="240" w:line="240" w:lineRule="auto"/>
        <w:ind w:left="0" w:right="0"/>
        <w:jc w:val="left"/>
      </w:pPr>
      <w:r>
        <w:rPr>
          <w:color w:val="000000"/>
          <w:sz w:val="24"/>
          <w:szCs w:val="24"/>
        </w:rPr>
        <w:t xml:space="preserve">KATE.  You are bleeding!</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Covers hand.</w:t>
      </w:r>
      <w:r>
        <w:rPr>
          <w:color w:val="000000"/>
          <w:sz w:val="24"/>
          <w:szCs w:val="24"/>
        </w:rPr>
        <w:t xml:space="preserve">] The window cut me—­give me a drink—­I’m parching. [</w:t>
      </w:r>
      <w:r>
        <w:rPr>
          <w:i/>
          <w:color w:val="000000"/>
          <w:sz w:val="24"/>
          <w:szCs w:val="24"/>
        </w:rPr>
        <w:t xml:space="preserve">She gets water in a dipper from bucket on bench.</w:t>
      </w:r>
      <w:r>
        <w:rPr>
          <w:color w:val="000000"/>
          <w:sz w:val="24"/>
          <w:szCs w:val="24"/>
        </w:rPr>
        <w:t xml:space="preserve"> TRAVERS </w:t>
      </w:r>
      <w:r>
        <w:rPr>
          <w:i/>
          <w:color w:val="000000"/>
          <w:sz w:val="24"/>
          <w:szCs w:val="24"/>
        </w:rPr>
        <w:t xml:space="preserve">drinks with the tin rattling on his teeth.  Noise of a galloping horse passes.  He drops the dipper.</w:t>
      </w:r>
      <w:r>
        <w:rPr>
          <w:color w:val="000000"/>
          <w:sz w:val="24"/>
          <w:szCs w:val="24"/>
        </w:rPr>
        <w:t xml:space="preserve">] I don’t think they saw me come in here.</w:t>
      </w:r>
    </w:p>
    <w:p>
      <w:pPr>
        <w:widowControl w:val="on"/>
        <w:pBdr/>
        <w:spacing w:before="240" w:after="240" w:line="240" w:lineRule="auto"/>
        <w:ind w:left="0" w:right="0"/>
        <w:jc w:val="left"/>
      </w:pPr>
      <w:r>
        <w:rPr>
          <w:color w:val="000000"/>
          <w:sz w:val="24"/>
          <w:szCs w:val="24"/>
        </w:rPr>
        <w:t xml:space="preserve">KATE.  Why did you come?</w:t>
      </w:r>
    </w:p>
    <w:p>
      <w:pPr>
        <w:widowControl w:val="on"/>
        <w:pBdr/>
        <w:spacing w:before="240" w:after="240" w:line="240" w:lineRule="auto"/>
        <w:ind w:left="0" w:right="0"/>
        <w:jc w:val="left"/>
      </w:pPr>
      <w:r>
        <w:rPr>
          <w:color w:val="000000"/>
          <w:sz w:val="24"/>
          <w:szCs w:val="24"/>
        </w:rPr>
        <w:t xml:space="preserve">TRAVERS.  Where else?  I ran—­turned every corner till I lost them.  If I can hide or get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Doubting him.</w:t>
      </w:r>
      <w:r>
        <w:rPr>
          <w:color w:val="000000"/>
          <w:sz w:val="24"/>
          <w:szCs w:val="24"/>
        </w:rPr>
        <w:t xml:space="preserve">] Why did they try to arrest you?</w:t>
      </w:r>
    </w:p>
    <w:p>
      <w:pPr>
        <w:widowControl w:val="on"/>
        <w:pBdr/>
        <w:spacing w:before="240" w:after="240" w:line="240" w:lineRule="auto"/>
        <w:ind w:left="0" w:right="0"/>
        <w:jc w:val="left"/>
      </w:pPr>
      <w:r>
        <w:rPr>
          <w:color w:val="000000"/>
          <w:sz w:val="24"/>
          <w:szCs w:val="24"/>
        </w:rPr>
        <w:t xml:space="preserve">TRAVERS.  I—­I don’t know, Kate—­some mistake.</w:t>
      </w:r>
    </w:p>
    <w:p>
      <w:pPr>
        <w:widowControl w:val="on"/>
        <w:pBdr/>
        <w:spacing w:before="240" w:after="240" w:line="240" w:lineRule="auto"/>
        <w:ind w:left="0" w:right="0"/>
        <w:jc w:val="left"/>
      </w:pPr>
      <w:r>
        <w:rPr>
          <w:color w:val="000000"/>
          <w:sz w:val="24"/>
          <w:szCs w:val="24"/>
        </w:rPr>
        <w:t xml:space="preserve">KATE.  They said the express robbery.</w:t>
      </w:r>
    </w:p>
    <w:p>
      <w:pPr>
        <w:widowControl w:val="on"/>
        <w:pBdr/>
        <w:spacing w:before="240" w:after="240" w:line="240" w:lineRule="auto"/>
        <w:ind w:left="0" w:right="0"/>
        <w:jc w:val="left"/>
      </w:pPr>
      <w:r>
        <w:rPr>
          <w:color w:val="000000"/>
          <w:sz w:val="24"/>
          <w:szCs w:val="24"/>
        </w:rPr>
        <w:t xml:space="preserve">TRAVERS.  It isn’t so—­</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Goes to table and leans on it with her back to</w:t>
      </w:r>
      <w:r>
        <w:rPr>
          <w:color w:val="000000"/>
          <w:sz w:val="24"/>
          <w:szCs w:val="24"/>
        </w:rPr>
        <w:t xml:space="preserve"> TRAVERS.] Ah!</w:t>
      </w:r>
    </w:p>
    <w:p>
      <w:pPr>
        <w:widowControl w:val="on"/>
        <w:pBdr/>
        <w:spacing w:before="240" w:after="240" w:line="240" w:lineRule="auto"/>
        <w:ind w:left="0" w:right="0"/>
        <w:jc w:val="left"/>
      </w:pPr>
      <w:r>
        <w:rPr>
          <w:color w:val="000000"/>
          <w:sz w:val="24"/>
          <w:szCs w:val="24"/>
        </w:rPr>
        <w:t xml:space="preserve">TRAVERS.  Kate, [</w:t>
      </w:r>
      <w:r>
        <w:rPr>
          <w:i/>
          <w:color w:val="000000"/>
          <w:sz w:val="24"/>
          <w:szCs w:val="24"/>
        </w:rPr>
        <w:t xml:space="preserve">Pause.</w:t>
      </w:r>
      <w:r>
        <w:rPr>
          <w:color w:val="000000"/>
          <w:sz w:val="24"/>
          <w:szCs w:val="24"/>
        </w:rPr>
        <w:t xml:space="preserve">] Kate, [</w:t>
      </w:r>
      <w:r>
        <w:rPr>
          <w:i/>
          <w:color w:val="000000"/>
          <w:sz w:val="24"/>
          <w:szCs w:val="24"/>
        </w:rPr>
        <w:t xml:space="preserve">Pause.</w:t>
      </w:r>
      <w:r>
        <w:rPr>
          <w:color w:val="000000"/>
          <w:sz w:val="24"/>
          <w:szCs w:val="24"/>
        </w:rPr>
        <w:t xml:space="preserve">] you must believe me!  Why should I be here [</w:t>
      </w:r>
      <w:r>
        <w:rPr>
          <w:i/>
          <w:color w:val="000000"/>
          <w:sz w:val="24"/>
          <w:szCs w:val="24"/>
        </w:rPr>
        <w:t xml:space="preserve">Pause.</w:t>
      </w:r>
      <w:r>
        <w:rPr>
          <w:color w:val="000000"/>
          <w:sz w:val="24"/>
          <w:szCs w:val="24"/>
        </w:rPr>
        <w:t xml:space="preserve">] in this little town—­</w:t>
      </w:r>
    </w:p>
    <w:p>
      <w:pPr>
        <w:widowControl w:val="on"/>
        <w:pBdr/>
        <w:spacing w:before="240" w:after="240" w:line="240" w:lineRule="auto"/>
        <w:ind w:left="0" w:right="0"/>
        <w:jc w:val="left"/>
      </w:pPr>
      <w:r>
        <w:rPr>
          <w:color w:val="000000"/>
          <w:sz w:val="24"/>
          <w:szCs w:val="24"/>
        </w:rPr>
        <w:t xml:space="preserve">KATE.  Why did you shoot?</w:t>
      </w:r>
    </w:p>
    <w:p>
      <w:pPr>
        <w:widowControl w:val="on"/>
        <w:pBdr/>
        <w:spacing w:before="240" w:after="240" w:line="240" w:lineRule="auto"/>
        <w:ind w:left="0" w:right="0"/>
        <w:jc w:val="left"/>
      </w:pPr>
      <w:r>
        <w:rPr>
          <w:color w:val="000000"/>
          <w:sz w:val="24"/>
          <w:szCs w:val="24"/>
        </w:rPr>
        <w:t xml:space="preserve">TRAVERS.  I had to—­they would have killed me—­it is all a mistake—­Kate, </w:t>
      </w:r>
      <w:r>
        <w:rPr>
          <w:i/>
          <w:color w:val="000000"/>
          <w:sz w:val="24"/>
          <w:szCs w:val="24"/>
        </w:rPr>
        <w:t xml:space="preserve">Kate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KATE.  What shall we do?</w:t>
      </w:r>
    </w:p>
    <w:p>
      <w:pPr>
        <w:widowControl w:val="on"/>
        <w:pBdr/>
        <w:spacing w:before="240" w:after="240" w:line="240" w:lineRule="auto"/>
        <w:ind w:left="0" w:right="0"/>
        <w:jc w:val="left"/>
      </w:pPr>
      <w:r>
        <w:rPr>
          <w:color w:val="000000"/>
          <w:sz w:val="24"/>
          <w:szCs w:val="24"/>
        </w:rPr>
        <w:t xml:space="preserve">TRAVERS.  If I had a horse—­</w:t>
      </w:r>
    </w:p>
    <w:p>
      <w:pPr>
        <w:widowControl w:val="on"/>
        <w:pBdr/>
        <w:spacing w:before="240" w:after="240" w:line="240" w:lineRule="auto"/>
        <w:ind w:left="0" w:right="0"/>
        <w:jc w:val="left"/>
      </w:pPr>
      <w:r>
        <w:rPr>
          <w:color w:val="000000"/>
          <w:sz w:val="24"/>
          <w:szCs w:val="24"/>
        </w:rPr>
        <w:t xml:space="preserve">KATE.  But why?</w:t>
      </w:r>
    </w:p>
    <w:p>
      <w:pPr>
        <w:widowControl w:val="on"/>
        <w:pBdr/>
        <w:spacing w:before="240" w:after="240" w:line="240" w:lineRule="auto"/>
        <w:ind w:left="0" w:right="0"/>
        <w:jc w:val="left"/>
      </w:pPr>
      <w:r>
        <w:rPr>
          <w:color w:val="000000"/>
          <w:sz w:val="24"/>
          <w:szCs w:val="24"/>
        </w:rPr>
        <w:t xml:space="preserve">TRAVERS.  Listen!</w:t>
      </w:r>
    </w:p>
    <w:p>
      <w:pPr>
        <w:widowControl w:val="on"/>
        <w:pBdr/>
        <w:spacing w:before="240" w:after="240" w:line="240" w:lineRule="auto"/>
        <w:ind w:left="0" w:right="0"/>
        <w:jc w:val="left"/>
      </w:pPr>
      <w:r>
        <w:rPr>
          <w:i/>
          <w:color w:val="000000"/>
          <w:sz w:val="24"/>
          <w:szCs w:val="24"/>
        </w:rPr>
        <w:t xml:space="preserve">There is again the sound of approaching hoofs.</w:t>
      </w:r>
    </w:p>
    <w:p>
      <w:pPr>
        <w:widowControl w:val="on"/>
        <w:pBdr/>
        <w:spacing w:before="240" w:after="240" w:line="240" w:lineRule="auto"/>
        <w:ind w:left="0" w:right="0"/>
        <w:jc w:val="left"/>
      </w:pPr>
      <w:r>
        <w:rPr>
          <w:color w:val="000000"/>
          <w:sz w:val="24"/>
          <w:szCs w:val="24"/>
        </w:rPr>
        <w:t xml:space="preserve">KATE.  Some one is coming—­[</w:t>
      </w:r>
      <w:r>
        <w:rPr>
          <w:i/>
          <w:color w:val="000000"/>
          <w:sz w:val="24"/>
          <w:szCs w:val="24"/>
        </w:rPr>
        <w:t xml:space="preserve">He turns at bay.</w:t>
      </w:r>
      <w:r>
        <w:rPr>
          <w:color w:val="000000"/>
          <w:sz w:val="24"/>
          <w:szCs w:val="24"/>
        </w:rPr>
        <w:t xml:space="preserve">] No—­I couldn’t stand it—­go in here—­[</w:t>
      </w:r>
      <w:r>
        <w:rPr>
          <w:i/>
          <w:color w:val="000000"/>
          <w:sz w:val="24"/>
          <w:szCs w:val="24"/>
        </w:rPr>
        <w:t xml:space="preserve">Opens closet.</w:t>
      </w:r>
      <w:r>
        <w:rPr>
          <w:color w:val="000000"/>
          <w:sz w:val="24"/>
          <w:szCs w:val="24"/>
        </w:rPr>
        <w:t xml:space="preserve">] Quick!</w:t>
      </w:r>
    </w:p>
    <w:p>
      <w:pPr>
        <w:widowControl w:val="on"/>
        <w:pBdr/>
        <w:spacing w:before="240" w:after="240" w:line="240" w:lineRule="auto"/>
        <w:ind w:left="0" w:right="0"/>
        <w:jc w:val="left"/>
      </w:pPr>
      <w:r>
        <w:rPr>
          <w:color w:val="000000"/>
          <w:sz w:val="24"/>
          <w:szCs w:val="24"/>
        </w:rPr>
        <w:t xml:space="preserve">TRAVERS.  Yes! [</w:t>
      </w:r>
      <w:r>
        <w:rPr>
          <w:i/>
          <w:color w:val="000000"/>
          <w:sz w:val="24"/>
          <w:szCs w:val="24"/>
        </w:rPr>
        <w:t xml:space="preserve">He enters the closet—­she closes the door of the closet and throws open the street door; goes to table.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rides into view and drops from his horse.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In door.</w:t>
      </w:r>
      <w:r>
        <w:rPr>
          <w:color w:val="000000"/>
          <w:sz w:val="24"/>
          <w:szCs w:val="24"/>
        </w:rPr>
        <w:t xml:space="preserve">] Hello?</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Behind table.</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After looking slowly about.</w:t>
      </w:r>
      <w:r>
        <w:rPr>
          <w:color w:val="000000"/>
          <w:sz w:val="24"/>
          <w:szCs w:val="24"/>
        </w:rPr>
        <w:t xml:space="preserve">] Where is he?</w:t>
      </w:r>
    </w:p>
    <w:p>
      <w:pPr>
        <w:widowControl w:val="on"/>
        <w:pBdr/>
        <w:spacing w:before="240" w:after="240" w:line="240" w:lineRule="auto"/>
        <w:ind w:left="0" w:right="0"/>
        <w:jc w:val="left"/>
      </w:pPr>
      <w:r>
        <w:rPr>
          <w:color w:val="000000"/>
          <w:sz w:val="24"/>
          <w:szCs w:val="24"/>
        </w:rPr>
        <w:t xml:space="preserve">KATE.  I—­I—­where is who?</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In a matter of course way</w:t>
      </w:r>
      <w:r>
        <w:rPr>
          <w:color w:val="000000"/>
          <w:sz w:val="24"/>
          <w:szCs w:val="24"/>
        </w:rPr>
        <w:t xml:space="preserve">] Travers.</w:t>
      </w:r>
    </w:p>
    <w:p>
      <w:pPr>
        <w:widowControl w:val="on"/>
        <w:pBdr/>
        <w:spacing w:before="240" w:after="240" w:line="240" w:lineRule="auto"/>
        <w:ind w:left="0" w:right="0"/>
        <w:jc w:val="left"/>
      </w:pPr>
      <w:r>
        <w:rPr>
          <w:color w:val="000000"/>
          <w:sz w:val="24"/>
          <w:szCs w:val="24"/>
        </w:rPr>
        <w:t xml:space="preserve">KATE.  Why, how should I know?</w:t>
      </w:r>
    </w:p>
    <w:p>
      <w:pPr>
        <w:widowControl w:val="on"/>
        <w:pBdr/>
        <w:spacing w:before="240" w:after="240" w:line="240" w:lineRule="auto"/>
        <w:ind w:left="0" w:right="0"/>
        <w:jc w:val="left"/>
      </w:pPr>
      <w:r>
        <w:rPr>
          <w:color w:val="000000"/>
          <w:sz w:val="24"/>
          <w:szCs w:val="24"/>
        </w:rPr>
        <w:t xml:space="preserve">JIM.  Then why don’t you jes’ say you don’t know?</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Behind chair.</w:t>
      </w:r>
      <w:r>
        <w:rPr>
          <w:color w:val="000000"/>
          <w:sz w:val="24"/>
          <w:szCs w:val="24"/>
        </w:rPr>
        <w:t xml:space="preserve">] Well, then, I don’t know.</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Shaking his head.</w:t>
      </w:r>
      <w:r>
        <w:rPr>
          <w:color w:val="000000"/>
          <w:sz w:val="24"/>
          <w:szCs w:val="24"/>
        </w:rPr>
        <w:t xml:space="preserve">] Too late now.</w:t>
      </w:r>
    </w:p>
    <w:p>
      <w:pPr>
        <w:widowControl w:val="on"/>
        <w:pBdr/>
        <w:spacing w:before="240" w:after="240" w:line="240" w:lineRule="auto"/>
        <w:ind w:left="0" w:right="0"/>
        <w:jc w:val="left"/>
      </w:pPr>
      <w:r>
        <w:rPr>
          <w:color w:val="000000"/>
          <w:sz w:val="24"/>
          <w:szCs w:val="24"/>
        </w:rPr>
        <w:t xml:space="preserve">KATE.  Too late?</w:t>
      </w:r>
    </w:p>
    <w:p>
      <w:pPr>
        <w:widowControl w:val="on"/>
        <w:pBdr/>
        <w:spacing w:before="240" w:after="240" w:line="240" w:lineRule="auto"/>
        <w:ind w:left="0" w:right="0"/>
        <w:jc w:val="left"/>
      </w:pPr>
      <w:r>
        <w:rPr>
          <w:color w:val="000000"/>
          <w:sz w:val="24"/>
          <w:szCs w:val="24"/>
        </w:rPr>
        <w:t xml:space="preserve">JIM.  Yes—­if it’d been all right, you wouldn’t a-tried to dodge me.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Near melodeon.</w:t>
      </w:r>
      <w:r>
        <w:rPr>
          <w:color w:val="000000"/>
          <w:sz w:val="24"/>
          <w:szCs w:val="24"/>
        </w:rPr>
        <w:t xml:space="preserve">] You may think as you choose.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w:t>
      </w:r>
      <w:r>
        <w:rPr>
          <w:color w:val="000000"/>
          <w:sz w:val="24"/>
          <w:szCs w:val="24"/>
        </w:rPr>
        <w:t xml:space="preserve">] I’m awful sorry for you, Kate.</w:t>
      </w:r>
    </w:p>
    <w:p>
      <w:pPr>
        <w:widowControl w:val="on"/>
        <w:pBdr/>
        <w:spacing w:before="240" w:after="240" w:line="240" w:lineRule="auto"/>
        <w:ind w:left="0" w:right="0"/>
        <w:jc w:val="left"/>
      </w:pPr>
      <w:r>
        <w:rPr>
          <w:color w:val="000000"/>
          <w:sz w:val="24"/>
          <w:szCs w:val="24"/>
        </w:rPr>
        <w:t xml:space="preserve">KATE.  Oh, you needn’t be.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On the “qui vive."</w:t>
      </w:r>
      <w:r>
        <w:rPr>
          <w:color w:val="000000"/>
          <w:sz w:val="24"/>
          <w:szCs w:val="24"/>
        </w:rPr>
        <w:t xml:space="preserve">] But I want to see Mr. Travers.</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In distress.</w:t>
      </w:r>
      <w:r>
        <w:rPr>
          <w:color w:val="000000"/>
          <w:sz w:val="24"/>
          <w:szCs w:val="24"/>
        </w:rPr>
        <w:t xml:space="preserve">] You—­you annoy me very much. [</w:t>
      </w:r>
      <w:r>
        <w:rPr>
          <w:i/>
          <w:color w:val="000000"/>
          <w:sz w:val="24"/>
          <w:szCs w:val="24"/>
        </w:rPr>
        <w:t xml:space="preserve">Sits left of table.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In real tenderness.</w:t>
      </w:r>
      <w:r>
        <w:rPr>
          <w:color w:val="000000"/>
          <w:sz w:val="24"/>
          <w:szCs w:val="24"/>
        </w:rPr>
        <w:t xml:space="preserve">] Why, Kate—­Katie—­see here—­I’m your friend—­they ain’t anybody in the world feels as bad for you as I do—­but be reasonable—­it’s only a question of time.  I s’pose every man in Bowlin’ Green that owns a gun or a bowie knife’s collectin’ up there at the Court House—­your own pa and Dave—­they’ll be back here after a while—­and what then?—­don’t you see?</w:t>
      </w:r>
    </w:p>
    <w:p>
      <w:pPr>
        <w:widowControl w:val="on"/>
        <w:pBdr/>
        <w:spacing w:before="240" w:after="240" w:line="240" w:lineRule="auto"/>
        <w:ind w:left="0" w:right="0"/>
        <w:jc w:val="left"/>
      </w:pPr>
      <w:r>
        <w:rPr>
          <w:color w:val="000000"/>
          <w:sz w:val="24"/>
          <w:szCs w:val="24"/>
        </w:rPr>
        <w:t xml:space="preserve">KATE.  It’s horrible—­don’t tell me it is duty makes them hunt a fellow-man like that. [</w:t>
      </w:r>
      <w:r>
        <w:rPr>
          <w:i/>
          <w:color w:val="000000"/>
          <w:sz w:val="24"/>
          <w:szCs w:val="24"/>
        </w:rPr>
        <w:t xml:space="preserve">Rises.</w:t>
      </w:r>
    </w:p>
    <w:p>
      <w:pPr>
        <w:widowControl w:val="on"/>
        <w:pBdr/>
        <w:spacing w:before="240" w:after="240" w:line="240" w:lineRule="auto"/>
        <w:ind w:left="0" w:right="0"/>
        <w:jc w:val="left"/>
      </w:pPr>
      <w:r>
        <w:rPr>
          <w:color w:val="000000"/>
          <w:sz w:val="24"/>
          <w:szCs w:val="24"/>
        </w:rPr>
        <w:t xml:space="preserve">JIM.  I don’t pretend to know anything about that—­[</w:t>
      </w:r>
      <w:r>
        <w:rPr>
          <w:i/>
          <w:color w:val="000000"/>
          <w:sz w:val="24"/>
          <w:szCs w:val="24"/>
        </w:rPr>
        <w:t xml:space="preserve">Pause.  Picks up dipper; looks at</w:t>
      </w:r>
      <w:r>
        <w:rPr>
          <w:color w:val="000000"/>
          <w:sz w:val="24"/>
          <w:szCs w:val="24"/>
        </w:rPr>
        <w:t xml:space="preserve"> KATE.] Poor chap—­thirsty—­oh, well—­that’s your business, Kate. [</w:t>
      </w:r>
      <w:r>
        <w:rPr>
          <w:i/>
          <w:color w:val="000000"/>
          <w:sz w:val="24"/>
          <w:szCs w:val="24"/>
        </w:rPr>
        <w:t xml:space="preserve">Puts dipper on the bench.</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At bay herself.</w:t>
      </w:r>
      <w:r>
        <w:rPr>
          <w:color w:val="000000"/>
          <w:sz w:val="24"/>
          <w:szCs w:val="24"/>
        </w:rPr>
        <w:t xml:space="preserve">] You’re not a man, Jim Radburn, you’re a bloodhound—­you </w:t>
      </w:r>
      <w:r>
        <w:rPr>
          <w:i/>
          <w:color w:val="000000"/>
          <w:sz w:val="24"/>
          <w:szCs w:val="24"/>
        </w:rPr>
        <w:t xml:space="preserve">hunt</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JIM.  Yes! [</w:t>
      </w:r>
      <w:r>
        <w:rPr>
          <w:i/>
          <w:color w:val="000000"/>
          <w:sz w:val="24"/>
          <w:szCs w:val="24"/>
        </w:rPr>
        <w:t xml:space="preserve">Pause.</w:t>
      </w:r>
    </w:p>
    <w:p>
      <w:pPr>
        <w:widowControl w:val="on"/>
        <w:pBdr/>
        <w:spacing w:before="240" w:after="240" w:line="240" w:lineRule="auto"/>
        <w:ind w:left="0" w:right="0"/>
        <w:jc w:val="left"/>
      </w:pPr>
      <w:r>
        <w:rPr>
          <w:color w:val="000000"/>
          <w:sz w:val="24"/>
          <w:szCs w:val="24"/>
        </w:rPr>
        <w:t xml:space="preserve">KATE.  Yes. [</w:t>
      </w:r>
      <w:r>
        <w:rPr>
          <w:i/>
          <w:color w:val="000000"/>
          <w:sz w:val="24"/>
          <w:szCs w:val="24"/>
        </w:rPr>
        <w:t xml:space="preserve">End of rocker-chair.</w:t>
      </w:r>
    </w:p>
    <w:p>
      <w:pPr>
        <w:widowControl w:val="on"/>
        <w:pBdr/>
        <w:spacing w:before="240" w:after="240" w:line="240" w:lineRule="auto"/>
        <w:ind w:left="0" w:right="0"/>
        <w:jc w:val="left"/>
      </w:pPr>
      <w:r>
        <w:rPr>
          <w:color w:val="000000"/>
          <w:sz w:val="24"/>
          <w:szCs w:val="24"/>
        </w:rPr>
        <w:t xml:space="preserve">JIM.  See here, Kate—­I want a word or two with Mr. Travers.  I think the honestest thing he ever done was liking you—­I—­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Fiercely.</w:t>
      </w:r>
      <w:r>
        <w:rPr>
          <w:color w:val="000000"/>
          <w:sz w:val="24"/>
          <w:szCs w:val="24"/>
        </w:rPr>
        <w:t xml:space="preserve">] And that is why you </w:t>
      </w:r>
      <w:r>
        <w:rPr>
          <w:i/>
          <w:color w:val="000000"/>
          <w:sz w:val="24"/>
          <w:szCs w:val="24"/>
        </w:rPr>
        <w:t xml:space="preserve">hate</w:t>
      </w:r>
      <w:r>
        <w:rPr>
          <w:color w:val="000000"/>
          <w:sz w:val="24"/>
          <w:szCs w:val="24"/>
        </w:rPr>
        <w:t xml:space="preserve"> him!  You think he likes </w:t>
      </w:r>
      <w:r>
        <w:rPr>
          <w:i/>
          <w:color w:val="000000"/>
          <w:sz w:val="24"/>
          <w:szCs w:val="24"/>
        </w:rPr>
        <w:t xml:space="preserve">me</w:t>
      </w:r>
      <w:r>
        <w:rPr>
          <w:color w:val="000000"/>
          <w:sz w:val="24"/>
          <w:szCs w:val="24"/>
        </w:rPr>
        <w:t xml:space="preserve">!  You think if it hadn’t been for </w:t>
      </w:r>
      <w:r>
        <w:rPr>
          <w:i/>
          <w:color w:val="000000"/>
          <w:sz w:val="24"/>
          <w:szCs w:val="24"/>
        </w:rPr>
        <w:t xml:space="preserve">him</w:t>
      </w:r>
      <w:r>
        <w:rPr>
          <w:color w:val="000000"/>
          <w:sz w:val="24"/>
          <w:szCs w:val="24"/>
        </w:rPr>
        <w:t xml:space="preserve"> I might have liked </w:t>
      </w:r>
      <w:r>
        <w:rPr>
          <w:i/>
          <w:color w:val="000000"/>
          <w:sz w:val="24"/>
          <w:szCs w:val="24"/>
        </w:rPr>
        <w:t xml:space="preserve">you</w:t>
      </w:r>
      <w:r>
        <w:rPr>
          <w:color w:val="000000"/>
          <w:sz w:val="24"/>
          <w:szCs w:val="24"/>
        </w:rPr>
        <w:t xml:space="preserve">!  Well, I do like him—­[</w:t>
      </w:r>
      <w:r>
        <w:rPr>
          <w:i/>
          <w:color w:val="000000"/>
          <w:sz w:val="24"/>
          <w:szCs w:val="24"/>
        </w:rPr>
        <w:t xml:space="preserve">Pause.</w:t>
      </w:r>
      <w:r>
        <w:rPr>
          <w:color w:val="000000"/>
          <w:sz w:val="24"/>
          <w:szCs w:val="24"/>
        </w:rPr>
        <w:t xml:space="preserve">] that’s why you hunt him!  It isn’t your duty prompts you—­it’s your jealousy!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A pause in which he decides the question.</w:t>
      </w:r>
      <w:r>
        <w:rPr>
          <w:color w:val="000000"/>
          <w:sz w:val="24"/>
          <w:szCs w:val="24"/>
        </w:rPr>
        <w:t xml:space="preserve">] He’s in that closet.</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Turning.</w:t>
      </w:r>
      <w:r>
        <w:rPr>
          <w:color w:val="000000"/>
          <w:sz w:val="24"/>
          <w:szCs w:val="24"/>
        </w:rPr>
        <w:t xml:space="preserve">] He is not.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Straddling a chair and facing closet.  Speaks in ordinary tone.</w:t>
      </w:r>
      <w:r>
        <w:rPr>
          <w:color w:val="000000"/>
          <w:sz w:val="24"/>
          <w:szCs w:val="24"/>
        </w:rPr>
        <w:t xml:space="preserve">] Travers, </w:t>
      </w:r>
      <w:r>
        <w:rPr>
          <w:i/>
          <w:color w:val="000000"/>
          <w:sz w:val="24"/>
          <w:szCs w:val="24"/>
        </w:rPr>
        <w:t xml:space="preserve">come out</w:t>
      </w:r>
      <w:r>
        <w:rPr>
          <w:color w:val="000000"/>
          <w:sz w:val="24"/>
          <w:szCs w:val="24"/>
        </w:rPr>
        <w:t xml:space="preserve">.  If you don’t come out, I’ll shoot through the door.</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Bursting from closet and levelling pistol.</w:t>
      </w:r>
      <w:r>
        <w:rPr>
          <w:color w:val="000000"/>
          <w:sz w:val="24"/>
          <w:szCs w:val="24"/>
        </w:rPr>
        <w:t xml:space="preserve">] Throw up your hands!</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  In fateful monotone.</w:t>
      </w:r>
      <w:r>
        <w:rPr>
          <w:color w:val="000000"/>
          <w:sz w:val="24"/>
          <w:szCs w:val="24"/>
        </w:rPr>
        <w:t xml:space="preserve">] You’re a damn fool!  The sound of a gun now would fill both them streets with pitchforks.</w:t>
      </w:r>
    </w:p>
    <w:p>
      <w:pPr>
        <w:widowControl w:val="on"/>
        <w:pBdr/>
        <w:spacing w:before="240" w:after="240" w:line="240" w:lineRule="auto"/>
        <w:ind w:left="0" w:right="0"/>
        <w:jc w:val="left"/>
      </w:pPr>
      <w:r>
        <w:rPr>
          <w:color w:val="000000"/>
          <w:sz w:val="24"/>
          <w:szCs w:val="24"/>
        </w:rPr>
        <w:t xml:space="preserve">KATE.  Don’t—­don’t—­shoot.</w:t>
      </w:r>
    </w:p>
    <w:p>
      <w:pPr>
        <w:widowControl w:val="on"/>
        <w:pBdr/>
        <w:spacing w:before="240" w:after="240" w:line="240" w:lineRule="auto"/>
        <w:ind w:left="0" w:right="0"/>
        <w:jc w:val="left"/>
      </w:pPr>
      <w:r>
        <w:rPr>
          <w:color w:val="000000"/>
          <w:sz w:val="24"/>
          <w:szCs w:val="24"/>
        </w:rPr>
        <w:t xml:space="preserve">JIM.  Oh, he won’t!</w:t>
      </w:r>
    </w:p>
    <w:p>
      <w:pPr>
        <w:widowControl w:val="on"/>
        <w:pBdr/>
        <w:spacing w:before="240" w:after="240" w:line="240" w:lineRule="auto"/>
        <w:ind w:left="0" w:right="0"/>
        <w:jc w:val="left"/>
      </w:pPr>
      <w:r>
        <w:rPr>
          <w:color w:val="000000"/>
          <w:sz w:val="24"/>
          <w:szCs w:val="24"/>
        </w:rPr>
        <w:t xml:space="preserve">TRAVERS.  Do you think you can arrest me—­alive?</w:t>
      </w:r>
    </w:p>
    <w:p>
      <w:pPr>
        <w:widowControl w:val="on"/>
        <w:pBdr/>
        <w:spacing w:before="240" w:after="240" w:line="240" w:lineRule="auto"/>
        <w:ind w:left="0" w:right="0"/>
        <w:jc w:val="left"/>
      </w:pPr>
      <w:r>
        <w:rPr>
          <w:color w:val="000000"/>
          <w:sz w:val="24"/>
          <w:szCs w:val="24"/>
        </w:rPr>
        <w:t xml:space="preserve">JIM.  It don’t make no difference to me.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Anxiously pleading.</w:t>
      </w:r>
      <w:r>
        <w:rPr>
          <w:color w:val="000000"/>
          <w:sz w:val="24"/>
          <w:szCs w:val="24"/>
        </w:rPr>
        <w:t xml:space="preserve">] If you are innocent, Mr. Travers—­if you have acted in self-defence—­</w:t>
      </w:r>
    </w:p>
    <w:p>
      <w:pPr>
        <w:widowControl w:val="on"/>
        <w:pBdr/>
        <w:spacing w:before="240" w:after="240" w:line="240" w:lineRule="auto"/>
        <w:ind w:left="0" w:right="0"/>
        <w:jc w:val="left"/>
      </w:pPr>
      <w:r>
        <w:rPr>
          <w:color w:val="000000"/>
          <w:sz w:val="24"/>
          <w:szCs w:val="24"/>
        </w:rPr>
        <w:t xml:space="preserve">JIM.  Wait, Kate—­we ain’t got time to </w:t>
      </w:r>
      <w:r>
        <w:rPr>
          <w:i/>
          <w:color w:val="000000"/>
          <w:sz w:val="24"/>
          <w:szCs w:val="24"/>
        </w:rPr>
        <w:t xml:space="preserve">try</w:t>
      </w:r>
      <w:r>
        <w:rPr>
          <w:color w:val="000000"/>
          <w:sz w:val="24"/>
          <w:szCs w:val="24"/>
        </w:rPr>
        <w:t xml:space="preserve"> him now.  He ain’t got time; the boys are waiting up at the Court House.  Mr. Travers, this young lady likes you—­very much. [</w:t>
      </w:r>
      <w:r>
        <w:rPr>
          <w:i/>
          <w:color w:val="000000"/>
          <w:sz w:val="24"/>
          <w:szCs w:val="24"/>
        </w:rPr>
        <w:t xml:space="preserve">He slowly rises.</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Still covering him.</w:t>
      </w:r>
      <w:r>
        <w:rPr>
          <w:color w:val="000000"/>
          <w:sz w:val="24"/>
          <w:szCs w:val="24"/>
        </w:rPr>
        <w:t xml:space="preserve">] I know the cause of your hatred, Mr.</w:t>
      </w:r>
      <w:r>
        <w:rPr>
          <w:color w:val="000000"/>
          <w:sz w:val="24"/>
          <w:szCs w:val="24"/>
        </w:rPr>
        <w:br/>
        <w:t xml:space="preserve">Radburn—­I know you are here because I love her.</w:t>
      </w:r>
    </w:p>
    <w:p>
      <w:pPr>
        <w:widowControl w:val="on"/>
        <w:pBdr/>
        <w:spacing w:before="240" w:after="240" w:line="240" w:lineRule="auto"/>
        <w:ind w:left="0" w:right="0"/>
        <w:jc w:val="left"/>
      </w:pPr>
      <w:r>
        <w:rPr>
          <w:color w:val="000000"/>
          <w:sz w:val="24"/>
          <w:szCs w:val="24"/>
        </w:rPr>
        <w:t xml:space="preserve">JIM.  No, I’m here because </w:t>
      </w:r>
      <w:r>
        <w:rPr>
          <w:i/>
          <w:color w:val="000000"/>
          <w:sz w:val="24"/>
          <w:szCs w:val="24"/>
        </w:rPr>
        <w:t xml:space="preserve">she</w:t>
      </w:r>
      <w:r>
        <w:rPr>
          <w:color w:val="000000"/>
          <w:sz w:val="24"/>
          <w:szCs w:val="24"/>
        </w:rPr>
        <w:t xml:space="preserve"> likes </w:t>
      </w:r>
      <w:r>
        <w:rPr>
          <w:i/>
          <w:color w:val="000000"/>
          <w:sz w:val="24"/>
          <w:szCs w:val="24"/>
        </w:rPr>
        <w:t xml:space="preserve">you</w:t>
      </w:r>
      <w:r>
        <w:rPr>
          <w:color w:val="000000"/>
          <w:sz w:val="24"/>
          <w:szCs w:val="24"/>
        </w:rPr>
        <w:t xml:space="preserve">—­if she didn’t like you ’twouldn’t make any difference to me how quick we came to terms; but she likes you—­your Pinkerton friend—­[</w:t>
      </w:r>
      <w:r>
        <w:rPr>
          <w:i/>
          <w:color w:val="000000"/>
          <w:sz w:val="24"/>
          <w:szCs w:val="24"/>
        </w:rPr>
        <w:t xml:space="preserve">Pause.  Indicating neck.</w:t>
      </w:r>
      <w:r>
        <w:rPr>
          <w:color w:val="000000"/>
          <w:sz w:val="24"/>
          <w:szCs w:val="24"/>
        </w:rPr>
        <w:t xml:space="preserve">] dead—­the boys are up at the Court House.  Clark is pretty hot about them Jumbo bottles, and they wouldn’t be reasonable—­my hoss is standing at the door—­with anything like a fair start he can hold his own—­Louisiana town is eleven miles away, and jist across from that is Illinois—­and then you’ll have to look out for yourself—­now go!</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With emotional appreciation.</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With a restraining gesture.</w:t>
      </w:r>
      <w:r>
        <w:rPr>
          <w:color w:val="000000"/>
          <w:sz w:val="24"/>
          <w:szCs w:val="24"/>
        </w:rPr>
        <w:t xml:space="preserve">] Never mind, Kate.</w:t>
      </w:r>
    </w:p>
    <w:p>
      <w:pPr>
        <w:widowControl w:val="on"/>
        <w:pBdr/>
        <w:spacing w:before="240" w:after="240" w:line="240" w:lineRule="auto"/>
        <w:ind w:left="0" w:right="0"/>
        <w:jc w:val="left"/>
      </w:pPr>
      <w:r>
        <w:rPr>
          <w:color w:val="000000"/>
          <w:sz w:val="24"/>
          <w:szCs w:val="24"/>
        </w:rPr>
        <w:t xml:space="preserve">TRAVERS.  You tell me to go?</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TRAVERS.  Why, there’s ten thousand dollars’ reward—­</w:t>
      </w:r>
    </w:p>
    <w:p>
      <w:pPr>
        <w:widowControl w:val="on"/>
        <w:pBdr/>
        <w:spacing w:before="240" w:after="240" w:line="240" w:lineRule="auto"/>
        <w:ind w:left="0" w:right="0"/>
        <w:jc w:val="left"/>
      </w:pPr>
      <w:r>
        <w:rPr>
          <w:color w:val="000000"/>
          <w:sz w:val="24"/>
          <w:szCs w:val="24"/>
        </w:rPr>
        <w:t xml:space="preserve">JIM.  For the man that—­went—­in—­that—­car—­but you ain’t that man.</w:t>
      </w:r>
    </w:p>
    <w:p>
      <w:pPr>
        <w:widowControl w:val="on"/>
        <w:pBdr/>
        <w:spacing w:before="240" w:after="240" w:line="240" w:lineRule="auto"/>
        <w:ind w:left="0" w:right="0"/>
        <w:jc w:val="left"/>
      </w:pPr>
      <w:r>
        <w:rPr>
          <w:color w:val="000000"/>
          <w:sz w:val="24"/>
          <w:szCs w:val="24"/>
        </w:rPr>
        <w:t xml:space="preserve">TRAVERS.  On your horse?</w:t>
      </w:r>
    </w:p>
    <w:p>
      <w:pPr>
        <w:widowControl w:val="on"/>
        <w:pBdr/>
        <w:spacing w:before="240" w:after="240" w:line="240" w:lineRule="auto"/>
        <w:ind w:left="0" w:right="0"/>
        <w:jc w:val="left"/>
      </w:pPr>
      <w:r>
        <w:rPr>
          <w:color w:val="000000"/>
          <w:sz w:val="24"/>
          <w:szCs w:val="24"/>
        </w:rPr>
        <w:t xml:space="preserve">JIM.  Yes.</w:t>
      </w:r>
    </w:p>
    <w:p>
      <w:pPr>
        <w:widowControl w:val="on"/>
        <w:pBdr/>
        <w:spacing w:before="240" w:after="240" w:line="240" w:lineRule="auto"/>
        <w:ind w:left="0" w:right="0"/>
        <w:jc w:val="left"/>
      </w:pPr>
      <w:r>
        <w:rPr>
          <w:color w:val="000000"/>
          <w:sz w:val="24"/>
          <w:szCs w:val="24"/>
        </w:rPr>
        <w:t xml:space="preserve">TRAVERS.  Kate—­[</w:t>
      </w:r>
      <w:r>
        <w:rPr>
          <w:i/>
          <w:color w:val="000000"/>
          <w:sz w:val="24"/>
          <w:szCs w:val="24"/>
        </w:rPr>
        <w:t xml:space="preserve">Starts toward her.</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Shrinking.</w:t>
      </w:r>
      <w:r>
        <w:rPr>
          <w:color w:val="000000"/>
          <w:sz w:val="24"/>
          <w:szCs w:val="24"/>
        </w:rPr>
        <w:t xml:space="preserve">] Oh—­h!</w:t>
      </w:r>
    </w:p>
    <w:p>
      <w:pPr>
        <w:widowControl w:val="on"/>
        <w:pBdr/>
        <w:spacing w:before="240" w:after="240" w:line="240" w:lineRule="auto"/>
        <w:ind w:left="0" w:right="0"/>
        <w:jc w:val="left"/>
      </w:pPr>
      <w:r>
        <w:rPr>
          <w:color w:val="000000"/>
          <w:sz w:val="24"/>
          <w:szCs w:val="24"/>
        </w:rPr>
        <w:t xml:space="preserve">TRAVERS. [</w:t>
      </w:r>
      <w:r>
        <w:rPr>
          <w:i/>
          <w:color w:val="000000"/>
          <w:sz w:val="24"/>
          <w:szCs w:val="24"/>
        </w:rPr>
        <w:t xml:space="preserve">Holds out hand.</w:t>
      </w:r>
      <w:r>
        <w:rPr>
          <w:color w:val="000000"/>
          <w:sz w:val="24"/>
          <w:szCs w:val="24"/>
        </w:rPr>
        <w:t xml:space="preserve">] Jim Radburn!</w:t>
      </w:r>
    </w:p>
    <w:p>
      <w:pPr>
        <w:widowControl w:val="on"/>
        <w:pBdr/>
        <w:spacing w:before="240" w:after="240" w:line="240" w:lineRule="auto"/>
        <w:ind w:left="0" w:right="0"/>
        <w:jc w:val="left"/>
      </w:pPr>
      <w:r>
        <w:rPr>
          <w:color w:val="000000"/>
          <w:sz w:val="24"/>
          <w:szCs w:val="24"/>
        </w:rPr>
        <w:t xml:space="preserve">JIM.  No—­I give you my horse, but I’m </w:t>
      </w:r>
      <w:r>
        <w:rPr>
          <w:i/>
          <w:color w:val="000000"/>
          <w:sz w:val="24"/>
          <w:szCs w:val="24"/>
        </w:rPr>
        <w:t xml:space="preserve">damned</w:t>
      </w:r>
      <w:r>
        <w:rPr>
          <w:color w:val="000000"/>
          <w:sz w:val="24"/>
          <w:szCs w:val="24"/>
        </w:rPr>
        <w:t xml:space="preserve"> if I shake hands with you—!!</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TRAVERS.  KATE </w:t>
      </w:r>
      <w:r>
        <w:rPr>
          <w:i/>
          <w:color w:val="000000"/>
          <w:sz w:val="24"/>
          <w:szCs w:val="24"/>
        </w:rPr>
        <w:t xml:space="preserve">sinks in chair sobbing.</w:t>
      </w:r>
      <w:r>
        <w:rPr>
          <w:color w:val="000000"/>
          <w:sz w:val="24"/>
          <w:szCs w:val="24"/>
        </w:rPr>
        <w:t xml:space="preserve"> JIM </w:t>
      </w:r>
      <w:r>
        <w:rPr>
          <w:i/>
          <w:color w:val="000000"/>
          <w:sz w:val="24"/>
          <w:szCs w:val="24"/>
        </w:rPr>
        <w:t xml:space="preserve">in doorway regards her tenderly.</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Exterior of</w:t>
      </w:r>
      <w:r>
        <w:rPr>
          <w:color w:val="000000"/>
          <w:sz w:val="24"/>
          <w:szCs w:val="24"/>
        </w:rPr>
        <w:t xml:space="preserve"> JIM RADBURN’S </w:t>
      </w:r>
      <w:r>
        <w:rPr>
          <w:i/>
          <w:color w:val="000000"/>
          <w:sz w:val="24"/>
          <w:szCs w:val="24"/>
        </w:rPr>
        <w:t xml:space="preserve">cabin-front, stoop and steps showing.  Rail-fence partly broken down is across the stage at right and continues in painting on the panorama back-drop of rough country with stacks of cord wood.  Many stumps showing.  A mud road winds into the distance, a stile crosses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DISCOVERED. JIM </w:t>
      </w:r>
      <w:r>
        <w:rPr>
          <w:i/>
          <w:color w:val="000000"/>
          <w:sz w:val="24"/>
          <w:szCs w:val="24"/>
        </w:rPr>
        <w:t xml:space="preserve">on step with pencil and queer note-paper, writing on a piece of broken board.</w:t>
      </w:r>
    </w:p>
    <w:p>
      <w:pPr>
        <w:widowControl w:val="on"/>
        <w:pBdr/>
        <w:spacing w:before="240" w:after="240" w:line="240" w:lineRule="auto"/>
        <w:ind w:left="0" w:right="0"/>
        <w:jc w:val="left"/>
      </w:pPr>
      <w:r>
        <w:rPr>
          <w:color w:val="000000"/>
          <w:sz w:val="24"/>
          <w:szCs w:val="24"/>
        </w:rPr>
        <w:t xml:space="preserve">JIM.  Hello!  Dropped my pencil. [</w:t>
      </w:r>
      <w:r>
        <w:rPr>
          <w:i/>
          <w:color w:val="000000"/>
          <w:sz w:val="24"/>
          <w:szCs w:val="24"/>
        </w:rPr>
        <w:t xml:space="preserve">Picks it up.</w:t>
      </w:r>
      <w:r>
        <w:rPr>
          <w:color w:val="000000"/>
          <w:sz w:val="24"/>
          <w:szCs w:val="24"/>
        </w:rPr>
        <w:t xml:space="preserve">] Of course fell on the “buttered side,” an’ I’ve got to whittle it agin. [</w:t>
      </w:r>
      <w:r>
        <w:rPr>
          <w:i/>
          <w:color w:val="000000"/>
          <w:sz w:val="24"/>
          <w:szCs w:val="24"/>
        </w:rPr>
        <w:t xml:space="preserve">Takes enormous knife from his pocket and opens 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EM’LY, </w:t>
      </w:r>
      <w:r>
        <w:rPr>
          <w:i/>
          <w:color w:val="000000"/>
          <w:sz w:val="24"/>
          <w:szCs w:val="24"/>
        </w:rPr>
        <w:t xml:space="preserve">with milk-pails filled.</w:t>
      </w:r>
    </w:p>
    <w:p>
      <w:pPr>
        <w:widowControl w:val="on"/>
        <w:pBdr/>
        <w:spacing w:before="240" w:after="240" w:line="240" w:lineRule="auto"/>
        <w:ind w:left="0" w:right="0"/>
        <w:jc w:val="left"/>
      </w:pPr>
      <w:r>
        <w:rPr>
          <w:color w:val="000000"/>
          <w:sz w:val="24"/>
          <w:szCs w:val="24"/>
        </w:rPr>
        <w:t xml:space="preserve">EM’LY.  Say, Jim—­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Whets knife on boot.</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EM’LY.  You let the pony out?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Sharpens pencil.</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EM’LY.  Ain’t in his stall.</w:t>
      </w:r>
    </w:p>
    <w:p>
      <w:pPr>
        <w:widowControl w:val="on"/>
        <w:pBdr/>
        <w:spacing w:before="240" w:after="240" w:line="240" w:lineRule="auto"/>
        <w:ind w:left="0" w:right="0"/>
        <w:jc w:val="left"/>
      </w:pPr>
      <w:r>
        <w:rPr>
          <w:color w:val="000000"/>
          <w:sz w:val="24"/>
          <w:szCs w:val="24"/>
        </w:rPr>
        <w:t xml:space="preserve">JIM.  I know. [EM’LY </w:t>
      </w:r>
      <w:r>
        <w:rPr>
          <w:i/>
          <w:color w:val="000000"/>
          <w:sz w:val="24"/>
          <w:szCs w:val="24"/>
        </w:rPr>
        <w:t xml:space="preserve">looks at</w:t>
      </w:r>
      <w:r>
        <w:rPr>
          <w:color w:val="000000"/>
          <w:sz w:val="24"/>
          <w:szCs w:val="24"/>
        </w:rPr>
        <w:t xml:space="preserve"> JIM </w:t>
      </w:r>
      <w:r>
        <w:rPr>
          <w:i/>
          <w:color w:val="000000"/>
          <w:sz w:val="24"/>
          <w:szCs w:val="24"/>
        </w:rPr>
        <w:t xml:space="preserve">a moment and exits back of house.  Looking at paper.</w:t>
      </w:r>
      <w:r>
        <w:rPr>
          <w:color w:val="000000"/>
          <w:sz w:val="24"/>
          <w:szCs w:val="24"/>
        </w:rPr>
        <w:t xml:space="preserve">] I reckon that’s right—­Mayor and City Council—­[</w:t>
      </w:r>
      <w:r>
        <w:rPr>
          <w:i/>
          <w:color w:val="000000"/>
          <w:sz w:val="24"/>
          <w:szCs w:val="24"/>
        </w:rPr>
        <w:t xml:space="preserve">Writes—­first wetting pencil in his mouth.</w:t>
      </w:r>
      <w:r>
        <w:rPr>
          <w:color w:val="000000"/>
          <w:sz w:val="24"/>
          <w:szCs w:val="24"/>
        </w:rPr>
        <w:t xml:space="preserve">] Huh—­I s’pose I ought to write it in ink—­dog gone it—­[</w:t>
      </w:r>
      <w:r>
        <w:rPr>
          <w:i/>
          <w:color w:val="000000"/>
          <w:sz w:val="24"/>
          <w:szCs w:val="24"/>
        </w:rPr>
        <w:t xml:space="preserve">Writing through his speech.</w:t>
      </w:r>
      <w:r>
        <w:rPr>
          <w:color w:val="000000"/>
          <w:sz w:val="24"/>
          <w:szCs w:val="24"/>
        </w:rPr>
        <w:t xml:space="preserve">] If it wasn’t for Em’ly I wouldn’t care—­not a damn—­[</w:t>
      </w:r>
      <w:r>
        <w:rPr>
          <w:i/>
          <w:color w:val="000000"/>
          <w:sz w:val="24"/>
          <w:szCs w:val="24"/>
        </w:rPr>
        <w:t xml:space="preserve">Looks up.</w:t>
      </w:r>
      <w:r>
        <w:rPr>
          <w:color w:val="000000"/>
          <w:sz w:val="24"/>
          <w:szCs w:val="24"/>
        </w:rPr>
        <w:t xml:space="preserve">] I wonder whether it’s U.G. or E.G. [</w:t>
      </w:r>
      <w:r>
        <w:rPr>
          <w:i/>
          <w:color w:val="000000"/>
          <w:sz w:val="24"/>
          <w:szCs w:val="24"/>
        </w:rPr>
        <w:t xml:space="preserve">Writes.</w:t>
      </w:r>
      <w:r>
        <w:rPr>
          <w:color w:val="000000"/>
          <w:sz w:val="24"/>
          <w:szCs w:val="24"/>
        </w:rPr>
        <w:t xml:space="preserve">] I’ll jus’ kinder round off the top an’ play it both ways.  “Resignation,” and after that, why they kin see me personally.</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EM’LY, </w:t>
      </w:r>
      <w:r>
        <w:rPr>
          <w:i/>
          <w:color w:val="000000"/>
          <w:sz w:val="24"/>
          <w:szCs w:val="24"/>
        </w:rPr>
        <w:t xml:space="preserve">with pails empty.</w:t>
      </w:r>
      <w:r>
        <w:rPr>
          <w:color w:val="000000"/>
          <w:sz w:val="24"/>
          <w:szCs w:val="24"/>
        </w:rPr>
        <w:t xml:space="preserve"> EM’LY </w:t>
      </w:r>
      <w:r>
        <w:rPr>
          <w:i/>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Pause.</w:t>
      </w:r>
      <w:r>
        <w:rPr>
          <w:color w:val="000000"/>
          <w:sz w:val="24"/>
          <w:szCs w:val="24"/>
        </w:rPr>
        <w:t xml:space="preserve">] Who did let him out?</w:t>
      </w:r>
    </w:p>
    <w:p>
      <w:pPr>
        <w:widowControl w:val="on"/>
        <w:pBdr/>
        <w:spacing w:before="240" w:after="240" w:line="240" w:lineRule="auto"/>
        <w:ind w:left="0" w:right="0"/>
        <w:jc w:val="left"/>
      </w:pPr>
      <w:r>
        <w:rPr>
          <w:color w:val="000000"/>
          <w:sz w:val="24"/>
          <w:szCs w:val="24"/>
        </w:rPr>
        <w:t xml:space="preserve">JIM.  Who?</w:t>
      </w:r>
    </w:p>
    <w:p>
      <w:pPr>
        <w:widowControl w:val="on"/>
        <w:pBdr/>
        <w:spacing w:before="240" w:after="240" w:line="240" w:lineRule="auto"/>
        <w:ind w:left="0" w:right="0"/>
        <w:jc w:val="left"/>
      </w:pPr>
      <w:r>
        <w:rPr>
          <w:color w:val="000000"/>
          <w:sz w:val="24"/>
          <w:szCs w:val="24"/>
        </w:rPr>
        <w:t xml:space="preserve">EM’LY.  Pony.</w:t>
      </w:r>
    </w:p>
    <w:p>
      <w:pPr>
        <w:widowControl w:val="on"/>
        <w:pBdr/>
        <w:spacing w:before="240" w:after="240" w:line="240" w:lineRule="auto"/>
        <w:ind w:left="0" w:right="0"/>
        <w:jc w:val="left"/>
      </w:pPr>
      <w:r>
        <w:rPr>
          <w:color w:val="000000"/>
          <w:sz w:val="24"/>
          <w:szCs w:val="24"/>
        </w:rPr>
        <w:t xml:space="preserve">JIM.  Me.</w:t>
      </w:r>
    </w:p>
    <w:p>
      <w:pPr>
        <w:widowControl w:val="on"/>
        <w:pBdr/>
        <w:spacing w:before="240" w:after="240" w:line="240" w:lineRule="auto"/>
        <w:ind w:left="0" w:right="0"/>
        <w:jc w:val="left"/>
      </w:pPr>
      <w:r>
        <w:rPr>
          <w:color w:val="000000"/>
          <w:sz w:val="24"/>
          <w:szCs w:val="24"/>
        </w:rPr>
        <w:t xml:space="preserve">EM’LY.  Why, I thought you said you didn’t.</w:t>
      </w:r>
    </w:p>
    <w:p>
      <w:pPr>
        <w:widowControl w:val="on"/>
        <w:pBdr/>
        <w:spacing w:before="240" w:after="240" w:line="240" w:lineRule="auto"/>
        <w:ind w:left="0" w:right="0"/>
        <w:jc w:val="left"/>
      </w:pPr>
      <w:r>
        <w:rPr>
          <w:color w:val="000000"/>
          <w:sz w:val="24"/>
          <w:szCs w:val="24"/>
        </w:rPr>
        <w:t xml:space="preserve">JIM.  Well, not to pasture; I give him to a feller.</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Surprised.</w:t>
      </w:r>
      <w:r>
        <w:rPr>
          <w:color w:val="000000"/>
          <w:sz w:val="24"/>
          <w:szCs w:val="24"/>
        </w:rPr>
        <w:t xml:space="preserve">] Give him?</w:t>
      </w:r>
    </w:p>
    <w:p>
      <w:pPr>
        <w:widowControl w:val="on"/>
        <w:pBdr/>
        <w:spacing w:before="240" w:after="240" w:line="240" w:lineRule="auto"/>
        <w:ind w:left="0" w:right="0"/>
        <w:jc w:val="left"/>
      </w:pPr>
      <w:r>
        <w:rPr>
          <w:color w:val="000000"/>
          <w:sz w:val="24"/>
          <w:szCs w:val="24"/>
        </w:rPr>
        <w:t xml:space="preserve">JIM.  Yes.</w:t>
      </w:r>
    </w:p>
    <w:p>
      <w:pPr>
        <w:widowControl w:val="on"/>
        <w:pBdr/>
        <w:spacing w:before="240" w:after="240" w:line="240" w:lineRule="auto"/>
        <w:ind w:left="0" w:right="0"/>
        <w:jc w:val="left"/>
      </w:pPr>
      <w:r>
        <w:rPr>
          <w:color w:val="000000"/>
          <w:sz w:val="24"/>
          <w:szCs w:val="24"/>
        </w:rPr>
        <w:t xml:space="preserve">EM’LY.  Why?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With meaning.</w:t>
      </w:r>
      <w:r>
        <w:rPr>
          <w:color w:val="000000"/>
          <w:sz w:val="24"/>
          <w:szCs w:val="24"/>
        </w:rPr>
        <w:t xml:space="preserve">] He needed him awful bad. [</w:t>
      </w:r>
      <w:r>
        <w:rPr>
          <w:i/>
          <w:color w:val="000000"/>
          <w:sz w:val="24"/>
          <w:szCs w:val="24"/>
        </w:rPr>
        <w:t xml:space="preserve">Writes.</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stands looking at him a moment; then turns to go.</w:t>
      </w:r>
    </w:p>
    <w:p>
      <w:pPr>
        <w:widowControl w:val="on"/>
        <w:pBdr/>
        <w:spacing w:before="240" w:after="240" w:line="240" w:lineRule="auto"/>
        <w:ind w:left="0" w:right="0"/>
        <w:jc w:val="left"/>
      </w:pPr>
      <w:r>
        <w:rPr>
          <w:color w:val="000000"/>
          <w:sz w:val="24"/>
          <w:szCs w:val="24"/>
        </w:rPr>
        <w:t xml:space="preserve">EM’LY.  Say! [</w:t>
      </w:r>
      <w:r>
        <w:rPr>
          <w:i/>
          <w:color w:val="000000"/>
          <w:sz w:val="24"/>
          <w:szCs w:val="24"/>
        </w:rPr>
        <w:t xml:space="preserve">Puts pails down.</w:t>
      </w:r>
    </w:p>
    <w:p>
      <w:pPr>
        <w:widowControl w:val="on"/>
        <w:pBdr/>
        <w:spacing w:before="240" w:after="240" w:line="240" w:lineRule="auto"/>
        <w:ind w:left="0" w:right="0"/>
        <w:jc w:val="left"/>
      </w:pPr>
      <w:r>
        <w:rPr>
          <w:color w:val="000000"/>
          <w:sz w:val="24"/>
          <w:szCs w:val="24"/>
        </w:rPr>
        <w:t xml:space="preserve">JIM.  What?</w:t>
      </w:r>
    </w:p>
    <w:p>
      <w:pPr>
        <w:widowControl w:val="on"/>
        <w:pBdr/>
        <w:spacing w:before="240" w:after="240" w:line="240" w:lineRule="auto"/>
        <w:ind w:left="0" w:right="0"/>
        <w:jc w:val="left"/>
      </w:pPr>
      <w:r>
        <w:rPr>
          <w:color w:val="000000"/>
          <w:sz w:val="24"/>
          <w:szCs w:val="24"/>
        </w:rPr>
        <w:t xml:space="preserve">EM’LY.  Here comes Sam.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Writing and not looking up.</w:t>
      </w:r>
      <w:r>
        <w:rPr>
          <w:color w:val="000000"/>
          <w:sz w:val="24"/>
          <w:szCs w:val="24"/>
        </w:rPr>
        <w:t xml:space="preserve">] Bully!</w:t>
      </w:r>
    </w:p>
    <w:p>
      <w:pPr>
        <w:widowControl w:val="on"/>
        <w:pBdr/>
        <w:spacing w:before="240" w:after="240" w:line="240" w:lineRule="auto"/>
        <w:ind w:left="0" w:right="0"/>
        <w:jc w:val="left"/>
      </w:pPr>
      <w:r>
        <w:rPr>
          <w:color w:val="000000"/>
          <w:sz w:val="24"/>
          <w:szCs w:val="24"/>
        </w:rPr>
        <w:t xml:space="preserve">EM’LY.  You want him?</w:t>
      </w:r>
    </w:p>
    <w:p>
      <w:pPr>
        <w:widowControl w:val="on"/>
        <w:pBdr/>
        <w:spacing w:before="240" w:after="240" w:line="240" w:lineRule="auto"/>
        <w:ind w:left="0" w:right="0"/>
        <w:jc w:val="left"/>
      </w:pPr>
      <w:r>
        <w:rPr>
          <w:color w:val="000000"/>
          <w:sz w:val="24"/>
          <w:szCs w:val="24"/>
        </w:rPr>
        <w:t xml:space="preserve">JIM.  No, but I reckon you will.</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Smiling.</w:t>
      </w:r>
      <w:r>
        <w:rPr>
          <w:color w:val="000000"/>
          <w:sz w:val="24"/>
          <w:szCs w:val="24"/>
        </w:rPr>
        <w:t xml:space="preserve">] Git out.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Writing.</w:t>
      </w:r>
      <w:r>
        <w:rPr>
          <w:color w:val="000000"/>
          <w:sz w:val="24"/>
          <w:szCs w:val="24"/>
        </w:rPr>
        <w:t xml:space="preserve">] “P.S.  This goes into effect from last night, and is a copy—­Joe Vernon has the original document.”</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On the stile.  Looking off.</w:t>
      </w:r>
      <w:r>
        <w:rPr>
          <w:color w:val="000000"/>
          <w:sz w:val="24"/>
          <w:szCs w:val="24"/>
        </w:rPr>
        <w:t xml:space="preserve">] Hello!</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Off.</w:t>
      </w:r>
      <w:r>
        <w:rPr>
          <w:color w:val="000000"/>
          <w:sz w:val="24"/>
          <w:szCs w:val="24"/>
        </w:rPr>
        <w:t xml:space="preserve">] Hello!</w:t>
      </w:r>
    </w:p>
    <w:p>
      <w:pPr>
        <w:widowControl w:val="on"/>
        <w:pBdr/>
        <w:spacing w:before="240" w:after="240" w:line="240" w:lineRule="auto"/>
        <w:ind w:left="0" w:right="0"/>
        <w:jc w:val="left"/>
      </w:pPr>
      <w:r>
        <w:rPr>
          <w:i/>
          <w:color w:val="000000"/>
          <w:sz w:val="24"/>
          <w:szCs w:val="24"/>
        </w:rPr>
        <w:t xml:space="preserve">Enter SAM.</w:t>
      </w:r>
    </w:p>
    <w:p>
      <w:pPr>
        <w:widowControl w:val="on"/>
        <w:pBdr/>
        <w:spacing w:before="240" w:after="240" w:line="240" w:lineRule="auto"/>
        <w:ind w:left="0" w:right="0"/>
        <w:jc w:val="left"/>
      </w:pPr>
      <w:r>
        <w:rPr>
          <w:color w:val="000000"/>
          <w:sz w:val="24"/>
          <w:szCs w:val="24"/>
        </w:rPr>
        <w:t xml:space="preserve">EM’LY.  Awful glad.</w:t>
      </w:r>
    </w:p>
    <w:p>
      <w:pPr>
        <w:widowControl w:val="on"/>
        <w:pBdr/>
        <w:spacing w:before="240" w:after="240" w:line="240" w:lineRule="auto"/>
        <w:ind w:left="0" w:right="0"/>
        <w:jc w:val="left"/>
      </w:pPr>
      <w:r>
        <w:rPr>
          <w:color w:val="000000"/>
          <w:sz w:val="24"/>
          <w:szCs w:val="24"/>
        </w:rPr>
        <w:t xml:space="preserve">SAM.  Hello, Jim.</w:t>
      </w:r>
    </w:p>
    <w:p>
      <w:pPr>
        <w:widowControl w:val="on"/>
        <w:pBdr/>
        <w:spacing w:before="240" w:after="240" w:line="240" w:lineRule="auto"/>
        <w:ind w:left="0" w:right="0"/>
        <w:jc w:val="left"/>
      </w:pPr>
      <w:r>
        <w:rPr>
          <w:color w:val="000000"/>
          <w:sz w:val="24"/>
          <w:szCs w:val="24"/>
        </w:rPr>
        <w:t xml:space="preserve">JIM.  Hello, Sam.</w:t>
      </w:r>
    </w:p>
    <w:p>
      <w:pPr>
        <w:widowControl w:val="on"/>
        <w:pBdr/>
        <w:spacing w:before="240" w:after="240" w:line="240" w:lineRule="auto"/>
        <w:ind w:left="0" w:right="0"/>
        <w:jc w:val="left"/>
      </w:pPr>
      <w:r>
        <w:rPr>
          <w:color w:val="000000"/>
          <w:sz w:val="24"/>
          <w:szCs w:val="24"/>
        </w:rPr>
        <w:t xml:space="preserve">SAM.  Know where your pony is?</w:t>
      </w:r>
    </w:p>
    <w:p>
      <w:pPr>
        <w:widowControl w:val="on"/>
        <w:pBdr/>
        <w:spacing w:before="240" w:after="240" w:line="240" w:lineRule="auto"/>
        <w:ind w:left="0" w:right="0"/>
        <w:jc w:val="left"/>
      </w:pPr>
      <w:r>
        <w:rPr>
          <w:color w:val="000000"/>
          <w:sz w:val="24"/>
          <w:szCs w:val="24"/>
        </w:rPr>
        <w:t xml:space="preserve">JIM.  Gone East.</w:t>
      </w:r>
    </w:p>
    <w:p>
      <w:pPr>
        <w:widowControl w:val="on"/>
        <w:pBdr/>
        <w:spacing w:before="240" w:after="240" w:line="240" w:lineRule="auto"/>
        <w:ind w:left="0" w:right="0"/>
        <w:jc w:val="left"/>
      </w:pPr>
      <w:r>
        <w:rPr>
          <w:color w:val="000000"/>
          <w:sz w:val="24"/>
          <w:szCs w:val="24"/>
        </w:rPr>
        <w:t xml:space="preserve">SAM.  He’s in Louisiana.</w:t>
      </w:r>
    </w:p>
    <w:p>
      <w:pPr>
        <w:widowControl w:val="on"/>
        <w:pBdr/>
        <w:spacing w:before="240" w:after="240" w:line="240" w:lineRule="auto"/>
        <w:ind w:left="0" w:right="0"/>
        <w:jc w:val="left"/>
      </w:pPr>
      <w:r>
        <w:rPr>
          <w:color w:val="000000"/>
          <w:sz w:val="24"/>
          <w:szCs w:val="24"/>
        </w:rPr>
        <w:t xml:space="preserve">JIM.  Who’s got him?</w:t>
      </w:r>
    </w:p>
    <w:p>
      <w:pPr>
        <w:widowControl w:val="on"/>
        <w:pBdr/>
        <w:spacing w:before="240" w:after="240" w:line="240" w:lineRule="auto"/>
        <w:ind w:left="0" w:right="0"/>
        <w:jc w:val="left"/>
      </w:pPr>
      <w:r>
        <w:rPr>
          <w:color w:val="000000"/>
          <w:sz w:val="24"/>
          <w:szCs w:val="24"/>
        </w:rPr>
        <w:t xml:space="preserve">SAM.  Why, ain’t you heard?</w:t>
      </w:r>
    </w:p>
    <w:p>
      <w:pPr>
        <w:widowControl w:val="on"/>
        <w:pBdr/>
        <w:spacing w:before="240" w:after="240" w:line="240" w:lineRule="auto"/>
        <w:ind w:left="0" w:right="0"/>
        <w:jc w:val="left"/>
      </w:pPr>
      <w:r>
        <w:rPr>
          <w:color w:val="000000"/>
          <w:sz w:val="24"/>
          <w:szCs w:val="24"/>
        </w:rPr>
        <w:t xml:space="preserve">JIM.  Ain’t heard nothing this morning.</w:t>
      </w:r>
    </w:p>
    <w:p>
      <w:pPr>
        <w:widowControl w:val="on"/>
        <w:pBdr/>
        <w:spacing w:before="240" w:after="240" w:line="240" w:lineRule="auto"/>
        <w:ind w:left="0" w:right="0"/>
        <w:jc w:val="left"/>
      </w:pPr>
      <w:r>
        <w:rPr>
          <w:color w:val="000000"/>
          <w:sz w:val="24"/>
          <w:szCs w:val="24"/>
        </w:rPr>
        <w:t xml:space="preserve">EM’LY.  What?</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To</w:t>
      </w:r>
      <w:r>
        <w:rPr>
          <w:color w:val="000000"/>
          <w:sz w:val="24"/>
          <w:szCs w:val="24"/>
        </w:rPr>
        <w:t xml:space="preserve"> JIM.] Travers stole him. [</w:t>
      </w:r>
      <w:r>
        <w:rPr>
          <w:i/>
          <w:color w:val="000000"/>
          <w:sz w:val="24"/>
          <w:szCs w:val="24"/>
        </w:rPr>
        <w:t xml:space="preserve">To</w:t>
      </w:r>
      <w:r>
        <w:rPr>
          <w:color w:val="000000"/>
          <w:sz w:val="24"/>
          <w:szCs w:val="24"/>
        </w:rPr>
        <w:t xml:space="preserve"> EMILY.] Stole Jim’s pony after shootin’ the Pinkerton.</w:t>
      </w:r>
    </w:p>
    <w:p>
      <w:pPr>
        <w:widowControl w:val="on"/>
        <w:pBdr/>
        <w:spacing w:before="240" w:after="240" w:line="240" w:lineRule="auto"/>
        <w:ind w:left="0" w:right="0"/>
        <w:jc w:val="left"/>
      </w:pPr>
      <w:r>
        <w:rPr>
          <w:color w:val="000000"/>
          <w:sz w:val="24"/>
          <w:szCs w:val="24"/>
        </w:rPr>
        <w:t xml:space="preserve">EM’LY.  Why, Jim—­</w:t>
      </w:r>
    </w:p>
    <w:p>
      <w:pPr>
        <w:widowControl w:val="on"/>
        <w:pBdr/>
        <w:spacing w:before="240" w:after="240" w:line="240" w:lineRule="auto"/>
        <w:ind w:left="0" w:right="0"/>
        <w:jc w:val="left"/>
      </w:pPr>
      <w:r>
        <w:rPr>
          <w:color w:val="000000"/>
          <w:sz w:val="24"/>
          <w:szCs w:val="24"/>
        </w:rPr>
        <w:t xml:space="preserve">JIM.  Never mind, Em’ly. [</w:t>
      </w:r>
      <w:r>
        <w:rPr>
          <w:i/>
          <w:color w:val="000000"/>
          <w:sz w:val="24"/>
          <w:szCs w:val="24"/>
        </w:rPr>
        <w:t xml:space="preserve">To</w:t>
      </w:r>
      <w:r>
        <w:rPr>
          <w:color w:val="000000"/>
          <w:sz w:val="24"/>
          <w:szCs w:val="24"/>
        </w:rPr>
        <w:t xml:space="preserve"> SAM.] Who told you?</w:t>
      </w:r>
    </w:p>
    <w:p>
      <w:pPr>
        <w:widowControl w:val="on"/>
        <w:pBdr/>
        <w:spacing w:before="240" w:after="240" w:line="240" w:lineRule="auto"/>
        <w:ind w:left="0" w:right="0"/>
        <w:jc w:val="left"/>
      </w:pPr>
      <w:r>
        <w:rPr>
          <w:color w:val="000000"/>
          <w:sz w:val="24"/>
          <w:szCs w:val="24"/>
        </w:rPr>
        <w:t xml:space="preserve">SAM.  The fellers.  You know Travers was—­er—­</w:t>
      </w:r>
    </w:p>
    <w:p>
      <w:pPr>
        <w:widowControl w:val="on"/>
        <w:pBdr/>
        <w:spacing w:before="240" w:after="240" w:line="240" w:lineRule="auto"/>
        <w:ind w:left="0" w:right="0"/>
        <w:jc w:val="left"/>
      </w:pPr>
      <w:r>
        <w:rPr>
          <w:color w:val="000000"/>
          <w:sz w:val="24"/>
          <w:szCs w:val="24"/>
        </w:rPr>
        <w:t xml:space="preserve">EM’LY.  The train-robber—­yes, you told us last night that—­</w:t>
      </w:r>
    </w:p>
    <w:p>
      <w:pPr>
        <w:widowControl w:val="on"/>
        <w:pBdr/>
        <w:spacing w:before="240" w:after="240" w:line="240" w:lineRule="auto"/>
        <w:ind w:left="0" w:right="0"/>
        <w:jc w:val="left"/>
      </w:pPr>
      <w:r>
        <w:rPr>
          <w:color w:val="000000"/>
          <w:sz w:val="24"/>
          <w:szCs w:val="24"/>
        </w:rPr>
        <w:t xml:space="preserve">SAM.  Yes, but I mean you know he was—­killed?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Rising.  With some interest.</w:t>
      </w:r>
      <w:r>
        <w:rPr>
          <w:color w:val="000000"/>
          <w:sz w:val="24"/>
          <w:szCs w:val="24"/>
        </w:rPr>
        <w:t xml:space="preserve">] Killed?  When?</w:t>
      </w:r>
    </w:p>
    <w:p>
      <w:pPr>
        <w:widowControl w:val="on"/>
        <w:pBdr/>
        <w:spacing w:before="240" w:after="240" w:line="240" w:lineRule="auto"/>
        <w:ind w:left="0" w:right="0"/>
        <w:jc w:val="left"/>
      </w:pPr>
      <w:r>
        <w:rPr>
          <w:color w:val="000000"/>
          <w:sz w:val="24"/>
          <w:szCs w:val="24"/>
        </w:rPr>
        <w:t xml:space="preserve">SAM.  Last night—­didn’t you know?</w:t>
      </w:r>
    </w:p>
    <w:p>
      <w:pPr>
        <w:widowControl w:val="on"/>
        <w:pBdr/>
        <w:spacing w:before="240" w:after="240" w:line="240" w:lineRule="auto"/>
        <w:ind w:left="0" w:right="0"/>
        <w:jc w:val="left"/>
      </w:pPr>
      <w:r>
        <w:rPr>
          <w:color w:val="000000"/>
          <w:sz w:val="24"/>
          <w:szCs w:val="24"/>
        </w:rPr>
        <w:t xml:space="preserve">JIM.  No.</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Puzzled.</w:t>
      </w:r>
      <w:r>
        <w:rPr>
          <w:color w:val="000000"/>
          <w:sz w:val="24"/>
          <w:szCs w:val="24"/>
        </w:rPr>
        <w:t xml:space="preserve">] Why, I thought you did—­why, the fellers said—­why, dog gone it, they were blamed funny about it—­they said, “Oh, I reckon Jim knows”—­then stuck their tongues this way in their jaw—­I thought maybe—­[</w:t>
      </w:r>
      <w:r>
        <w:rPr>
          <w:i/>
          <w:color w:val="000000"/>
          <w:sz w:val="24"/>
          <w:szCs w:val="24"/>
        </w:rPr>
        <w:t xml:space="preserve">Pantomimes pulling trigger.</w:t>
      </w:r>
    </w:p>
    <w:p>
      <w:pPr>
        <w:widowControl w:val="on"/>
        <w:pBdr/>
        <w:spacing w:before="240" w:after="240" w:line="240" w:lineRule="auto"/>
        <w:ind w:left="0" w:right="0"/>
        <w:jc w:val="left"/>
      </w:pPr>
      <w:r>
        <w:rPr>
          <w:color w:val="000000"/>
          <w:sz w:val="24"/>
          <w:szCs w:val="24"/>
        </w:rPr>
        <w:t xml:space="preserve">JIM.  No, hadn’t even heard of it.</w:t>
      </w:r>
    </w:p>
    <w:p>
      <w:pPr>
        <w:widowControl w:val="on"/>
        <w:pBdr/>
        <w:spacing w:before="240" w:after="240" w:line="240" w:lineRule="auto"/>
        <w:ind w:left="0" w:right="0"/>
        <w:jc w:val="left"/>
      </w:pPr>
      <w:r>
        <w:rPr>
          <w:color w:val="000000"/>
          <w:sz w:val="24"/>
          <w:szCs w:val="24"/>
        </w:rPr>
        <w:t xml:space="preserve">SAM.  Going to run an extra this morning—­over a dozen goin’ down just to see.  Thought maybe Em’ly ’d like to go ’long and take a look at the remains.</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Eagerly.</w:t>
      </w:r>
      <w:r>
        <w:rPr>
          <w:color w:val="000000"/>
          <w:sz w:val="24"/>
          <w:szCs w:val="24"/>
        </w:rPr>
        <w:t xml:space="preserve">] Jim!</w:t>
      </w:r>
    </w:p>
    <w:p>
      <w:pPr>
        <w:widowControl w:val="on"/>
        <w:pBdr/>
        <w:spacing w:before="240" w:after="240" w:line="240" w:lineRule="auto"/>
        <w:ind w:left="0" w:right="0"/>
        <w:jc w:val="left"/>
      </w:pPr>
      <w:r>
        <w:rPr>
          <w:color w:val="000000"/>
          <w:sz w:val="24"/>
          <w:szCs w:val="24"/>
        </w:rPr>
        <w:t xml:space="preserve">JIM.  You’re going, are you, Sam?</w:t>
      </w:r>
    </w:p>
    <w:p>
      <w:pPr>
        <w:widowControl w:val="on"/>
        <w:pBdr/>
        <w:spacing w:before="240" w:after="240" w:line="240" w:lineRule="auto"/>
        <w:ind w:left="0" w:right="0"/>
        <w:jc w:val="left"/>
      </w:pPr>
      <w:r>
        <w:rPr>
          <w:color w:val="000000"/>
          <w:sz w:val="24"/>
          <w:szCs w:val="24"/>
        </w:rPr>
        <w:t xml:space="preserve">SAM.  Why, calculated to.</w:t>
      </w:r>
    </w:p>
    <w:p>
      <w:pPr>
        <w:widowControl w:val="on"/>
        <w:pBdr/>
        <w:spacing w:before="240" w:after="240" w:line="240" w:lineRule="auto"/>
        <w:ind w:left="0" w:right="0"/>
        <w:jc w:val="left"/>
      </w:pPr>
      <w:r>
        <w:rPr>
          <w:color w:val="000000"/>
          <w:sz w:val="24"/>
          <w:szCs w:val="24"/>
        </w:rPr>
        <w:t xml:space="preserve">JIM.  Well, I wish you’d stay home this mornin’ and kind a look after</w:t>
      </w:r>
      <w:r>
        <w:rPr>
          <w:color w:val="000000"/>
          <w:sz w:val="24"/>
          <w:szCs w:val="24"/>
        </w:rPr>
        <w:br/>
        <w:t xml:space="preserve">Em’ly.</w:t>
      </w:r>
    </w:p>
    <w:p>
      <w:pPr>
        <w:widowControl w:val="on"/>
        <w:pBdr/>
        <w:spacing w:before="240" w:after="240" w:line="240" w:lineRule="auto"/>
        <w:ind w:left="0" w:right="0"/>
        <w:jc w:val="left"/>
      </w:pPr>
      <w:r>
        <w:rPr>
          <w:color w:val="000000"/>
          <w:sz w:val="24"/>
          <w:szCs w:val="24"/>
        </w:rPr>
        <w:t xml:space="preserve">SAM.  Certainly.</w:t>
      </w:r>
    </w:p>
    <w:p>
      <w:pPr>
        <w:widowControl w:val="on"/>
        <w:pBdr/>
        <w:spacing w:before="240" w:after="240" w:line="240" w:lineRule="auto"/>
        <w:ind w:left="0" w:right="0"/>
        <w:jc w:val="left"/>
      </w:pPr>
      <w:r>
        <w:rPr>
          <w:color w:val="000000"/>
          <w:sz w:val="24"/>
          <w:szCs w:val="24"/>
        </w:rPr>
        <w:t xml:space="preserve">JIM.  I’m goin’ to be pretty busy, I think, eh?</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Willing to stay.</w:t>
      </w:r>
      <w:r>
        <w:rPr>
          <w:color w:val="000000"/>
          <w:sz w:val="24"/>
          <w:szCs w:val="24"/>
        </w:rPr>
        <w:t xml:space="preserve">] Sure.</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JIM </w:t>
      </w:r>
      <w:r>
        <w:rPr>
          <w:i/>
          <w:color w:val="000000"/>
          <w:sz w:val="24"/>
          <w:szCs w:val="24"/>
        </w:rPr>
        <w:t xml:space="preserve">into house.</w:t>
      </w:r>
    </w:p>
    <w:p>
      <w:pPr>
        <w:widowControl w:val="on"/>
        <w:pBdr/>
        <w:spacing w:before="240" w:after="240" w:line="240" w:lineRule="auto"/>
        <w:ind w:left="0" w:right="0"/>
        <w:jc w:val="left"/>
      </w:pPr>
      <w:r>
        <w:rPr>
          <w:color w:val="000000"/>
          <w:sz w:val="24"/>
          <w:szCs w:val="24"/>
        </w:rPr>
        <w:t xml:space="preserve">EM’LY.  Something’s worrying Jim. [</w:t>
      </w:r>
      <w:r>
        <w:rPr>
          <w:i/>
          <w:color w:val="000000"/>
          <w:sz w:val="24"/>
          <w:szCs w:val="24"/>
        </w:rPr>
        <w:t xml:space="preserve">Crosses to porch.</w:t>
      </w:r>
    </w:p>
    <w:p>
      <w:pPr>
        <w:widowControl w:val="on"/>
        <w:pBdr/>
        <w:spacing w:before="240" w:after="240" w:line="240" w:lineRule="auto"/>
        <w:ind w:left="0" w:right="0"/>
        <w:jc w:val="left"/>
      </w:pPr>
      <w:r>
        <w:rPr>
          <w:color w:val="000000"/>
          <w:sz w:val="24"/>
          <w:szCs w:val="24"/>
        </w:rPr>
        <w:t xml:space="preserve">SAM.  I guess this fellow’s getting away last night.</w:t>
      </w:r>
    </w:p>
    <w:p>
      <w:pPr>
        <w:widowControl w:val="on"/>
        <w:pBdr/>
        <w:spacing w:before="240" w:after="240" w:line="240" w:lineRule="auto"/>
        <w:ind w:left="0" w:right="0"/>
        <w:jc w:val="left"/>
      </w:pPr>
      <w:r>
        <w:rPr>
          <w:color w:val="000000"/>
          <w:sz w:val="24"/>
          <w:szCs w:val="24"/>
        </w:rPr>
        <w:t xml:space="preserve">EM’LY.  No, something else.  The operator waked me up after twelve o’clock with a telegram—­an’ Jim answered it, and then got up and dressed himself, and took both his guns and sat out on the porch here—­oh, for an hour.</w:t>
      </w:r>
    </w:p>
    <w:p>
      <w:pPr>
        <w:widowControl w:val="on"/>
        <w:pBdr/>
        <w:spacing w:before="240" w:after="240" w:line="240" w:lineRule="auto"/>
        <w:ind w:left="0" w:right="0"/>
        <w:jc w:val="left"/>
      </w:pPr>
      <w:r>
        <w:rPr>
          <w:color w:val="000000"/>
          <w:sz w:val="24"/>
          <w:szCs w:val="24"/>
        </w:rPr>
        <w:t xml:space="preserve">SAM.  Telegrams, eh?</w:t>
      </w:r>
    </w:p>
    <w:p>
      <w:pPr>
        <w:widowControl w:val="on"/>
        <w:pBdr/>
        <w:spacing w:before="240" w:after="240" w:line="240" w:lineRule="auto"/>
        <w:ind w:left="0" w:right="0"/>
        <w:jc w:val="left"/>
      </w:pPr>
      <w:r>
        <w:rPr>
          <w:color w:val="000000"/>
          <w:sz w:val="24"/>
          <w:szCs w:val="24"/>
        </w:rPr>
        <w:t xml:space="preserve">EM’LY.  Yes.</w:t>
      </w:r>
    </w:p>
    <w:p>
      <w:pPr>
        <w:widowControl w:val="on"/>
        <w:pBdr/>
        <w:spacing w:before="240" w:after="240" w:line="240" w:lineRule="auto"/>
        <w:ind w:left="0" w:right="0"/>
        <w:jc w:val="left"/>
      </w:pPr>
      <w:r>
        <w:rPr>
          <w:color w:val="000000"/>
          <w:sz w:val="24"/>
          <w:szCs w:val="24"/>
        </w:rPr>
        <w:t xml:space="preserve">SAM.  Well, I guess some other robbery or something.  A sheriff has so much of that.</w:t>
      </w:r>
    </w:p>
    <w:p>
      <w:pPr>
        <w:widowControl w:val="on"/>
        <w:pBdr/>
        <w:spacing w:before="240" w:after="240" w:line="240" w:lineRule="auto"/>
        <w:ind w:left="0" w:right="0"/>
        <w:jc w:val="left"/>
      </w:pPr>
      <w:r>
        <w:rPr>
          <w:color w:val="000000"/>
          <w:sz w:val="24"/>
          <w:szCs w:val="24"/>
        </w:rPr>
        <w:t xml:space="preserve">EM’LY.  I know.  But Jim’s worried.</w:t>
      </w:r>
    </w:p>
    <w:p>
      <w:pPr>
        <w:widowControl w:val="on"/>
        <w:pBdr/>
        <w:spacing w:before="240" w:after="240" w:line="240" w:lineRule="auto"/>
        <w:ind w:left="0" w:right="0"/>
        <w:jc w:val="left"/>
      </w:pPr>
      <w:r>
        <w:rPr>
          <w:color w:val="000000"/>
          <w:sz w:val="24"/>
          <w:szCs w:val="24"/>
        </w:rPr>
        <w:t xml:space="preserve">SAM.  Well, I couldn’t sleep myself last night.</w:t>
      </w:r>
    </w:p>
    <w:p>
      <w:pPr>
        <w:widowControl w:val="on"/>
        <w:pBdr/>
        <w:spacing w:before="240" w:after="240" w:line="240" w:lineRule="auto"/>
        <w:ind w:left="0" w:right="0"/>
        <w:jc w:val="left"/>
      </w:pPr>
      <w:r>
        <w:rPr>
          <w:color w:val="000000"/>
          <w:sz w:val="24"/>
          <w:szCs w:val="24"/>
        </w:rPr>
        <w:t xml:space="preserve">EM’LY.  Me neither.  After you left here, and a-telling me about it, it seemed I could see Travers shooting the man’s neck every time I closed my eyes.</w:t>
      </w:r>
    </w:p>
    <w:p>
      <w:pPr>
        <w:widowControl w:val="on"/>
        <w:pBdr/>
        <w:spacing w:before="240" w:after="240" w:line="240" w:lineRule="auto"/>
        <w:ind w:left="0" w:right="0"/>
        <w:jc w:val="left"/>
      </w:pPr>
      <w:r>
        <w:rPr>
          <w:color w:val="000000"/>
          <w:sz w:val="24"/>
          <w:szCs w:val="24"/>
        </w:rPr>
        <w:t xml:space="preserve">SAM.  He’s a good deal better this morning.</w:t>
      </w:r>
    </w:p>
    <w:p>
      <w:pPr>
        <w:widowControl w:val="on"/>
        <w:pBdr/>
        <w:spacing w:before="240" w:after="240" w:line="240" w:lineRule="auto"/>
        <w:ind w:left="0" w:right="0"/>
        <w:jc w:val="left"/>
      </w:pPr>
      <w:r>
        <w:rPr>
          <w:color w:val="000000"/>
          <w:sz w:val="24"/>
          <w:szCs w:val="24"/>
        </w:rPr>
        <w:t xml:space="preserve">EM’LY.  Who?</w:t>
      </w:r>
    </w:p>
    <w:p>
      <w:pPr>
        <w:widowControl w:val="on"/>
        <w:pBdr/>
        <w:spacing w:before="240" w:after="240" w:line="240" w:lineRule="auto"/>
        <w:ind w:left="0" w:right="0"/>
        <w:jc w:val="left"/>
      </w:pPr>
      <w:r>
        <w:rPr>
          <w:color w:val="000000"/>
          <w:sz w:val="24"/>
          <w:szCs w:val="24"/>
        </w:rPr>
        <w:t xml:space="preserve">SAM.  The Pinkerton that was shot.</w:t>
      </w:r>
    </w:p>
    <w:p>
      <w:pPr>
        <w:widowControl w:val="on"/>
        <w:pBdr/>
        <w:spacing w:before="240" w:after="240" w:line="240" w:lineRule="auto"/>
        <w:ind w:left="0" w:right="0"/>
        <w:jc w:val="left"/>
      </w:pPr>
      <w:r>
        <w:rPr>
          <w:color w:val="000000"/>
          <w:sz w:val="24"/>
          <w:szCs w:val="24"/>
        </w:rPr>
        <w:t xml:space="preserve">EM’LY.  The Pinkerton?</w:t>
      </w:r>
    </w:p>
    <w:p>
      <w:pPr>
        <w:widowControl w:val="on"/>
        <w:pBdr/>
        <w:spacing w:before="240" w:after="240" w:line="240" w:lineRule="auto"/>
        <w:ind w:left="0" w:right="0"/>
        <w:jc w:val="left"/>
      </w:pPr>
      <w:r>
        <w:rPr>
          <w:color w:val="000000"/>
          <w:sz w:val="24"/>
          <w:szCs w:val="24"/>
        </w:rPr>
        <w:t xml:space="preserve">SAM.  Yes.</w:t>
      </w:r>
    </w:p>
    <w:p>
      <w:pPr>
        <w:widowControl w:val="on"/>
        <w:pBdr/>
        <w:spacing w:before="240" w:after="240" w:line="240" w:lineRule="auto"/>
        <w:ind w:left="0" w:right="0"/>
        <w:jc w:val="left"/>
      </w:pPr>
      <w:r>
        <w:rPr>
          <w:color w:val="000000"/>
          <w:sz w:val="24"/>
          <w:szCs w:val="24"/>
        </w:rPr>
        <w:t xml:space="preserve">EM’LY.  I thought he was dead.</w:t>
      </w:r>
    </w:p>
    <w:p>
      <w:pPr>
        <w:widowControl w:val="on"/>
        <w:pBdr/>
        <w:spacing w:before="240" w:after="240" w:line="240" w:lineRule="auto"/>
        <w:ind w:left="0" w:right="0"/>
        <w:jc w:val="left"/>
      </w:pPr>
      <w:r>
        <w:rPr>
          <w:color w:val="000000"/>
          <w:sz w:val="24"/>
          <w:szCs w:val="24"/>
        </w:rPr>
        <w:t xml:space="preserve">SAM.  Oh, that’s what Clark said—­but the other doctor turned him over and got him breathing again.</w:t>
      </w:r>
    </w:p>
    <w:p>
      <w:pPr>
        <w:widowControl w:val="on"/>
        <w:pBdr/>
        <w:spacing w:before="240" w:after="240" w:line="240" w:lineRule="auto"/>
        <w:ind w:left="0" w:right="0"/>
        <w:jc w:val="left"/>
      </w:pPr>
      <w:r>
        <w:rPr>
          <w:color w:val="000000"/>
          <w:sz w:val="24"/>
          <w:szCs w:val="24"/>
        </w:rPr>
        <w:t xml:space="preserve">EM’LY.  I’m so glad—­poor fellow—­and Jim kicked him so</w:t>
      </w:r>
      <w:r>
        <w:rPr>
          <w:color w:val="000000"/>
          <w:sz w:val="24"/>
          <w:szCs w:val="24"/>
        </w:rPr>
        <w:br/>
        <w:t xml:space="preserve">yesterday—­clean across that stile.</w:t>
      </w:r>
    </w:p>
    <w:p>
      <w:pPr>
        <w:widowControl w:val="on"/>
        <w:pBdr/>
        <w:spacing w:before="240" w:after="240" w:line="240" w:lineRule="auto"/>
        <w:ind w:left="0" w:right="0"/>
        <w:jc w:val="left"/>
      </w:pPr>
      <w:r>
        <w:rPr>
          <w:color w:val="000000"/>
          <w:sz w:val="24"/>
          <w:szCs w:val="24"/>
        </w:rPr>
        <w:t xml:space="preserve">SAM.  When he come here?</w:t>
      </w:r>
    </w:p>
    <w:p>
      <w:pPr>
        <w:widowControl w:val="on"/>
        <w:pBdr/>
        <w:spacing w:before="240" w:after="240" w:line="240" w:lineRule="auto"/>
        <w:ind w:left="0" w:right="0"/>
        <w:jc w:val="left"/>
      </w:pPr>
      <w:r>
        <w:rPr>
          <w:color w:val="000000"/>
          <w:sz w:val="24"/>
          <w:szCs w:val="24"/>
        </w:rPr>
        <w:t xml:space="preserve">EM’LY.  Yes, with that letter.</w:t>
      </w:r>
    </w:p>
    <w:p>
      <w:pPr>
        <w:widowControl w:val="on"/>
        <w:pBdr/>
        <w:spacing w:before="240" w:after="240" w:line="240" w:lineRule="auto"/>
        <w:ind w:left="0" w:right="0"/>
        <w:jc w:val="left"/>
      </w:pPr>
      <w:r>
        <w:rPr>
          <w:color w:val="000000"/>
          <w:sz w:val="24"/>
          <w:szCs w:val="24"/>
        </w:rPr>
        <w:t xml:space="preserve">SAM.  Speakin’ of letters, I got one myself this morning.</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Gets letter from pocket.</w:t>
      </w:r>
      <w:r>
        <w:rPr>
          <w:color w:val="000000"/>
          <w:sz w:val="24"/>
          <w:szCs w:val="24"/>
        </w:rPr>
        <w:t xml:space="preserve">] Who from?</w:t>
      </w:r>
    </w:p>
    <w:p>
      <w:pPr>
        <w:widowControl w:val="on"/>
        <w:pBdr/>
        <w:spacing w:before="240" w:after="240" w:line="240" w:lineRule="auto"/>
        <w:ind w:left="0" w:right="0"/>
        <w:jc w:val="left"/>
      </w:pPr>
      <w:r>
        <w:rPr>
          <w:color w:val="000000"/>
          <w:sz w:val="24"/>
          <w:szCs w:val="24"/>
        </w:rPr>
        <w:t xml:space="preserve">SAM.  Looks like a girl wrote it.</w:t>
      </w:r>
    </w:p>
    <w:p>
      <w:pPr>
        <w:widowControl w:val="on"/>
        <w:pBdr/>
        <w:spacing w:before="240" w:after="240" w:line="240" w:lineRule="auto"/>
        <w:ind w:left="0" w:right="0"/>
        <w:jc w:val="left"/>
      </w:pPr>
      <w:r>
        <w:rPr>
          <w:color w:val="000000"/>
          <w:sz w:val="24"/>
          <w:szCs w:val="24"/>
        </w:rPr>
        <w:t xml:space="preserve">EM’LY.  What!</w:t>
      </w:r>
    </w:p>
    <w:p>
      <w:pPr>
        <w:widowControl w:val="on"/>
        <w:pBdr/>
        <w:spacing w:before="240" w:after="240" w:line="240" w:lineRule="auto"/>
        <w:ind w:left="0" w:right="0"/>
        <w:jc w:val="left"/>
      </w:pPr>
      <w:r>
        <w:rPr>
          <w:color w:val="000000"/>
          <w:sz w:val="24"/>
          <w:szCs w:val="24"/>
        </w:rPr>
        <w:t xml:space="preserve">SAM.  It’s in typewritin’ an’ so I guess a girl did write it—­but its from the company.</w:t>
      </w:r>
    </w:p>
    <w:p>
      <w:pPr>
        <w:widowControl w:val="on"/>
        <w:pBdr/>
        <w:spacing w:before="240" w:after="240" w:line="240" w:lineRule="auto"/>
        <w:ind w:left="0" w:right="0"/>
        <w:jc w:val="left"/>
      </w:pPr>
      <w:r>
        <w:rPr>
          <w:color w:val="000000"/>
          <w:sz w:val="24"/>
          <w:szCs w:val="24"/>
        </w:rPr>
        <w:t xml:space="preserve">EM’LY.  More mean things?</w:t>
      </w:r>
    </w:p>
    <w:p>
      <w:pPr>
        <w:widowControl w:val="on"/>
        <w:pBdr/>
        <w:spacing w:before="240" w:after="240" w:line="240" w:lineRule="auto"/>
        <w:ind w:left="0" w:right="0"/>
        <w:jc w:val="left"/>
      </w:pPr>
      <w:r>
        <w:rPr>
          <w:color w:val="000000"/>
          <w:sz w:val="24"/>
          <w:szCs w:val="24"/>
        </w:rPr>
        <w:t xml:space="preserve">SAM.  Nicer than pie.  See </w:t>
      </w:r>
      <w:r>
        <w:rPr>
          <w:i/>
          <w:color w:val="000000"/>
          <w:sz w:val="24"/>
          <w:szCs w:val="24"/>
        </w:rPr>
        <w:t xml:space="preserve">here</w:t>
      </w:r>
      <w:r>
        <w:rPr>
          <w:color w:val="000000"/>
          <w:sz w:val="24"/>
          <w:szCs w:val="24"/>
        </w:rPr>
        <w:t xml:space="preserve">, [</w:t>
      </w:r>
      <w:r>
        <w:rPr>
          <w:i/>
          <w:color w:val="000000"/>
          <w:sz w:val="24"/>
          <w:szCs w:val="24"/>
        </w:rPr>
        <w:t xml:space="preserve">Reads:</w:t>
      </w:r>
      <w:r>
        <w:rPr>
          <w:color w:val="000000"/>
          <w:sz w:val="24"/>
          <w:szCs w:val="24"/>
        </w:rPr>
        <w:t xml:space="preserve">] “</w:t>
      </w:r>
      <w:r>
        <w:rPr>
          <w:i/>
          <w:color w:val="000000"/>
          <w:sz w:val="24"/>
          <w:szCs w:val="24"/>
        </w:rPr>
        <w:t xml:space="preserve">And regretting deeply our error, we of course cannot deal with any lawyer, but would be pleased with a personal call from you—­your salary awaits you for the time you have been absent—­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Indignantly.</w:t>
      </w:r>
      <w:r>
        <w:rPr>
          <w:color w:val="000000"/>
          <w:sz w:val="24"/>
          <w:szCs w:val="24"/>
        </w:rPr>
        <w:t xml:space="preserve">] Been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SAM.  And they having me locked up in a hotel.</w:t>
      </w:r>
    </w:p>
    <w:p>
      <w:pPr>
        <w:widowControl w:val="on"/>
        <w:pBdr/>
        <w:spacing w:before="240" w:after="240" w:line="240" w:lineRule="auto"/>
        <w:ind w:left="0" w:right="0"/>
        <w:jc w:val="left"/>
      </w:pPr>
      <w:r>
        <w:rPr>
          <w:color w:val="000000"/>
          <w:sz w:val="24"/>
          <w:szCs w:val="24"/>
        </w:rPr>
        <w:t xml:space="preserve">EM’LY.  I should say so.</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Reading:</w:t>
      </w:r>
      <w:r>
        <w:rPr>
          <w:color w:val="000000"/>
          <w:sz w:val="24"/>
          <w:szCs w:val="24"/>
        </w:rPr>
        <w:t xml:space="preserve">]—­“</w:t>
      </w:r>
      <w:r>
        <w:rPr>
          <w:i/>
          <w:color w:val="000000"/>
          <w:sz w:val="24"/>
          <w:szCs w:val="24"/>
        </w:rPr>
        <w:t xml:space="preserve">been absent.  And we can guarantee your regular employment in our offices here or at any other station you may prefer.  Yours very truly, etc.,—­Superintendent.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EM’LY.  Well, what do you think?</w:t>
      </w:r>
    </w:p>
    <w:p>
      <w:pPr>
        <w:widowControl w:val="on"/>
        <w:pBdr/>
        <w:spacing w:before="240" w:after="240" w:line="240" w:lineRule="auto"/>
        <w:ind w:left="0" w:right="0"/>
        <w:jc w:val="left"/>
      </w:pPr>
      <w:r>
        <w:rPr>
          <w:color w:val="000000"/>
          <w:sz w:val="24"/>
          <w:szCs w:val="24"/>
        </w:rPr>
        <w:t xml:space="preserve">SAM.  Not much—­Bollinger says we can get twenty thousand dollars.</w:t>
      </w:r>
    </w:p>
    <w:p>
      <w:pPr>
        <w:widowControl w:val="on"/>
        <w:pBdr/>
        <w:spacing w:before="240" w:after="240" w:line="240" w:lineRule="auto"/>
        <w:ind w:left="0" w:right="0"/>
        <w:jc w:val="left"/>
      </w:pPr>
      <w:r>
        <w:rPr>
          <w:color w:val="000000"/>
          <w:sz w:val="24"/>
          <w:szCs w:val="24"/>
        </w:rPr>
        <w:t xml:space="preserve">EM’LY.  I know—­that’s what he told Jim too—­he wanted us to put off the wedding.</w:t>
      </w:r>
    </w:p>
    <w:p>
      <w:pPr>
        <w:widowControl w:val="on"/>
        <w:pBdr/>
        <w:spacing w:before="240" w:after="240" w:line="240" w:lineRule="auto"/>
        <w:ind w:left="0" w:right="0"/>
        <w:jc w:val="left"/>
      </w:pPr>
      <w:r>
        <w:rPr>
          <w:color w:val="000000"/>
          <w:sz w:val="24"/>
          <w:szCs w:val="24"/>
        </w:rPr>
        <w:t xml:space="preserve">SAM.  Jim?</w:t>
      </w:r>
    </w:p>
    <w:p>
      <w:pPr>
        <w:widowControl w:val="on"/>
        <w:pBdr/>
        <w:spacing w:before="240" w:after="240" w:line="240" w:lineRule="auto"/>
        <w:ind w:left="0" w:right="0"/>
        <w:jc w:val="left"/>
      </w:pPr>
      <w:r>
        <w:rPr>
          <w:color w:val="000000"/>
          <w:sz w:val="24"/>
          <w:szCs w:val="24"/>
        </w:rPr>
        <w:t xml:space="preserve">EM’LY.  No—­Bollinger—­</w:t>
      </w:r>
    </w:p>
    <w:p>
      <w:pPr>
        <w:widowControl w:val="on"/>
        <w:pBdr/>
        <w:spacing w:before="240" w:after="240" w:line="240" w:lineRule="auto"/>
        <w:ind w:left="0" w:right="0"/>
        <w:jc w:val="left"/>
      </w:pPr>
      <w:r>
        <w:rPr>
          <w:color w:val="000000"/>
          <w:sz w:val="24"/>
          <w:szCs w:val="24"/>
        </w:rPr>
        <w:t xml:space="preserve">SAM.  Why?</w:t>
      </w:r>
    </w:p>
    <w:p>
      <w:pPr>
        <w:widowControl w:val="on"/>
        <w:pBdr/>
        <w:spacing w:before="240" w:after="240" w:line="240" w:lineRule="auto"/>
        <w:ind w:left="0" w:right="0"/>
        <w:jc w:val="left"/>
      </w:pPr>
      <w:r>
        <w:rPr>
          <w:color w:val="000000"/>
          <w:sz w:val="24"/>
          <w:szCs w:val="24"/>
        </w:rPr>
        <w:t xml:space="preserve">EM’LY.  He said it would make a stronger case.</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Resenting the idea.</w:t>
      </w:r>
      <w:r>
        <w:rPr>
          <w:color w:val="000000"/>
          <w:sz w:val="24"/>
          <w:szCs w:val="24"/>
        </w:rPr>
        <w:t xml:space="preserve">] Well, see here, Em’ly—­</w:t>
      </w:r>
    </w:p>
    <w:p>
      <w:pPr>
        <w:widowControl w:val="on"/>
        <w:pBdr/>
        <w:spacing w:before="240" w:after="240" w:line="240" w:lineRule="auto"/>
        <w:ind w:left="0" w:right="0"/>
        <w:jc w:val="left"/>
      </w:pPr>
      <w:r>
        <w:rPr>
          <w:color w:val="000000"/>
          <w:sz w:val="24"/>
          <w:szCs w:val="24"/>
        </w:rPr>
        <w:t xml:space="preserve">EM’LY.  I’m only telling you what Bollinger said.</w:t>
      </w:r>
    </w:p>
    <w:p>
      <w:pPr>
        <w:widowControl w:val="on"/>
        <w:pBdr/>
        <w:spacing w:before="240" w:after="240" w:line="240" w:lineRule="auto"/>
        <w:ind w:left="0" w:right="0"/>
        <w:jc w:val="left"/>
      </w:pPr>
      <w:r>
        <w:rPr>
          <w:color w:val="000000"/>
          <w:sz w:val="24"/>
          <w:szCs w:val="24"/>
        </w:rPr>
        <w:t xml:space="preserve">SAM.  Put off our wedding?</w:t>
      </w:r>
    </w:p>
    <w:p>
      <w:pPr>
        <w:widowControl w:val="on"/>
        <w:pBdr/>
        <w:spacing w:before="240" w:after="240" w:line="240" w:lineRule="auto"/>
        <w:ind w:left="0" w:right="0"/>
        <w:jc w:val="left"/>
      </w:pPr>
      <w:r>
        <w:rPr>
          <w:color w:val="000000"/>
          <w:sz w:val="24"/>
          <w:szCs w:val="24"/>
        </w:rPr>
        <w:t xml:space="preserve">EM’LY.  He said for about two months.</w:t>
      </w:r>
    </w:p>
    <w:p>
      <w:pPr>
        <w:widowControl w:val="on"/>
        <w:pBdr/>
        <w:spacing w:before="240" w:after="240" w:line="240" w:lineRule="auto"/>
        <w:ind w:left="0" w:right="0"/>
        <w:jc w:val="left"/>
      </w:pPr>
      <w:r>
        <w:rPr>
          <w:color w:val="000000"/>
          <w:sz w:val="24"/>
          <w:szCs w:val="24"/>
        </w:rPr>
        <w:t xml:space="preserve">SAM.  What’s he take me for?</w:t>
      </w:r>
    </w:p>
    <w:p>
      <w:pPr>
        <w:widowControl w:val="on"/>
        <w:pBdr/>
        <w:spacing w:before="240" w:after="240" w:line="240" w:lineRule="auto"/>
        <w:ind w:left="0" w:right="0"/>
        <w:jc w:val="left"/>
      </w:pPr>
      <w:r>
        <w:rPr>
          <w:color w:val="000000"/>
          <w:sz w:val="24"/>
          <w:szCs w:val="24"/>
        </w:rPr>
        <w:t xml:space="preserve">EM’LY.  Jim heard him.</w:t>
      </w:r>
    </w:p>
    <w:p>
      <w:pPr>
        <w:widowControl w:val="on"/>
        <w:pBdr/>
        <w:spacing w:before="240" w:after="240" w:line="240" w:lineRule="auto"/>
        <w:ind w:left="0" w:right="0"/>
        <w:jc w:val="left"/>
      </w:pPr>
      <w:r>
        <w:rPr>
          <w:color w:val="000000"/>
          <w:sz w:val="24"/>
          <w:szCs w:val="24"/>
        </w:rPr>
        <w:t xml:space="preserve">SAM.  What did Jim say?</w:t>
      </w:r>
    </w:p>
    <w:p>
      <w:pPr>
        <w:widowControl w:val="on"/>
        <w:pBdr/>
        <w:spacing w:before="240" w:after="240" w:line="240" w:lineRule="auto"/>
        <w:ind w:left="0" w:right="0"/>
        <w:jc w:val="left"/>
      </w:pPr>
      <w:r>
        <w:rPr>
          <w:color w:val="000000"/>
          <w:sz w:val="24"/>
          <w:szCs w:val="24"/>
        </w:rPr>
        <w:t xml:space="preserve">EM’LY.  He said—­why, he said that was about ten thousand a month, just for waiting.</w:t>
      </w:r>
    </w:p>
    <w:p>
      <w:pPr>
        <w:widowControl w:val="on"/>
        <w:pBdr/>
        <w:spacing w:before="240" w:after="240" w:line="240" w:lineRule="auto"/>
        <w:ind w:left="0" w:right="0"/>
        <w:jc w:val="left"/>
      </w:pPr>
      <w:r>
        <w:rPr>
          <w:color w:val="000000"/>
          <w:sz w:val="24"/>
          <w:szCs w:val="24"/>
        </w:rPr>
        <w:t xml:space="preserve">SAM.  No, sir-ee.</w:t>
      </w:r>
    </w:p>
    <w:p>
      <w:pPr>
        <w:widowControl w:val="on"/>
        <w:pBdr/>
        <w:spacing w:before="240" w:after="240" w:line="240" w:lineRule="auto"/>
        <w:ind w:left="0" w:right="0"/>
        <w:jc w:val="left"/>
      </w:pPr>
      <w:r>
        <w:rPr>
          <w:color w:val="000000"/>
          <w:sz w:val="24"/>
          <w:szCs w:val="24"/>
        </w:rPr>
        <w:t xml:space="preserve">EM’LY.  An’ Bollinger, tryin’ to encourage me, said he’d let his wife go that long for half the money.</w:t>
      </w:r>
    </w:p>
    <w:p>
      <w:pPr>
        <w:widowControl w:val="on"/>
        <w:pBdr/>
        <w:spacing w:before="240" w:after="240" w:line="240" w:lineRule="auto"/>
        <w:ind w:left="0" w:right="0"/>
        <w:jc w:val="left"/>
      </w:pPr>
      <w:r>
        <w:rPr>
          <w:color w:val="000000"/>
          <w:sz w:val="24"/>
          <w:szCs w:val="24"/>
        </w:rPr>
        <w:t xml:space="preserve">SAM.  Well, do you think it’s right?</w:t>
      </w:r>
    </w:p>
    <w:p>
      <w:pPr>
        <w:widowControl w:val="on"/>
        <w:pBdr/>
        <w:spacing w:before="240" w:after="240" w:line="240" w:lineRule="auto"/>
        <w:ind w:left="0" w:right="0"/>
        <w:jc w:val="left"/>
      </w:pPr>
      <w:r>
        <w:rPr>
          <w:color w:val="000000"/>
          <w:sz w:val="24"/>
          <w:szCs w:val="24"/>
        </w:rPr>
        <w:t xml:space="preserve">EM’LY.  What?</w:t>
      </w:r>
    </w:p>
    <w:p>
      <w:pPr>
        <w:widowControl w:val="on"/>
        <w:pBdr/>
        <w:spacing w:before="240" w:after="240" w:line="240" w:lineRule="auto"/>
        <w:ind w:left="0" w:right="0"/>
        <w:jc w:val="left"/>
      </w:pPr>
      <w:r>
        <w:rPr>
          <w:color w:val="000000"/>
          <w:sz w:val="24"/>
          <w:szCs w:val="24"/>
        </w:rPr>
        <w:t xml:space="preserve">SAM.  Why, this postponing for damages.</w:t>
      </w:r>
    </w:p>
    <w:p>
      <w:pPr>
        <w:widowControl w:val="on"/>
        <w:pBdr/>
        <w:spacing w:before="240" w:after="240" w:line="240" w:lineRule="auto"/>
        <w:ind w:left="0" w:right="0"/>
        <w:jc w:val="left"/>
      </w:pPr>
      <w:r>
        <w:rPr>
          <w:color w:val="000000"/>
          <w:sz w:val="24"/>
          <w:szCs w:val="24"/>
        </w:rPr>
        <w:t xml:space="preserve">EM’LY.  Not if you don’t—­only Bollinger said it wouldn’t hurt any to wait.</w:t>
      </w:r>
    </w:p>
    <w:p>
      <w:pPr>
        <w:widowControl w:val="on"/>
        <w:pBdr/>
        <w:spacing w:before="240" w:after="240" w:line="240" w:lineRule="auto"/>
        <w:ind w:left="0" w:right="0"/>
        <w:jc w:val="left"/>
      </w:pPr>
      <w:r>
        <w:rPr>
          <w:color w:val="000000"/>
          <w:sz w:val="24"/>
          <w:szCs w:val="24"/>
        </w:rPr>
        <w:t xml:space="preserve">SAM.  See here, Em’ly—­seems to me you ain’t any too anxious you’self.</w:t>
      </w:r>
    </w:p>
    <w:p>
      <w:pPr>
        <w:widowControl w:val="on"/>
        <w:pBdr/>
        <w:spacing w:before="240" w:after="240" w:line="240" w:lineRule="auto"/>
        <w:ind w:left="0" w:right="0"/>
        <w:jc w:val="left"/>
      </w:pPr>
      <w:r>
        <w:rPr>
          <w:color w:val="000000"/>
          <w:sz w:val="24"/>
          <w:szCs w:val="24"/>
        </w:rPr>
        <w:t xml:space="preserve">EM’LY.  Well, how can a girl be, Sam—­I can’t just up and say I won’t wait—­especially when they’re your damages—­I haven’t got any right to say I’m worth ten thousand dollars a month.</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Embracing her.</w:t>
      </w:r>
      <w:r>
        <w:rPr>
          <w:color w:val="000000"/>
          <w:sz w:val="24"/>
          <w:szCs w:val="24"/>
        </w:rPr>
        <w:t xml:space="preserve">] Well, you bet your life you are.</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Acquiescing.</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DAVE </w:t>
      </w:r>
      <w:r>
        <w:rPr>
          <w:i/>
          <w:color w:val="000000"/>
          <w:sz w:val="24"/>
          <w:szCs w:val="24"/>
        </w:rPr>
        <w:t xml:space="preserve">and</w:t>
      </w:r>
      <w:r>
        <w:rPr>
          <w:color w:val="000000"/>
          <w:sz w:val="24"/>
          <w:szCs w:val="24"/>
        </w:rPr>
        <w:t xml:space="preserve"> LIZBETH.</w:t>
      </w:r>
    </w:p>
    <w:p>
      <w:pPr>
        <w:widowControl w:val="on"/>
        <w:pBdr/>
        <w:spacing w:before="240" w:after="240" w:line="240" w:lineRule="auto"/>
        <w:ind w:left="0" w:right="0"/>
        <w:jc w:val="left"/>
      </w:pPr>
      <w:r>
        <w:rPr>
          <w:color w:val="000000"/>
          <w:sz w:val="24"/>
          <w:szCs w:val="24"/>
        </w:rPr>
        <w:t xml:space="preserve">DAVE.  Hello, Sam.</w:t>
      </w:r>
    </w:p>
    <w:p>
      <w:pPr>
        <w:widowControl w:val="on"/>
        <w:pBdr/>
        <w:spacing w:before="240" w:after="240" w:line="240" w:lineRule="auto"/>
        <w:ind w:left="0" w:right="0"/>
        <w:jc w:val="left"/>
      </w:pPr>
      <w:r>
        <w:rPr>
          <w:color w:val="000000"/>
          <w:sz w:val="24"/>
          <w:szCs w:val="24"/>
        </w:rPr>
        <w:t xml:space="preserve">SAM.  Hello.</w:t>
      </w:r>
    </w:p>
    <w:p>
      <w:pPr>
        <w:widowControl w:val="on"/>
        <w:pBdr/>
        <w:spacing w:before="240" w:after="240" w:line="240" w:lineRule="auto"/>
        <w:ind w:left="0" w:right="0"/>
        <w:jc w:val="left"/>
      </w:pPr>
      <w:r>
        <w:rPr>
          <w:color w:val="000000"/>
          <w:sz w:val="24"/>
          <w:szCs w:val="24"/>
        </w:rPr>
        <w:t xml:space="preserve">LIZBETH. [</w:t>
      </w:r>
      <w:r>
        <w:rPr>
          <w:i/>
          <w:color w:val="000000"/>
          <w:sz w:val="24"/>
          <w:szCs w:val="24"/>
        </w:rPr>
        <w:t xml:space="preserve">Pleased with the example of</w:t>
      </w:r>
      <w:r>
        <w:rPr>
          <w:color w:val="000000"/>
          <w:sz w:val="24"/>
          <w:szCs w:val="24"/>
        </w:rPr>
        <w:t xml:space="preserve"> SAM </w:t>
      </w:r>
      <w:r>
        <w:rPr>
          <w:i/>
          <w:color w:val="000000"/>
          <w:sz w:val="24"/>
          <w:szCs w:val="24"/>
        </w:rPr>
        <w:t xml:space="preserve">and</w:t>
      </w:r>
      <w:r>
        <w:rPr>
          <w:color w:val="000000"/>
          <w:sz w:val="24"/>
          <w:szCs w:val="24"/>
        </w:rPr>
        <w:t xml:space="preserve"> EM’LY.] Dave!</w:t>
      </w:r>
    </w:p>
    <w:p>
      <w:pPr>
        <w:widowControl w:val="on"/>
        <w:pBdr/>
        <w:spacing w:before="240" w:after="240" w:line="240" w:lineRule="auto"/>
        <w:ind w:left="0" w:right="0"/>
        <w:jc w:val="left"/>
      </w:pPr>
      <w:r>
        <w:rPr>
          <w:color w:val="000000"/>
          <w:sz w:val="24"/>
          <w:szCs w:val="24"/>
        </w:rPr>
        <w:t xml:space="preserve">EM’LY.  Why, how do you do?</w:t>
      </w:r>
    </w:p>
    <w:p>
      <w:pPr>
        <w:widowControl w:val="on"/>
        <w:pBdr/>
        <w:spacing w:before="240" w:after="240" w:line="240" w:lineRule="auto"/>
        <w:ind w:left="0" w:right="0"/>
        <w:jc w:val="left"/>
      </w:pPr>
      <w:r>
        <w:rPr>
          <w:color w:val="000000"/>
          <w:sz w:val="24"/>
          <w:szCs w:val="24"/>
        </w:rPr>
        <w:t xml:space="preserve">DAVE.  Where’s Jim?</w:t>
      </w:r>
    </w:p>
    <w:p>
      <w:pPr>
        <w:widowControl w:val="on"/>
        <w:pBdr/>
        <w:spacing w:before="240" w:after="240" w:line="240" w:lineRule="auto"/>
        <w:ind w:left="0" w:right="0"/>
        <w:jc w:val="left"/>
      </w:pPr>
      <w:r>
        <w:rPr>
          <w:color w:val="000000"/>
          <w:sz w:val="24"/>
          <w:szCs w:val="24"/>
        </w:rPr>
        <w:t xml:space="preserve">SAM.  In the house.</w:t>
      </w:r>
    </w:p>
    <w:p>
      <w:pPr>
        <w:widowControl w:val="on"/>
        <w:pBdr/>
        <w:spacing w:before="240" w:after="240" w:line="240" w:lineRule="auto"/>
        <w:ind w:left="0" w:right="0"/>
        <w:jc w:val="left"/>
      </w:pPr>
      <w:r>
        <w:rPr>
          <w:color w:val="000000"/>
          <w:sz w:val="24"/>
          <w:szCs w:val="24"/>
        </w:rPr>
        <w:t xml:space="preserve">LIZBETH.  Isn’t it awful, Em’ly. [</w:t>
      </w:r>
      <w:r>
        <w:rPr>
          <w:i/>
          <w:color w:val="000000"/>
          <w:sz w:val="24"/>
          <w:szCs w:val="24"/>
        </w:rPr>
        <w:t xml:space="preserve">She and</w:t>
      </w:r>
      <w:r>
        <w:rPr>
          <w:color w:val="000000"/>
          <w:sz w:val="24"/>
          <w:szCs w:val="24"/>
        </w:rPr>
        <w:t xml:space="preserve"> EM’LY </w:t>
      </w:r>
      <w:r>
        <w:rPr>
          <w:i/>
          <w:color w:val="000000"/>
          <w:sz w:val="24"/>
          <w:szCs w:val="24"/>
        </w:rPr>
        <w:t xml:space="preserve">go to the little porch.</w:t>
      </w:r>
    </w:p>
    <w:p>
      <w:pPr>
        <w:widowControl w:val="on"/>
        <w:pBdr/>
        <w:spacing w:before="240" w:after="240" w:line="240" w:lineRule="auto"/>
        <w:ind w:left="0" w:right="0"/>
        <w:jc w:val="left"/>
      </w:pPr>
      <w:r>
        <w:rPr>
          <w:color w:val="000000"/>
          <w:sz w:val="24"/>
          <w:szCs w:val="24"/>
        </w:rPr>
        <w:t xml:space="preserve">SAM.  What’s the matter?</w:t>
      </w:r>
    </w:p>
    <w:p>
      <w:pPr>
        <w:widowControl w:val="on"/>
        <w:pBdr/>
        <w:spacing w:before="240" w:after="240" w:line="240" w:lineRule="auto"/>
        <w:ind w:left="0" w:right="0"/>
        <w:jc w:val="left"/>
      </w:pPr>
      <w:r>
        <w:rPr>
          <w:color w:val="000000"/>
          <w:sz w:val="24"/>
          <w:szCs w:val="24"/>
        </w:rPr>
        <w:t xml:space="preserve">DAVE.  People don’t understand it.</w:t>
      </w:r>
    </w:p>
    <w:p>
      <w:pPr>
        <w:widowControl w:val="on"/>
        <w:pBdr/>
        <w:spacing w:before="240" w:after="240" w:line="240" w:lineRule="auto"/>
        <w:ind w:left="0" w:right="0"/>
        <w:jc w:val="left"/>
      </w:pPr>
      <w:r>
        <w:rPr>
          <w:color w:val="000000"/>
          <w:sz w:val="24"/>
          <w:szCs w:val="24"/>
        </w:rPr>
        <w:t xml:space="preserve">SAM.  What do you mean?</w:t>
      </w:r>
    </w:p>
    <w:p>
      <w:pPr>
        <w:widowControl w:val="on"/>
        <w:pBdr/>
        <w:spacing w:before="240" w:after="240" w:line="240" w:lineRule="auto"/>
        <w:ind w:left="0" w:right="0"/>
        <w:jc w:val="left"/>
      </w:pPr>
      <w:r>
        <w:rPr>
          <w:color w:val="000000"/>
          <w:sz w:val="24"/>
          <w:szCs w:val="24"/>
        </w:rPr>
        <w:t xml:space="preserve">DAVE.  Why, Jim; lots of ’em thinks he did it.</w:t>
      </w:r>
    </w:p>
    <w:p>
      <w:pPr>
        <w:widowControl w:val="on"/>
        <w:pBdr/>
        <w:spacing w:before="240" w:after="240" w:line="240" w:lineRule="auto"/>
        <w:ind w:left="0" w:right="0"/>
        <w:jc w:val="left"/>
      </w:pPr>
      <w:r>
        <w:rPr>
          <w:color w:val="000000"/>
          <w:sz w:val="24"/>
          <w:szCs w:val="24"/>
        </w:rPr>
        <w:t xml:space="preserve">SAM.  Did what?  Shoot Travers?</w:t>
      </w:r>
    </w:p>
    <w:p>
      <w:pPr>
        <w:widowControl w:val="on"/>
        <w:pBdr/>
        <w:spacing w:before="240" w:after="240" w:line="240" w:lineRule="auto"/>
        <w:ind w:left="0" w:right="0"/>
        <w:jc w:val="left"/>
      </w:pPr>
      <w:r>
        <w:rPr>
          <w:color w:val="000000"/>
          <w:sz w:val="24"/>
          <w:szCs w:val="24"/>
        </w:rPr>
        <w:t xml:space="preserve">DAVE.  No, give him that horse—­</w:t>
      </w:r>
    </w:p>
    <w:p>
      <w:pPr>
        <w:widowControl w:val="on"/>
        <w:pBdr/>
        <w:spacing w:before="240" w:after="240" w:line="240" w:lineRule="auto"/>
        <w:ind w:left="0" w:right="0"/>
        <w:jc w:val="left"/>
      </w:pPr>
      <w:r>
        <w:rPr>
          <w:color w:val="000000"/>
          <w:sz w:val="24"/>
          <w:szCs w:val="24"/>
        </w:rPr>
        <w:t xml:space="preserve">SAM.  Give to him?  Git out.</w:t>
      </w:r>
    </w:p>
    <w:p>
      <w:pPr>
        <w:widowControl w:val="on"/>
        <w:pBdr/>
        <w:spacing w:before="240" w:after="240" w:line="240" w:lineRule="auto"/>
        <w:ind w:left="0" w:right="0"/>
        <w:jc w:val="left"/>
      </w:pPr>
      <w:r>
        <w:rPr>
          <w:color w:val="000000"/>
          <w:sz w:val="24"/>
          <w:szCs w:val="24"/>
        </w:rPr>
        <w:t xml:space="preserve">DAVE.  Well, you bet they said so, and Bollinger and Sarber and Cal and lots of them think so.</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Astonished.</w:t>
      </w:r>
      <w:r>
        <w:rPr>
          <w:color w:val="000000"/>
          <w:sz w:val="24"/>
          <w:szCs w:val="24"/>
        </w:rPr>
        <w:t xml:space="preserve">] Git out!</w:t>
      </w:r>
    </w:p>
    <w:p>
      <w:pPr>
        <w:widowControl w:val="on"/>
        <w:pBdr/>
        <w:spacing w:before="240" w:after="240" w:line="240" w:lineRule="auto"/>
        <w:ind w:left="0" w:right="0"/>
        <w:jc w:val="left"/>
      </w:pPr>
      <w:r>
        <w:rPr>
          <w:color w:val="000000"/>
          <w:sz w:val="24"/>
          <w:szCs w:val="24"/>
        </w:rPr>
        <w:t xml:space="preserve">DAVE.  Yes, sir-ee.</w:t>
      </w:r>
    </w:p>
    <w:p>
      <w:pPr>
        <w:widowControl w:val="on"/>
        <w:pBdr/>
        <w:spacing w:before="240" w:after="240" w:line="240" w:lineRule="auto"/>
        <w:ind w:left="0" w:right="0"/>
        <w:jc w:val="left"/>
      </w:pPr>
      <w:r>
        <w:rPr>
          <w:color w:val="000000"/>
          <w:sz w:val="24"/>
          <w:szCs w:val="24"/>
        </w:rPr>
        <w:t xml:space="preserve">SAM.  They better not say that to me.</w:t>
      </w:r>
    </w:p>
    <w:p>
      <w:pPr>
        <w:widowControl w:val="on"/>
        <w:pBdr/>
        <w:spacing w:before="240" w:after="240" w:line="240" w:lineRule="auto"/>
        <w:ind w:left="0" w:right="0"/>
        <w:jc w:val="left"/>
      </w:pPr>
      <w:r>
        <w:rPr>
          <w:color w:val="000000"/>
          <w:sz w:val="24"/>
          <w:szCs w:val="24"/>
        </w:rPr>
        <w:t xml:space="preserve">DAVE.  Why, they’d say it to Jim—­you ought to hear them talking at the convention—­</w:t>
      </w:r>
    </w:p>
    <w:p>
      <w:pPr>
        <w:widowControl w:val="on"/>
        <w:pBdr/>
        <w:spacing w:before="240" w:after="240" w:line="240" w:lineRule="auto"/>
        <w:ind w:left="0" w:right="0"/>
        <w:jc w:val="left"/>
      </w:pPr>
      <w:r>
        <w:rPr>
          <w:color w:val="000000"/>
          <w:sz w:val="24"/>
          <w:szCs w:val="24"/>
        </w:rPr>
        <w:t xml:space="preserve">SAM.  Is this the day of the convention?</w:t>
      </w:r>
    </w:p>
    <w:p>
      <w:pPr>
        <w:widowControl w:val="on"/>
        <w:pBdr/>
        <w:spacing w:before="240" w:after="240" w:line="240" w:lineRule="auto"/>
        <w:ind w:left="0" w:right="0"/>
        <w:jc w:val="left"/>
      </w:pPr>
      <w:r>
        <w:rPr>
          <w:color w:val="000000"/>
          <w:sz w:val="24"/>
          <w:szCs w:val="24"/>
        </w:rPr>
        <w:t xml:space="preserve">DAVE.  ’Tain’t come to order yit, but they’re all up to the Court House,—­one feller nailed the telegrams on a bulletin where everybody could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SAM.  What telegrams?</w:t>
      </w:r>
    </w:p>
    <w:p>
      <w:pPr>
        <w:widowControl w:val="on"/>
        <w:pBdr/>
        <w:spacing w:before="240" w:after="240" w:line="240" w:lineRule="auto"/>
        <w:ind w:left="0" w:right="0"/>
        <w:jc w:val="left"/>
      </w:pPr>
      <w:r>
        <w:rPr>
          <w:color w:val="000000"/>
          <w:sz w:val="24"/>
          <w:szCs w:val="24"/>
        </w:rPr>
        <w:t xml:space="preserve">DAVE.  Why, Jim’s.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JIM </w:t>
      </w:r>
      <w:r>
        <w:rPr>
          <w:i/>
          <w:color w:val="000000"/>
          <w:sz w:val="24"/>
          <w:szCs w:val="24"/>
        </w:rPr>
        <w:t xml:space="preserve">from house.</w:t>
      </w:r>
    </w:p>
    <w:p>
      <w:pPr>
        <w:widowControl w:val="on"/>
        <w:pBdr/>
        <w:spacing w:before="240" w:after="240" w:line="240" w:lineRule="auto"/>
        <w:ind w:left="0" w:right="0"/>
        <w:jc w:val="left"/>
      </w:pPr>
      <w:r>
        <w:rPr>
          <w:color w:val="000000"/>
          <w:sz w:val="24"/>
          <w:szCs w:val="24"/>
        </w:rPr>
        <w:t xml:space="preserve">JIM.  Mornin’, Lizbeth.</w:t>
      </w:r>
    </w:p>
    <w:p>
      <w:pPr>
        <w:widowControl w:val="on"/>
        <w:pBdr/>
        <w:spacing w:before="240" w:after="240" w:line="240" w:lineRule="auto"/>
        <w:ind w:left="0" w:right="0"/>
        <w:jc w:val="left"/>
      </w:pPr>
      <w:r>
        <w:rPr>
          <w:color w:val="000000"/>
          <w:sz w:val="24"/>
          <w:szCs w:val="24"/>
        </w:rPr>
        <w:t xml:space="preserve">LIZBETH.  How de do, Jim.</w:t>
      </w:r>
    </w:p>
    <w:p>
      <w:pPr>
        <w:widowControl w:val="on"/>
        <w:pBdr/>
        <w:spacing w:before="240" w:after="240" w:line="240" w:lineRule="auto"/>
        <w:ind w:left="0" w:right="0"/>
        <w:jc w:val="left"/>
      </w:pPr>
      <w:r>
        <w:rPr>
          <w:color w:val="000000"/>
          <w:sz w:val="24"/>
          <w:szCs w:val="24"/>
        </w:rPr>
        <w:t xml:space="preserve">JIM.  Kate feelin’ all right?</w:t>
      </w:r>
    </w:p>
    <w:p>
      <w:pPr>
        <w:widowControl w:val="on"/>
        <w:pBdr/>
        <w:spacing w:before="240" w:after="240" w:line="240" w:lineRule="auto"/>
        <w:ind w:left="0" w:right="0"/>
        <w:jc w:val="left"/>
      </w:pPr>
      <w:r>
        <w:rPr>
          <w:color w:val="000000"/>
          <w:sz w:val="24"/>
          <w:szCs w:val="24"/>
        </w:rPr>
        <w:t xml:space="preserve">LIZBETH.  Well; you know—­</w:t>
      </w:r>
    </w:p>
    <w:p>
      <w:pPr>
        <w:widowControl w:val="on"/>
        <w:pBdr/>
        <w:spacing w:before="240" w:after="240" w:line="240" w:lineRule="auto"/>
        <w:ind w:left="0" w:right="0"/>
        <w:jc w:val="left"/>
      </w:pPr>
      <w:r>
        <w:rPr>
          <w:color w:val="000000"/>
          <w:sz w:val="24"/>
          <w:szCs w:val="24"/>
        </w:rPr>
        <w:t xml:space="preserve">JIM.  Oh, yes—­natural enough—­ain’t you workin’, Dave?</w:t>
      </w:r>
    </w:p>
    <w:p>
      <w:pPr>
        <w:widowControl w:val="on"/>
        <w:pBdr/>
        <w:spacing w:before="240" w:after="240" w:line="240" w:lineRule="auto"/>
        <w:ind w:left="0" w:right="0"/>
        <w:jc w:val="left"/>
      </w:pPr>
      <w:r>
        <w:rPr>
          <w:color w:val="000000"/>
          <w:sz w:val="24"/>
          <w:szCs w:val="24"/>
        </w:rPr>
        <w:t xml:space="preserve">DAVE.  Convention.</w:t>
      </w:r>
    </w:p>
    <w:p>
      <w:pPr>
        <w:widowControl w:val="on"/>
        <w:pBdr/>
        <w:spacing w:before="240" w:after="240" w:line="240" w:lineRule="auto"/>
        <w:ind w:left="0" w:right="0"/>
        <w:jc w:val="left"/>
      </w:pPr>
      <w:r>
        <w:rPr>
          <w:color w:val="000000"/>
          <w:sz w:val="24"/>
          <w:szCs w:val="24"/>
        </w:rPr>
        <w:t xml:space="preserve">JIM.  Sure.  Forgot the convention.</w:t>
      </w:r>
    </w:p>
    <w:p>
      <w:pPr>
        <w:widowControl w:val="on"/>
        <w:pBdr/>
        <w:spacing w:before="240" w:after="240" w:line="240" w:lineRule="auto"/>
        <w:ind w:left="0" w:right="0"/>
        <w:jc w:val="left"/>
      </w:pPr>
      <w:r>
        <w:rPr>
          <w:color w:val="000000"/>
          <w:sz w:val="24"/>
          <w:szCs w:val="24"/>
        </w:rPr>
        <w:t xml:space="preserve">DAVE.  Me and Lizbeth come together because we thought Sam and Em’ly’d stand up with us.</w:t>
      </w:r>
    </w:p>
    <w:p>
      <w:pPr>
        <w:widowControl w:val="on"/>
        <w:pBdr/>
        <w:spacing w:before="240" w:after="240" w:line="240" w:lineRule="auto"/>
        <w:ind w:left="0" w:right="0"/>
        <w:jc w:val="left"/>
      </w:pPr>
      <w:r>
        <w:rPr>
          <w:color w:val="000000"/>
          <w:sz w:val="24"/>
          <w:szCs w:val="24"/>
        </w:rPr>
        <w:t xml:space="preserve">JIM.  At the Squire’s?</w:t>
      </w:r>
    </w:p>
    <w:p>
      <w:pPr>
        <w:widowControl w:val="on"/>
        <w:pBdr/>
        <w:spacing w:before="240" w:after="240" w:line="240" w:lineRule="auto"/>
        <w:ind w:left="0" w:right="0"/>
        <w:jc w:val="left"/>
      </w:pPr>
      <w:r>
        <w:rPr>
          <w:color w:val="000000"/>
          <w:sz w:val="24"/>
          <w:szCs w:val="24"/>
        </w:rPr>
        <w:t xml:space="preserve">DAVE.  No, preacher’s.</w:t>
      </w:r>
    </w:p>
    <w:p>
      <w:pPr>
        <w:widowControl w:val="on"/>
        <w:pBdr/>
        <w:spacing w:before="240" w:after="240" w:line="240" w:lineRule="auto"/>
        <w:ind w:left="0" w:right="0"/>
        <w:jc w:val="left"/>
      </w:pPr>
      <w:r>
        <w:rPr>
          <w:color w:val="000000"/>
          <w:sz w:val="24"/>
          <w:szCs w:val="24"/>
        </w:rPr>
        <w:t xml:space="preserve">JIM.  I reckon. [</w:t>
      </w:r>
      <w:r>
        <w:rPr>
          <w:i/>
          <w:color w:val="000000"/>
          <w:sz w:val="24"/>
          <w:szCs w:val="24"/>
        </w:rPr>
        <w:t xml:space="preserve">Looks at</w:t>
      </w:r>
      <w:r>
        <w:rPr>
          <w:color w:val="000000"/>
          <w:sz w:val="24"/>
          <w:szCs w:val="24"/>
        </w:rPr>
        <w:t xml:space="preserve"> EM’LY.</w:t>
      </w:r>
    </w:p>
    <w:p>
      <w:pPr>
        <w:widowControl w:val="on"/>
        <w:pBdr/>
        <w:spacing w:before="240" w:after="240" w:line="240" w:lineRule="auto"/>
        <w:ind w:left="0" w:right="0"/>
        <w:jc w:val="left"/>
      </w:pPr>
      <w:r>
        <w:rPr>
          <w:color w:val="000000"/>
          <w:sz w:val="24"/>
          <w:szCs w:val="24"/>
        </w:rPr>
        <w:t xml:space="preserve">EM’LY.  Of course.</w:t>
      </w:r>
    </w:p>
    <w:p>
      <w:pPr>
        <w:widowControl w:val="on"/>
        <w:pBdr/>
        <w:spacing w:before="240" w:after="240" w:line="240" w:lineRule="auto"/>
        <w:ind w:left="0" w:right="0"/>
        <w:jc w:val="left"/>
      </w:pPr>
      <w:r>
        <w:rPr>
          <w:color w:val="000000"/>
          <w:sz w:val="24"/>
          <w:szCs w:val="24"/>
        </w:rPr>
        <w:t xml:space="preserve">JIM.  Convention ain’t met?</w:t>
      </w:r>
    </w:p>
    <w:p>
      <w:pPr>
        <w:widowControl w:val="on"/>
        <w:pBdr/>
        <w:spacing w:before="240" w:after="240" w:line="240" w:lineRule="auto"/>
        <w:ind w:left="0" w:right="0"/>
        <w:jc w:val="left"/>
      </w:pPr>
      <w:r>
        <w:rPr>
          <w:color w:val="000000"/>
          <w:sz w:val="24"/>
          <w:szCs w:val="24"/>
        </w:rPr>
        <w:t xml:space="preserve">DAVE.  Not yit.</w:t>
      </w:r>
    </w:p>
    <w:p>
      <w:pPr>
        <w:widowControl w:val="on"/>
        <w:pBdr/>
        <w:spacing w:before="240" w:after="240" w:line="240" w:lineRule="auto"/>
        <w:ind w:left="0" w:right="0"/>
        <w:jc w:val="left"/>
      </w:pPr>
      <w:r>
        <w:rPr>
          <w:color w:val="000000"/>
          <w:sz w:val="24"/>
          <w:szCs w:val="24"/>
        </w:rPr>
        <w:t xml:space="preserve">JIM.  I think I’ll go down to the Court House. [</w:t>
      </w:r>
      <w:r>
        <w:rPr>
          <w:i/>
          <w:color w:val="000000"/>
          <w:sz w:val="24"/>
          <w:szCs w:val="24"/>
        </w:rPr>
        <w:t xml:space="preserve">Starts down and stops as he reaches the stile.</w:t>
      </w:r>
      <w:r>
        <w:rPr>
          <w:color w:val="000000"/>
          <w:sz w:val="24"/>
          <w:szCs w:val="24"/>
        </w:rPr>
        <w:t xml:space="preserve">] Hello!</w:t>
      </w:r>
    </w:p>
    <w:p>
      <w:pPr>
        <w:widowControl w:val="on"/>
        <w:pBdr/>
        <w:spacing w:before="240" w:after="240" w:line="240" w:lineRule="auto"/>
        <w:ind w:left="0" w:right="0"/>
        <w:jc w:val="left"/>
      </w:pPr>
      <w:r>
        <w:rPr>
          <w:color w:val="000000"/>
          <w:sz w:val="24"/>
          <w:szCs w:val="24"/>
        </w:rPr>
        <w:t xml:space="preserve">SAM.  What’s up?</w:t>
      </w:r>
    </w:p>
    <w:p>
      <w:pPr>
        <w:widowControl w:val="on"/>
        <w:pBdr/>
        <w:spacing w:before="240" w:after="240" w:line="240" w:lineRule="auto"/>
        <w:ind w:left="0" w:right="0"/>
        <w:jc w:val="left"/>
      </w:pPr>
      <w:r>
        <w:rPr>
          <w:color w:val="000000"/>
          <w:sz w:val="24"/>
          <w:szCs w:val="24"/>
        </w:rPr>
        <w:t xml:space="preserve">JIM.  Nothing’—­some o’ the boys—­comin’ here, I expect—­Say!</w:t>
      </w:r>
    </w:p>
    <w:p>
      <w:pPr>
        <w:widowControl w:val="on"/>
        <w:pBdr/>
        <w:spacing w:before="240" w:after="240" w:line="240" w:lineRule="auto"/>
        <w:ind w:left="0" w:right="0"/>
        <w:jc w:val="left"/>
      </w:pPr>
      <w:r>
        <w:rPr>
          <w:color w:val="000000"/>
          <w:sz w:val="24"/>
          <w:szCs w:val="24"/>
        </w:rPr>
        <w:t xml:space="preserve">SAM.  What?</w:t>
      </w:r>
    </w:p>
    <w:p>
      <w:pPr>
        <w:widowControl w:val="on"/>
        <w:pBdr/>
        <w:spacing w:before="240" w:after="240" w:line="240" w:lineRule="auto"/>
        <w:ind w:left="0" w:right="0"/>
        <w:jc w:val="left"/>
      </w:pPr>
      <w:r>
        <w:rPr>
          <w:color w:val="000000"/>
          <w:sz w:val="24"/>
          <w:szCs w:val="24"/>
        </w:rPr>
        <w:t xml:space="preserve">JIM.  I mean Dave.</w:t>
      </w:r>
    </w:p>
    <w:p>
      <w:pPr>
        <w:widowControl w:val="on"/>
        <w:pBdr/>
        <w:spacing w:before="240" w:after="240" w:line="240" w:lineRule="auto"/>
        <w:ind w:left="0" w:right="0"/>
        <w:jc w:val="left"/>
      </w:pPr>
      <w:r>
        <w:rPr>
          <w:color w:val="000000"/>
          <w:sz w:val="24"/>
          <w:szCs w:val="24"/>
        </w:rPr>
        <w:t xml:space="preserve">DAVE.  How’s that?</w:t>
      </w:r>
    </w:p>
    <w:p>
      <w:pPr>
        <w:widowControl w:val="on"/>
        <w:pBdr/>
        <w:spacing w:before="240" w:after="240" w:line="240" w:lineRule="auto"/>
        <w:ind w:left="0" w:right="0"/>
        <w:jc w:val="left"/>
      </w:pPr>
      <w:r>
        <w:rPr>
          <w:color w:val="000000"/>
          <w:sz w:val="24"/>
          <w:szCs w:val="24"/>
        </w:rPr>
        <w:t xml:space="preserve">JIM.  Will you do me a favour?</w:t>
      </w:r>
    </w:p>
    <w:p>
      <w:pPr>
        <w:widowControl w:val="on"/>
        <w:pBdr/>
        <w:spacing w:before="240" w:after="240" w:line="240" w:lineRule="auto"/>
        <w:ind w:left="0" w:right="0"/>
        <w:jc w:val="left"/>
      </w:pPr>
      <w:r>
        <w:rPr>
          <w:color w:val="000000"/>
          <w:sz w:val="24"/>
          <w:szCs w:val="24"/>
        </w:rPr>
        <w:t xml:space="preserve">DAVE.  Certainly.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Pointing off right.</w:t>
      </w:r>
      <w:r>
        <w:rPr>
          <w:color w:val="000000"/>
          <w:sz w:val="24"/>
          <w:szCs w:val="24"/>
        </w:rPr>
        <w:t xml:space="preserve">] This letter—­give it to the Mayor, or any of the Council—­some of them’s sure to be at the convention.</w:t>
      </w:r>
    </w:p>
    <w:p>
      <w:pPr>
        <w:widowControl w:val="on"/>
        <w:pBdr/>
        <w:spacing w:before="240" w:after="240" w:line="240" w:lineRule="auto"/>
        <w:ind w:left="0" w:right="0"/>
        <w:jc w:val="left"/>
      </w:pPr>
      <w:r>
        <w:rPr>
          <w:color w:val="000000"/>
          <w:sz w:val="24"/>
          <w:szCs w:val="24"/>
        </w:rPr>
        <w:t xml:space="preserve">DAVE.  All right. [</w:t>
      </w:r>
      <w:r>
        <w:rPr>
          <w:i/>
          <w:color w:val="000000"/>
          <w:sz w:val="24"/>
          <w:szCs w:val="24"/>
        </w:rPr>
        <w:t xml:space="preserve">He goes onto the stile and stops.</w:t>
      </w:r>
      <w:r>
        <w:rPr>
          <w:color w:val="000000"/>
          <w:sz w:val="24"/>
          <w:szCs w:val="24"/>
        </w:rPr>
        <w:t xml:space="preserve">] Bollinger’s one, ain’t he?</w:t>
      </w:r>
    </w:p>
    <w:p>
      <w:pPr>
        <w:widowControl w:val="on"/>
        <w:pBdr/>
        <w:spacing w:before="240" w:after="240" w:line="240" w:lineRule="auto"/>
        <w:ind w:left="0" w:right="0"/>
        <w:jc w:val="left"/>
      </w:pPr>
      <w:r>
        <w:rPr>
          <w:color w:val="000000"/>
          <w:sz w:val="24"/>
          <w:szCs w:val="24"/>
        </w:rPr>
        <w:t xml:space="preserve">JIM.  Yes.</w:t>
      </w:r>
    </w:p>
    <w:p>
      <w:pPr>
        <w:widowControl w:val="on"/>
        <w:pBdr/>
        <w:spacing w:before="240" w:after="240" w:line="240" w:lineRule="auto"/>
        <w:ind w:left="0" w:right="0"/>
        <w:jc w:val="left"/>
      </w:pPr>
      <w:r>
        <w:rPr>
          <w:color w:val="000000"/>
          <w:sz w:val="24"/>
          <w:szCs w:val="24"/>
        </w:rPr>
        <w:t xml:space="preserve">DAVE.  He’s comin’ with them fellers—­</w:t>
      </w:r>
    </w:p>
    <w:p>
      <w:pPr>
        <w:widowControl w:val="on"/>
        <w:pBdr/>
        <w:spacing w:before="240" w:after="240" w:line="240" w:lineRule="auto"/>
        <w:ind w:left="0" w:right="0"/>
        <w:jc w:val="left"/>
      </w:pPr>
      <w:r>
        <w:rPr>
          <w:color w:val="000000"/>
          <w:sz w:val="24"/>
          <w:szCs w:val="24"/>
        </w:rPr>
        <w:t xml:space="preserve">JIM.  Well, give it to him—­a little before he gits here.</w:t>
      </w:r>
    </w:p>
    <w:p>
      <w:pPr>
        <w:widowControl w:val="on"/>
        <w:pBdr/>
        <w:spacing w:before="240" w:after="240" w:line="240" w:lineRule="auto"/>
        <w:ind w:left="0" w:right="0"/>
        <w:jc w:val="left"/>
      </w:pPr>
      <w:r>
        <w:rPr>
          <w:color w:val="000000"/>
          <w:sz w:val="24"/>
          <w:szCs w:val="24"/>
        </w:rPr>
        <w:t xml:space="preserve">DAVE.  All right, Jim. [</w:t>
      </w:r>
      <w:r>
        <w:rPr>
          <w:i/>
          <w:color w:val="000000"/>
          <w:sz w:val="24"/>
          <w:szCs w:val="24"/>
        </w:rPr>
        <w:t xml:space="preserve">Starts off—­stops.</w:t>
      </w:r>
      <w:r>
        <w:rPr>
          <w:color w:val="000000"/>
          <w:sz w:val="24"/>
          <w:szCs w:val="24"/>
        </w:rPr>
        <w:t xml:space="preserve">] No trouble, you don’t reckon?</w:t>
      </w:r>
    </w:p>
    <w:p>
      <w:pPr>
        <w:widowControl w:val="on"/>
        <w:pBdr/>
        <w:spacing w:before="240" w:after="240" w:line="240" w:lineRule="auto"/>
        <w:ind w:left="0" w:right="0"/>
        <w:jc w:val="left"/>
      </w:pPr>
      <w:r>
        <w:rPr>
          <w:color w:val="000000"/>
          <w:sz w:val="24"/>
          <w:szCs w:val="24"/>
        </w:rPr>
        <w:t xml:space="preserve">JIM.  No, I reckon not.</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DAVE.</w:t>
      </w:r>
    </w:p>
    <w:p>
      <w:pPr>
        <w:widowControl w:val="on"/>
        <w:pBdr/>
        <w:spacing w:before="240" w:after="240" w:line="240" w:lineRule="auto"/>
        <w:ind w:left="0" w:right="0"/>
        <w:jc w:val="left"/>
      </w:pPr>
      <w:r>
        <w:rPr>
          <w:color w:val="000000"/>
          <w:sz w:val="24"/>
          <w:szCs w:val="24"/>
        </w:rPr>
        <w:t xml:space="preserve">EM’LY.  Jim!</w:t>
      </w:r>
    </w:p>
    <w:p>
      <w:pPr>
        <w:widowControl w:val="on"/>
        <w:pBdr/>
        <w:spacing w:before="240" w:after="240" w:line="240" w:lineRule="auto"/>
        <w:ind w:left="0" w:right="0"/>
        <w:jc w:val="left"/>
      </w:pPr>
      <w:r>
        <w:rPr>
          <w:color w:val="000000"/>
          <w:sz w:val="24"/>
          <w:szCs w:val="24"/>
        </w:rPr>
        <w:t xml:space="preserve">JIM.  I want you and Lizbeth to go in the house.  Go on!</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Going.</w:t>
      </w:r>
      <w:r>
        <w:rPr>
          <w:color w:val="000000"/>
          <w:sz w:val="24"/>
          <w:szCs w:val="24"/>
        </w:rPr>
        <w:t xml:space="preserve">] What’s the matter?</w:t>
      </w:r>
    </w:p>
    <w:p>
      <w:pPr>
        <w:widowControl w:val="on"/>
        <w:pBdr/>
        <w:spacing w:before="240" w:after="240" w:line="240" w:lineRule="auto"/>
        <w:ind w:left="0" w:right="0"/>
        <w:jc w:val="left"/>
      </w:pPr>
      <w:r>
        <w:rPr>
          <w:color w:val="000000"/>
          <w:sz w:val="24"/>
          <w:szCs w:val="24"/>
        </w:rPr>
        <w:t xml:space="preserve">JIM.  You go with them, Sam—­and take care of ’em.</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Joining the girls on the porch.</w:t>
      </w:r>
      <w:r>
        <w:rPr>
          <w:color w:val="000000"/>
          <w:sz w:val="24"/>
          <w:szCs w:val="24"/>
        </w:rPr>
        <w:t xml:space="preserve">] Why, Jim, if there’s goin’ to be any trouble—­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Watching the coming mob.</w:t>
      </w:r>
      <w:r>
        <w:rPr>
          <w:color w:val="000000"/>
          <w:sz w:val="24"/>
          <w:szCs w:val="24"/>
        </w:rPr>
        <w:t xml:space="preserve">] I reckon they ain’t—­and anyway I want this side of the fence by myself. [</w:t>
      </w:r>
      <w:r>
        <w:rPr>
          <w:i/>
          <w:color w:val="000000"/>
          <w:sz w:val="24"/>
          <w:szCs w:val="24"/>
        </w:rPr>
        <w:t xml:space="preserve">Exeunt</w:t>
      </w:r>
      <w:r>
        <w:rPr>
          <w:color w:val="000000"/>
          <w:sz w:val="24"/>
          <w:szCs w:val="24"/>
        </w:rPr>
        <w:t xml:space="preserve"> LIZBETH </w:t>
      </w:r>
      <w:r>
        <w:rPr>
          <w:i/>
          <w:color w:val="000000"/>
          <w:sz w:val="24"/>
          <w:szCs w:val="24"/>
        </w:rPr>
        <w:t xml:space="preserve">and</w:t>
      </w:r>
      <w:r>
        <w:rPr>
          <w:color w:val="000000"/>
          <w:sz w:val="24"/>
          <w:szCs w:val="24"/>
        </w:rPr>
        <w:t xml:space="preserve"> EM’LY </w:t>
      </w:r>
      <w:r>
        <w:rPr>
          <w:i/>
          <w:color w:val="000000"/>
          <w:sz w:val="24"/>
          <w:szCs w:val="24"/>
        </w:rPr>
        <w:t xml:space="preserve">to house.</w:t>
      </w:r>
      <w:r>
        <w:rPr>
          <w:color w:val="000000"/>
          <w:sz w:val="24"/>
          <w:szCs w:val="24"/>
        </w:rPr>
        <w:t xml:space="preserve">] Take ’em way back to the kitchen.</w:t>
      </w:r>
    </w:p>
    <w:p>
      <w:pPr>
        <w:widowControl w:val="on"/>
        <w:pBdr/>
        <w:spacing w:before="240" w:after="240" w:line="240" w:lineRule="auto"/>
        <w:ind w:left="0" w:right="0"/>
        <w:jc w:val="left"/>
      </w:pPr>
      <w:r>
        <w:rPr>
          <w:color w:val="000000"/>
          <w:sz w:val="24"/>
          <w:szCs w:val="24"/>
        </w:rPr>
        <w:t xml:space="preserve">SAM. [</w:t>
      </w:r>
      <w:r>
        <w:rPr>
          <w:i/>
          <w:color w:val="000000"/>
          <w:sz w:val="24"/>
          <w:szCs w:val="24"/>
        </w:rPr>
        <w:t xml:space="preserve">At the door.</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JIM.  Dead sure.</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SAM.  JIM </w:t>
      </w:r>
      <w:r>
        <w:rPr>
          <w:i/>
          <w:color w:val="000000"/>
          <w:sz w:val="24"/>
          <w:szCs w:val="24"/>
        </w:rPr>
        <w:t xml:space="preserve">removes his paper collar—­adjusts the two guns under his coat-tails—­takes a chew of tobacco, and fatefully waits.  Enter back of fence</w:t>
      </w:r>
      <w:r>
        <w:rPr>
          <w:color w:val="000000"/>
          <w:sz w:val="24"/>
          <w:szCs w:val="24"/>
        </w:rPr>
        <w:t xml:space="preserve">, BOLLINGER, SARBER, CAL, ESROM, DAVE, </w:t>
      </w:r>
      <w:r>
        <w:rPr>
          <w:i/>
          <w:color w:val="000000"/>
          <w:sz w:val="24"/>
          <w:szCs w:val="24"/>
        </w:rPr>
        <w:t xml:space="preserve">and</w:t>
      </w:r>
      <w:r>
        <w:rPr>
          <w:color w:val="000000"/>
          <w:sz w:val="24"/>
          <w:szCs w:val="24"/>
        </w:rPr>
        <w:t xml:space="preserve"> SUPERS; DAVE </w:t>
      </w:r>
      <w:r>
        <w:rPr>
          <w:i/>
          <w:color w:val="000000"/>
          <w:sz w:val="24"/>
          <w:szCs w:val="24"/>
        </w:rPr>
        <w:t xml:space="preserve">drifts away from them to left.</w:t>
      </w:r>
      <w:r>
        <w:rPr>
          <w:color w:val="000000"/>
          <w:sz w:val="24"/>
          <w:szCs w:val="24"/>
        </w:rPr>
        <w:t xml:space="preserve"> ESROM </w:t>
      </w:r>
      <w:r>
        <w:rPr>
          <w:i/>
          <w:color w:val="000000"/>
          <w:sz w:val="24"/>
          <w:szCs w:val="24"/>
        </w:rPr>
        <w:t xml:space="preserve">playing Jew’s-harp.  All enter when</w:t>
      </w:r>
      <w:r>
        <w:rPr>
          <w:color w:val="000000"/>
          <w:sz w:val="24"/>
          <w:szCs w:val="24"/>
        </w:rPr>
        <w:t xml:space="preserve"> JIM </w:t>
      </w:r>
      <w:r>
        <w:rPr>
          <w:i/>
          <w:color w:val="000000"/>
          <w:sz w:val="24"/>
          <w:szCs w:val="24"/>
        </w:rPr>
        <w:t xml:space="preserve">gets through his preparations and leans against porch.</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Loudly.</w:t>
      </w:r>
      <w:r>
        <w:rPr>
          <w:color w:val="000000"/>
          <w:sz w:val="24"/>
          <w:szCs w:val="24"/>
        </w:rPr>
        <w:t xml:space="preserve">] Here, stop the band.</w:t>
      </w:r>
    </w:p>
    <w:p>
      <w:pPr>
        <w:widowControl w:val="on"/>
        <w:pBdr/>
        <w:spacing w:before="240" w:after="240" w:line="240" w:lineRule="auto"/>
        <w:ind w:left="0" w:right="0"/>
        <w:jc w:val="left"/>
      </w:pPr>
      <w:r>
        <w:rPr>
          <w:color w:val="000000"/>
          <w:sz w:val="24"/>
          <w:szCs w:val="24"/>
        </w:rPr>
        <w:t xml:space="preserve">SARBER.  Stop her.</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is silent.</w:t>
      </w:r>
    </w:p>
    <w:p>
      <w:pPr>
        <w:widowControl w:val="on"/>
        <w:pBdr/>
        <w:spacing w:before="240" w:after="240" w:line="240" w:lineRule="auto"/>
        <w:ind w:left="0" w:right="0"/>
        <w:jc w:val="left"/>
      </w:pPr>
      <w:r>
        <w:rPr>
          <w:color w:val="000000"/>
          <w:sz w:val="24"/>
          <w:szCs w:val="24"/>
        </w:rPr>
        <w:t xml:space="preserve">BOLLINGER. [Pause.] Hello, Jim. [</w:t>
      </w:r>
      <w:r>
        <w:rPr>
          <w:i/>
          <w:color w:val="000000"/>
          <w:sz w:val="24"/>
          <w:szCs w:val="24"/>
        </w:rPr>
        <w:t xml:space="preserve">His tone carries a nagging insinuation.</w:t>
      </w:r>
    </w:p>
    <w:p>
      <w:pPr>
        <w:widowControl w:val="on"/>
        <w:pBdr/>
        <w:spacing w:before="240" w:after="240" w:line="240" w:lineRule="auto"/>
        <w:ind w:left="0" w:right="0"/>
        <w:jc w:val="left"/>
      </w:pPr>
      <w:r>
        <w:rPr>
          <w:color w:val="000000"/>
          <w:sz w:val="24"/>
          <w:szCs w:val="24"/>
        </w:rPr>
        <w:t xml:space="preserve">JIM.  Hello.</w:t>
      </w:r>
    </w:p>
    <w:p>
      <w:pPr>
        <w:widowControl w:val="on"/>
        <w:pBdr/>
        <w:spacing w:before="240" w:after="240" w:line="240" w:lineRule="auto"/>
        <w:ind w:left="0" w:right="0"/>
        <w:jc w:val="left"/>
      </w:pPr>
      <w:r>
        <w:rPr>
          <w:color w:val="000000"/>
          <w:sz w:val="24"/>
          <w:szCs w:val="24"/>
        </w:rPr>
        <w:t xml:space="preserve">DAVE.  I’ll tell the old man, Jim. [</w:t>
      </w:r>
      <w:r>
        <w:rPr>
          <w:i/>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JIM.  Oh, no hurry, Dave.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Exit</w:t>
      </w:r>
      <w:r>
        <w:rPr>
          <w:color w:val="000000"/>
          <w:sz w:val="24"/>
          <w:szCs w:val="24"/>
        </w:rPr>
        <w:t xml:space="preserve"> DAVE.</w:t>
      </w:r>
    </w:p>
    <w:p>
      <w:pPr>
        <w:widowControl w:val="on"/>
        <w:pBdr/>
        <w:spacing w:before="240" w:after="240" w:line="240" w:lineRule="auto"/>
        <w:ind w:left="0" w:right="0"/>
        <w:jc w:val="left"/>
      </w:pPr>
      <w:r>
        <w:rPr>
          <w:color w:val="000000"/>
          <w:sz w:val="24"/>
          <w:szCs w:val="24"/>
        </w:rPr>
        <w:t xml:space="preserve">BOLLINGER.  Well, they killed our friend down at Louisiana last night. [JIM </w:t>
      </w:r>
      <w:r>
        <w:rPr>
          <w:i/>
          <w:color w:val="000000"/>
          <w:sz w:val="24"/>
          <w:szCs w:val="24"/>
        </w:rPr>
        <w:t xml:space="preserve">chews and nods once.</w:t>
      </w:r>
      <w:r>
        <w:rPr>
          <w:color w:val="000000"/>
          <w:sz w:val="24"/>
          <w:szCs w:val="24"/>
        </w:rPr>
        <w:t xml:space="preserve">] Where’s your pony?</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After pause.</w:t>
      </w:r>
      <w:r>
        <w:rPr>
          <w:color w:val="000000"/>
          <w:sz w:val="24"/>
          <w:szCs w:val="24"/>
        </w:rPr>
        <w:t xml:space="preserve">] Have you looked in the stable?</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Sneering.</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JIM.  Well, don’t.</w:t>
      </w:r>
    </w:p>
    <w:p>
      <w:pPr>
        <w:widowControl w:val="on"/>
        <w:pBdr/>
        <w:spacing w:before="240" w:after="240" w:line="240" w:lineRule="auto"/>
        <w:ind w:left="0" w:right="0"/>
        <w:jc w:val="left"/>
      </w:pPr>
      <w:r>
        <w:rPr>
          <w:color w:val="000000"/>
          <w:sz w:val="24"/>
          <w:szCs w:val="24"/>
        </w:rPr>
        <w:t xml:space="preserve">BOLLINGER.  Didn’t calculate to, Jim. [</w:t>
      </w:r>
      <w:r>
        <w:rPr>
          <w:i/>
          <w:color w:val="000000"/>
          <w:sz w:val="24"/>
          <w:szCs w:val="24"/>
        </w:rPr>
        <w:t xml:space="preserve">Pause.</w:t>
      </w:r>
      <w:r>
        <w:rPr>
          <w:color w:val="000000"/>
          <w:sz w:val="24"/>
          <w:szCs w:val="24"/>
        </w:rPr>
        <w:t xml:space="preserve">] You know what that fellow said before they shot him.</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Shakes his head.</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SARBER. [</w:t>
      </w:r>
      <w:r>
        <w:rPr>
          <w:i/>
          <w:color w:val="000000"/>
          <w:sz w:val="24"/>
          <w:szCs w:val="24"/>
        </w:rPr>
        <w:t xml:space="preserve">In quarrelsome bawl.  Pointing at</w:t>
      </w:r>
      <w:r>
        <w:rPr>
          <w:color w:val="000000"/>
          <w:sz w:val="24"/>
          <w:szCs w:val="24"/>
        </w:rPr>
        <w:t xml:space="preserve"> JIM.] Why, he said—­</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Maintaining his leadership.</w:t>
      </w:r>
      <w:r>
        <w:rPr>
          <w:color w:val="000000"/>
          <w:sz w:val="24"/>
          <w:szCs w:val="24"/>
        </w:rPr>
        <w:t xml:space="preserve">] Hold on! it was understood</w:t>
      </w:r>
      <w:r>
        <w:rPr>
          <w:color w:val="000000"/>
          <w:sz w:val="24"/>
          <w:szCs w:val="24"/>
        </w:rPr>
        <w:br/>
        <w:t xml:space="preserve">I was to do the talkin’.</w:t>
      </w:r>
    </w:p>
    <w:p>
      <w:pPr>
        <w:widowControl w:val="on"/>
        <w:pBdr/>
        <w:spacing w:before="240" w:after="240" w:line="240" w:lineRule="auto"/>
        <w:ind w:left="0" w:right="0"/>
        <w:jc w:val="left"/>
      </w:pPr>
      <w:r>
        <w:rPr>
          <w:color w:val="000000"/>
          <w:sz w:val="24"/>
          <w:szCs w:val="24"/>
        </w:rPr>
        <w:t xml:space="preserve">ALL.  Go on!  Shut up, Sarber!</w:t>
      </w:r>
    </w:p>
    <w:p>
      <w:pPr>
        <w:widowControl w:val="on"/>
        <w:pBdr/>
        <w:spacing w:before="240" w:after="240" w:line="240" w:lineRule="auto"/>
        <w:ind w:left="0" w:right="0"/>
        <w:jc w:val="left"/>
      </w:pPr>
      <w:r>
        <w:rPr>
          <w:color w:val="000000"/>
          <w:sz w:val="24"/>
          <w:szCs w:val="24"/>
        </w:rPr>
        <w:t xml:space="preserve">SARBER.  He was takin’ all day fur it.</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Clashing.</w:t>
      </w:r>
      <w:r>
        <w:rPr>
          <w:color w:val="000000"/>
          <w:sz w:val="24"/>
          <w:szCs w:val="24"/>
        </w:rPr>
        <w:t xml:space="preserve">] I’ll take as long as I damn please, and I’ll have the nigger play tunes between times if I want to—­</w:t>
      </w:r>
    </w:p>
    <w:p>
      <w:pPr>
        <w:widowControl w:val="on"/>
        <w:pBdr/>
        <w:spacing w:before="240" w:after="240" w:line="240" w:lineRule="auto"/>
        <w:ind w:left="0" w:right="0"/>
        <w:jc w:val="left"/>
      </w:pPr>
      <w:r>
        <w:rPr>
          <w:color w:val="000000"/>
          <w:sz w:val="24"/>
          <w:szCs w:val="24"/>
        </w:rPr>
        <w:t xml:space="preserve">ALL.  Go on, Bollinger!</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Resuming his nag of</w:t>
      </w:r>
      <w:r>
        <w:rPr>
          <w:color w:val="000000"/>
          <w:sz w:val="24"/>
          <w:szCs w:val="24"/>
        </w:rPr>
        <w:t xml:space="preserve"> JIM.] Know what he said?</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Pause.  Chews and shakes head.</w:t>
      </w:r>
      <w:r>
        <w:rPr>
          <w:color w:val="000000"/>
          <w:sz w:val="24"/>
          <w:szCs w:val="24"/>
        </w:rPr>
        <w:t xml:space="preserve">] Don’t care.</w:t>
      </w:r>
    </w:p>
    <w:p>
      <w:pPr>
        <w:widowControl w:val="on"/>
        <w:pBdr/>
        <w:spacing w:before="240" w:after="240" w:line="240" w:lineRule="auto"/>
        <w:ind w:left="0" w:right="0"/>
        <w:jc w:val="left"/>
      </w:pPr>
      <w:r>
        <w:rPr>
          <w:color w:val="000000"/>
          <w:sz w:val="24"/>
          <w:szCs w:val="24"/>
        </w:rPr>
        <w:t xml:space="preserve">BOLLINGER.  He said you </w:t>
      </w:r>
      <w:r>
        <w:rPr>
          <w:i/>
          <w:color w:val="000000"/>
          <w:sz w:val="24"/>
          <w:szCs w:val="24"/>
        </w:rPr>
        <w:t xml:space="preserve">give</w:t>
      </w:r>
      <w:r>
        <w:rPr>
          <w:color w:val="000000"/>
          <w:sz w:val="24"/>
          <w:szCs w:val="24"/>
        </w:rPr>
        <w:t xml:space="preserve"> him the pony.</w:t>
      </w:r>
    </w:p>
    <w:p>
      <w:pPr>
        <w:widowControl w:val="on"/>
        <w:pBdr/>
        <w:spacing w:before="240" w:after="240" w:line="240" w:lineRule="auto"/>
        <w:ind w:left="0" w:right="0"/>
        <w:jc w:val="left"/>
      </w:pPr>
      <w:r>
        <w:rPr>
          <w:color w:val="000000"/>
          <w:sz w:val="24"/>
          <w:szCs w:val="24"/>
        </w:rPr>
        <w:t xml:space="preserve">JIM.  You </w:t>
      </w:r>
      <w:r>
        <w:rPr>
          <w:i/>
          <w:color w:val="000000"/>
          <w:sz w:val="24"/>
          <w:szCs w:val="24"/>
        </w:rPr>
        <w:t xml:space="preserve">hear</w:t>
      </w:r>
      <w:r>
        <w:rPr>
          <w:color w:val="000000"/>
          <w:sz w:val="24"/>
          <w:szCs w:val="24"/>
        </w:rPr>
        <w:t xml:space="preserve"> him say so?</w:t>
      </w:r>
    </w:p>
    <w:p>
      <w:pPr>
        <w:widowControl w:val="on"/>
        <w:pBdr/>
        <w:spacing w:before="240" w:after="240" w:line="240" w:lineRule="auto"/>
        <w:ind w:left="0" w:right="0"/>
        <w:jc w:val="left"/>
      </w:pPr>
      <w:r>
        <w:rPr>
          <w:color w:val="000000"/>
          <w:sz w:val="24"/>
          <w:szCs w:val="24"/>
        </w:rPr>
        <w:t xml:space="preserve">BOLLINGER.  No, but the boys down Louisiana did; they knowed it was your pony, and they arrested him.</w:t>
      </w:r>
    </w:p>
    <w:p>
      <w:pPr>
        <w:widowControl w:val="on"/>
        <w:pBdr/>
        <w:spacing w:before="240" w:after="240" w:line="240" w:lineRule="auto"/>
        <w:ind w:left="0" w:right="0"/>
        <w:jc w:val="left"/>
      </w:pPr>
      <w:r>
        <w:rPr>
          <w:color w:val="000000"/>
          <w:sz w:val="24"/>
          <w:szCs w:val="24"/>
        </w:rPr>
        <w:t xml:space="preserve">SARBER. [</w:t>
      </w:r>
      <w:r>
        <w:rPr>
          <w:i/>
          <w:color w:val="000000"/>
          <w:sz w:val="24"/>
          <w:szCs w:val="24"/>
        </w:rPr>
        <w:t xml:space="preserve">Again intruding.</w:t>
      </w:r>
      <w:r>
        <w:rPr>
          <w:color w:val="000000"/>
          <w:sz w:val="24"/>
          <w:szCs w:val="24"/>
        </w:rPr>
        <w:t xml:space="preserve">] Then they telegraphed you—­</w:t>
      </w:r>
    </w:p>
    <w:p>
      <w:pPr>
        <w:widowControl w:val="on"/>
        <w:pBdr/>
        <w:spacing w:before="240" w:after="240" w:line="240" w:lineRule="auto"/>
        <w:ind w:left="0" w:right="0"/>
        <w:jc w:val="left"/>
      </w:pPr>
      <w:r>
        <w:rPr>
          <w:color w:val="000000"/>
          <w:sz w:val="24"/>
          <w:szCs w:val="24"/>
        </w:rPr>
        <w:t xml:space="preserve">BOLLINGER.  Hold on! [</w:t>
      </w:r>
      <w:r>
        <w:rPr>
          <w:i/>
          <w:color w:val="000000"/>
          <w:sz w:val="24"/>
          <w:szCs w:val="24"/>
        </w:rPr>
        <w:t xml:space="preserve">Growl from</w:t>
      </w:r>
      <w:r>
        <w:rPr>
          <w:color w:val="000000"/>
          <w:sz w:val="24"/>
          <w:szCs w:val="24"/>
        </w:rPr>
        <w:t xml:space="preserve"> MOB.] They didn’t know he was the train-robber—­only thought he was a hoss thief—­so they held him while they telegraphed you—­[JIM </w:t>
      </w:r>
      <w:r>
        <w:rPr>
          <w:i/>
          <w:color w:val="000000"/>
          <w:sz w:val="24"/>
          <w:szCs w:val="24"/>
        </w:rPr>
        <w:t xml:space="preserve">nods.  Pause.</w:t>
      </w:r>
      <w:r>
        <w:rPr>
          <w:color w:val="000000"/>
          <w:sz w:val="24"/>
          <w:szCs w:val="24"/>
        </w:rPr>
        <w:t xml:space="preserve">] That’s the way we got on to him—­the operator showed us the message—­[</w:t>
      </w:r>
      <w:r>
        <w:rPr>
          <w:i/>
          <w:color w:val="000000"/>
          <w:sz w:val="24"/>
          <w:szCs w:val="24"/>
        </w:rPr>
        <w:t xml:space="preserve">Pause.</w:t>
      </w:r>
      <w:r>
        <w:rPr>
          <w:color w:val="000000"/>
          <w:sz w:val="24"/>
          <w:szCs w:val="24"/>
        </w:rPr>
        <w:t xml:space="preserve"> JIM </w:t>
      </w:r>
      <w:r>
        <w:rPr>
          <w:i/>
          <w:color w:val="000000"/>
          <w:sz w:val="24"/>
          <w:szCs w:val="24"/>
        </w:rPr>
        <w:t xml:space="preserve">nods.</w:t>
      </w:r>
      <w:r>
        <w:rPr>
          <w:color w:val="000000"/>
          <w:sz w:val="24"/>
          <w:szCs w:val="24"/>
        </w:rPr>
        <w:t xml:space="preserve">] Showed us your answer, too. [</w:t>
      </w:r>
      <w:r>
        <w:rPr>
          <w:i/>
          <w:color w:val="000000"/>
          <w:sz w:val="24"/>
          <w:szCs w:val="24"/>
        </w:rPr>
        <w:t xml:space="preserve">Pause.</w:t>
      </w:r>
      <w:r>
        <w:rPr>
          <w:color w:val="000000"/>
          <w:sz w:val="24"/>
          <w:szCs w:val="24"/>
        </w:rPr>
        <w:t xml:space="preserve"> JIM </w:t>
      </w:r>
      <w:r>
        <w:rPr>
          <w:i/>
          <w:color w:val="000000"/>
          <w:sz w:val="24"/>
          <w:szCs w:val="24"/>
        </w:rPr>
        <w:t xml:space="preserve">nods.</w:t>
      </w:r>
      <w:r>
        <w:rPr>
          <w:color w:val="000000"/>
          <w:sz w:val="24"/>
          <w:szCs w:val="24"/>
        </w:rPr>
        <w:t xml:space="preserve">] Here’s a copy of it marked Exhibit B.  “The man tells the truth.  The pony is his’n.—­Jim Radburn.”</w:t>
      </w:r>
    </w:p>
    <w:p>
      <w:pPr>
        <w:widowControl w:val="on"/>
        <w:pBdr/>
        <w:spacing w:before="240" w:after="240" w:line="240" w:lineRule="auto"/>
        <w:ind w:left="0" w:right="0"/>
        <w:jc w:val="left"/>
      </w:pPr>
      <w:r>
        <w:rPr>
          <w:color w:val="000000"/>
          <w:sz w:val="24"/>
          <w:szCs w:val="24"/>
        </w:rPr>
        <w:t xml:space="preserve">SARBER.  And we saw the original.</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nods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His anger now lifting his tone into police court tirade.</w:t>
      </w:r>
      <w:r>
        <w:rPr>
          <w:color w:val="000000"/>
          <w:sz w:val="24"/>
          <w:szCs w:val="24"/>
        </w:rPr>
        <w:t xml:space="preserve">] While we were waiting up at the Court House where you told us to go—­and I didn’t have a durn thing but a butcher knife—­you were a-standin’ in with this feller and a-givin’ him your boss to git away on.</w:t>
      </w:r>
    </w:p>
    <w:p>
      <w:pPr>
        <w:widowControl w:val="on"/>
        <w:pBdr/>
        <w:spacing w:before="240" w:after="240" w:line="240" w:lineRule="auto"/>
        <w:ind w:left="0" w:right="0"/>
        <w:jc w:val="left"/>
      </w:pPr>
      <w:r>
        <w:rPr>
          <w:color w:val="000000"/>
          <w:sz w:val="24"/>
          <w:szCs w:val="24"/>
        </w:rPr>
        <w:t xml:space="preserve">SARBER. [</w:t>
      </w:r>
      <w:r>
        <w:rPr>
          <w:i/>
          <w:color w:val="000000"/>
          <w:sz w:val="24"/>
          <w:szCs w:val="24"/>
        </w:rPr>
        <w:t xml:space="preserve">In same manner.</w:t>
      </w:r>
      <w:r>
        <w:rPr>
          <w:color w:val="000000"/>
          <w:sz w:val="24"/>
          <w:szCs w:val="24"/>
        </w:rPr>
        <w:t xml:space="preserve">] And durn good reason—­Sam Fowler stood in with him, an’ he’s a-goin’ to marry your sister—­in the house now—­I kin see him at the kitchen window. [</w:t>
      </w:r>
      <w:r>
        <w:rPr>
          <w:i/>
          <w:color w:val="000000"/>
          <w:sz w:val="24"/>
          <w:szCs w:val="24"/>
        </w:rPr>
        <w:t xml:space="preserve">All growl, and half start over the stile toward kitchen.</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With sudden vehemence.</w:t>
      </w:r>
      <w:r>
        <w:rPr>
          <w:color w:val="000000"/>
          <w:sz w:val="24"/>
          <w:szCs w:val="24"/>
        </w:rPr>
        <w:t xml:space="preserve">] Hold on! [</w:t>
      </w:r>
      <w:r>
        <w:rPr>
          <w:i/>
          <w:color w:val="000000"/>
          <w:sz w:val="24"/>
          <w:szCs w:val="24"/>
        </w:rPr>
        <w:t xml:space="preserve">Impressive pause; and quiet by</w:t>
      </w:r>
      <w:r>
        <w:rPr>
          <w:color w:val="000000"/>
          <w:sz w:val="24"/>
          <w:szCs w:val="24"/>
        </w:rPr>
        <w:t xml:space="preserve"> CROWD.] You better talk it over with me first.</w:t>
      </w:r>
    </w:p>
    <w:p>
      <w:pPr>
        <w:widowControl w:val="on"/>
        <w:pBdr/>
        <w:spacing w:before="240" w:after="240" w:line="240" w:lineRule="auto"/>
        <w:ind w:left="0" w:right="0"/>
        <w:jc w:val="left"/>
      </w:pPr>
      <w:r>
        <w:rPr>
          <w:color w:val="000000"/>
          <w:sz w:val="24"/>
          <w:szCs w:val="24"/>
        </w:rPr>
        <w:t xml:space="preserve">BOLLINGER.  Well, you give him the pony, didn’t you? [JIM </w:t>
      </w:r>
      <w:r>
        <w:rPr>
          <w:i/>
          <w:color w:val="000000"/>
          <w:sz w:val="24"/>
          <w:szCs w:val="24"/>
        </w:rPr>
        <w:t xml:space="preserve">is silent.</w:t>
      </w:r>
      <w:r>
        <w:rPr>
          <w:color w:val="000000"/>
          <w:sz w:val="24"/>
          <w:szCs w:val="24"/>
        </w:rPr>
        <w:t xml:space="preserve">] </w:t>
      </w:r>
      <w:r>
        <w:rPr>
          <w:i/>
          <w:color w:val="000000"/>
          <w:sz w:val="24"/>
          <w:szCs w:val="24"/>
        </w:rPr>
        <w:t xml:space="preserve">Didn’t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JIM.  What’s that to you?</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Half laughing.</w:t>
      </w:r>
      <w:r>
        <w:rPr>
          <w:color w:val="000000"/>
          <w:sz w:val="24"/>
          <w:szCs w:val="24"/>
        </w:rPr>
        <w:t xml:space="preserve">] Well—­what is it to us—­</w:t>
      </w:r>
    </w:p>
    <w:p>
      <w:pPr>
        <w:widowControl w:val="on"/>
        <w:pBdr/>
        <w:spacing w:before="240" w:after="240" w:line="240" w:lineRule="auto"/>
        <w:ind w:left="0" w:right="0"/>
        <w:jc w:val="left"/>
      </w:pPr>
      <w:r>
        <w:rPr>
          <w:i/>
          <w:color w:val="000000"/>
          <w:sz w:val="24"/>
          <w:szCs w:val="24"/>
        </w:rPr>
        <w:t xml:space="preserve">All laugh derisively.</w:t>
      </w:r>
    </w:p>
    <w:p>
      <w:pPr>
        <w:widowControl w:val="on"/>
        <w:pBdr/>
        <w:spacing w:before="240" w:after="240" w:line="240" w:lineRule="auto"/>
        <w:ind w:left="0" w:right="0"/>
        <w:jc w:val="left"/>
      </w:pPr>
      <w:r>
        <w:rPr>
          <w:color w:val="000000"/>
          <w:sz w:val="24"/>
          <w:szCs w:val="24"/>
        </w:rPr>
        <w:t xml:space="preserve">ESROM. [</w:t>
      </w:r>
      <w:r>
        <w:rPr>
          <w:i/>
          <w:color w:val="000000"/>
          <w:sz w:val="24"/>
          <w:szCs w:val="24"/>
        </w:rPr>
        <w:t xml:space="preserve">Emboldened to participate.</w:t>
      </w:r>
      <w:r>
        <w:rPr>
          <w:color w:val="000000"/>
          <w:sz w:val="24"/>
          <w:szCs w:val="24"/>
        </w:rPr>
        <w:t xml:space="preserve">] I knew ’twasn’t no clinker in de coke, ’cause he frowed de mud in 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BOLLINGER.  Shoot that nigger.</w:t>
      </w:r>
    </w:p>
    <w:p>
      <w:pPr>
        <w:widowControl w:val="on"/>
        <w:pBdr/>
        <w:spacing w:before="240" w:after="240" w:line="240" w:lineRule="auto"/>
        <w:ind w:left="0" w:right="0"/>
        <w:jc w:val="left"/>
      </w:pPr>
      <w:r>
        <w:rPr>
          <w:color w:val="000000"/>
          <w:sz w:val="24"/>
          <w:szCs w:val="24"/>
        </w:rPr>
        <w:t xml:space="preserve">SARBER.  Shut up! [</w:t>
      </w:r>
      <w:r>
        <w:rPr>
          <w:i/>
          <w:color w:val="000000"/>
          <w:sz w:val="24"/>
          <w:szCs w:val="24"/>
        </w:rPr>
        <w:t xml:space="preserve">Smashes</w:t>
      </w:r>
      <w:r>
        <w:rPr>
          <w:color w:val="000000"/>
          <w:sz w:val="24"/>
          <w:szCs w:val="24"/>
        </w:rPr>
        <w:t xml:space="preserve"> NIGGER </w:t>
      </w:r>
      <w:r>
        <w:rPr>
          <w:i/>
          <w:color w:val="000000"/>
          <w:sz w:val="24"/>
          <w:szCs w:val="24"/>
        </w:rPr>
        <w:t xml:space="preserve">in the mouth.</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To</w:t>
      </w:r>
      <w:r>
        <w:rPr>
          <w:color w:val="000000"/>
          <w:sz w:val="24"/>
          <w:szCs w:val="24"/>
        </w:rPr>
        <w:t xml:space="preserve"> JIM.] Well, say—­[</w:t>
      </w:r>
      <w:r>
        <w:rPr>
          <w:i/>
          <w:color w:val="000000"/>
          <w:sz w:val="24"/>
          <w:szCs w:val="24"/>
        </w:rPr>
        <w:t xml:space="preserve">Pause.</w:t>
      </w:r>
      <w:r>
        <w:rPr>
          <w:color w:val="000000"/>
          <w:sz w:val="24"/>
          <w:szCs w:val="24"/>
        </w:rPr>
        <w:t xml:space="preserve">] That was a fine way for a sheriff to do,—­wasn’t it?</w:t>
      </w:r>
    </w:p>
    <w:p>
      <w:pPr>
        <w:widowControl w:val="on"/>
        <w:pBdr/>
        <w:spacing w:before="240" w:after="240" w:line="240" w:lineRule="auto"/>
        <w:ind w:left="0" w:right="0"/>
        <w:jc w:val="left"/>
      </w:pPr>
      <w:r>
        <w:rPr>
          <w:color w:val="000000"/>
          <w:sz w:val="24"/>
          <w:szCs w:val="24"/>
        </w:rPr>
        <w:t xml:space="preserve">JIM.  I’ve resigned.</w:t>
      </w:r>
    </w:p>
    <w:p>
      <w:pPr>
        <w:widowControl w:val="on"/>
        <w:pBdr/>
        <w:spacing w:before="240" w:after="240" w:line="240" w:lineRule="auto"/>
        <w:ind w:left="0" w:right="0"/>
        <w:jc w:val="left"/>
      </w:pPr>
      <w:r>
        <w:rPr>
          <w:color w:val="000000"/>
          <w:sz w:val="24"/>
          <w:szCs w:val="24"/>
        </w:rPr>
        <w:t xml:space="preserve">BOLLINGER.  I got your letter.  You hadn’t resigned last night; you know there’s a law for you, Mr. Radburn.</w:t>
      </w:r>
    </w:p>
    <w:p>
      <w:pPr>
        <w:widowControl w:val="on"/>
        <w:pBdr/>
        <w:spacing w:before="240" w:after="240" w:line="240" w:lineRule="auto"/>
        <w:ind w:left="0" w:right="0"/>
        <w:jc w:val="left"/>
      </w:pPr>
      <w:r>
        <w:rPr>
          <w:color w:val="000000"/>
          <w:sz w:val="24"/>
          <w:szCs w:val="24"/>
        </w:rPr>
        <w:t xml:space="preserve">JIM.  That’s all right.</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You’ll</w:t>
      </w:r>
      <w:r>
        <w:rPr>
          <w:color w:val="000000"/>
          <w:sz w:val="24"/>
          <w:szCs w:val="24"/>
        </w:rPr>
        <w:t xml:space="preserve"> have to “do time.”</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Smiling.</w:t>
      </w:r>
      <w:r>
        <w:rPr>
          <w:color w:val="000000"/>
          <w:sz w:val="24"/>
          <w:szCs w:val="24"/>
        </w:rPr>
        <w:t xml:space="preserve">] When?</w:t>
      </w:r>
    </w:p>
    <w:p>
      <w:pPr>
        <w:widowControl w:val="on"/>
        <w:pBdr/>
        <w:spacing w:before="240" w:after="240" w:line="240" w:lineRule="auto"/>
        <w:ind w:left="0" w:right="0"/>
        <w:jc w:val="left"/>
      </w:pPr>
      <w:r>
        <w:rPr>
          <w:color w:val="000000"/>
          <w:sz w:val="24"/>
          <w:szCs w:val="24"/>
        </w:rPr>
        <w:t xml:space="preserve">BOLLINGER.  This session—­you git a taste of the jug this morning.</w:t>
      </w:r>
    </w:p>
    <w:p>
      <w:pPr>
        <w:widowControl w:val="on"/>
        <w:pBdr/>
        <w:spacing w:before="240" w:after="240" w:line="240" w:lineRule="auto"/>
        <w:ind w:left="0" w:right="0"/>
        <w:jc w:val="left"/>
      </w:pPr>
      <w:r>
        <w:rPr>
          <w:color w:val="000000"/>
          <w:sz w:val="24"/>
          <w:szCs w:val="24"/>
        </w:rPr>
        <w:t xml:space="preserve">JIM.  Not this morning!</w:t>
      </w:r>
    </w:p>
    <w:p>
      <w:pPr>
        <w:widowControl w:val="on"/>
        <w:pBdr/>
        <w:spacing w:before="240" w:after="240" w:line="240" w:lineRule="auto"/>
        <w:ind w:left="0" w:right="0"/>
        <w:jc w:val="left"/>
      </w:pPr>
      <w:r>
        <w:rPr>
          <w:color w:val="000000"/>
          <w:sz w:val="24"/>
          <w:szCs w:val="24"/>
        </w:rPr>
        <w:t xml:space="preserve">BOLLINGER.  Well, we’ll see—­you go with us.</w:t>
      </w:r>
    </w:p>
    <w:p>
      <w:pPr>
        <w:widowControl w:val="on"/>
        <w:pBdr/>
        <w:spacing w:before="240" w:after="240" w:line="240" w:lineRule="auto"/>
        <w:ind w:left="0" w:right="0"/>
        <w:jc w:val="left"/>
      </w:pPr>
      <w:r>
        <w:rPr>
          <w:i/>
          <w:color w:val="000000"/>
          <w:sz w:val="24"/>
          <w:szCs w:val="24"/>
        </w:rPr>
        <w:t xml:space="preserve">Murmur and start.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Again in sudden warning.</w:t>
      </w:r>
      <w:r>
        <w:rPr>
          <w:color w:val="000000"/>
          <w:sz w:val="24"/>
          <w:szCs w:val="24"/>
        </w:rPr>
        <w:t xml:space="preserve">] Hold on, boys—­[</w:t>
      </w:r>
      <w:r>
        <w:rPr>
          <w:i/>
          <w:color w:val="000000"/>
          <w:sz w:val="24"/>
          <w:szCs w:val="24"/>
        </w:rPr>
        <w:t xml:space="preserve">Pause and recovery of calm.</w:t>
      </w:r>
      <w:r>
        <w:rPr>
          <w:color w:val="000000"/>
          <w:sz w:val="24"/>
          <w:szCs w:val="24"/>
        </w:rPr>
        <w:t xml:space="preserve">] I claim everything this side of the fence.  Now I know it ain’t sociable, but I don’t want you to come in.  Whenever the District Attorney gits his witnesses together, I’ll be there, but I won’t go this mornin’—­[</w:t>
      </w:r>
      <w:r>
        <w:rPr>
          <w:i/>
          <w:color w:val="000000"/>
          <w:sz w:val="24"/>
          <w:szCs w:val="24"/>
        </w:rPr>
        <w:t xml:space="preserve">Pause.</w:t>
      </w:r>
      <w:r>
        <w:rPr>
          <w:color w:val="000000"/>
          <w:sz w:val="24"/>
          <w:szCs w:val="24"/>
        </w:rPr>
        <w:t xml:space="preserve">] and anyhow I won’t go with such a mangy lot of heelers as you’ve scraped up this trip.</w:t>
      </w:r>
    </w:p>
    <w:p>
      <w:pPr>
        <w:widowControl w:val="on"/>
        <w:pBdr/>
        <w:spacing w:before="240" w:after="240" w:line="240" w:lineRule="auto"/>
        <w:ind w:left="0" w:right="0"/>
        <w:jc w:val="left"/>
      </w:pPr>
      <w:r>
        <w:rPr>
          <w:color w:val="000000"/>
          <w:sz w:val="24"/>
          <w:szCs w:val="24"/>
        </w:rPr>
        <w:t xml:space="preserve">BOLLINGER.  I reckon you will, Jim.</w:t>
      </w:r>
    </w:p>
    <w:p>
      <w:pPr>
        <w:widowControl w:val="on"/>
        <w:pBdr/>
        <w:spacing w:before="240" w:after="240" w:line="240" w:lineRule="auto"/>
        <w:ind w:left="0" w:right="0"/>
        <w:jc w:val="left"/>
      </w:pPr>
      <w:r>
        <w:rPr>
          <w:i/>
          <w:color w:val="000000"/>
          <w:sz w:val="24"/>
          <w:szCs w:val="24"/>
        </w:rPr>
        <w:t xml:space="preserve">Murmur and movement.</w:t>
      </w:r>
    </w:p>
    <w:p>
      <w:pPr>
        <w:widowControl w:val="on"/>
        <w:pBdr/>
        <w:spacing w:before="240" w:after="240" w:line="240" w:lineRule="auto"/>
        <w:ind w:left="0" w:right="0"/>
        <w:jc w:val="left"/>
      </w:pPr>
      <w:r>
        <w:rPr>
          <w:color w:val="000000"/>
          <w:sz w:val="24"/>
          <w:szCs w:val="24"/>
        </w:rPr>
        <w:t xml:space="preserve">JIM.  Hold on—­[</w:t>
      </w:r>
      <w:r>
        <w:rPr>
          <w:i/>
          <w:color w:val="000000"/>
          <w:sz w:val="24"/>
          <w:szCs w:val="24"/>
        </w:rPr>
        <w:t xml:space="preserve">Pause, with both hands on guns.</w:t>
      </w:r>
      <w:r>
        <w:rPr>
          <w:color w:val="000000"/>
          <w:sz w:val="24"/>
          <w:szCs w:val="24"/>
        </w:rPr>
        <w:t xml:space="preserve">] I don’t want to break my record, but I’ll have to do it if you trespass on the lawn.</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Discreetly on stile.  After a pause.</w:t>
      </w:r>
      <w:r>
        <w:rPr>
          <w:color w:val="000000"/>
          <w:sz w:val="24"/>
          <w:szCs w:val="24"/>
        </w:rPr>
        <w:t xml:space="preserve">] I hope you don’t think we’re scared, Jim?</w:t>
      </w:r>
    </w:p>
    <w:p>
      <w:pPr>
        <w:widowControl w:val="on"/>
        <w:pBdr/>
        <w:spacing w:before="240" w:after="240" w:line="240" w:lineRule="auto"/>
        <w:ind w:left="0" w:right="0"/>
        <w:jc w:val="left"/>
      </w:pPr>
      <w:r>
        <w:rPr>
          <w:color w:val="000000"/>
          <w:sz w:val="24"/>
          <w:szCs w:val="24"/>
        </w:rPr>
        <w:t xml:space="preserve">JIM.  No—­ain’t anything to be scared about, Tom—­as long as you stay outside.—­Keep off the grass.</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His irritation returning.  Threateningly.</w:t>
      </w:r>
      <w:r>
        <w:rPr>
          <w:color w:val="000000"/>
          <w:sz w:val="24"/>
          <w:szCs w:val="24"/>
        </w:rPr>
        <w:t xml:space="preserve">] And don’t you dare to draw a gun on any of us.  Say, Sarber—­go down to the Court House and git a warrant.  If you had a warrant we could walk right in.</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Off.</w:t>
      </w:r>
      <w:r>
        <w:rPr>
          <w:color w:val="000000"/>
          <w:sz w:val="24"/>
          <w:szCs w:val="24"/>
        </w:rPr>
        <w:t xml:space="preserve">] Now, Kate, be careful.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KATE </w:t>
      </w:r>
      <w:r>
        <w:rPr>
          <w:i/>
          <w:color w:val="000000"/>
          <w:sz w:val="24"/>
          <w:szCs w:val="24"/>
        </w:rPr>
        <w:t xml:space="preserve">and</w:t>
      </w:r>
      <w:r>
        <w:rPr>
          <w:color w:val="000000"/>
          <w:sz w:val="24"/>
          <w:szCs w:val="24"/>
        </w:rPr>
        <w:t xml:space="preserve"> MRS. VERNON </w:t>
      </w:r>
      <w:r>
        <w:rPr>
          <w:i/>
          <w:color w:val="000000"/>
          <w:sz w:val="24"/>
          <w:szCs w:val="24"/>
        </w:rPr>
        <w:t xml:space="preserve">over the stile—­the</w:t>
      </w:r>
      <w:r>
        <w:rPr>
          <w:color w:val="000000"/>
          <w:sz w:val="24"/>
          <w:szCs w:val="24"/>
        </w:rPr>
        <w:t xml:space="preserve"> MOB </w:t>
      </w:r>
      <w:r>
        <w:rPr>
          <w:i/>
          <w:color w:val="000000"/>
          <w:sz w:val="24"/>
          <w:szCs w:val="24"/>
        </w:rPr>
        <w:t xml:space="preserve">parting to admit them.</w:t>
      </w:r>
    </w:p>
    <w:p>
      <w:pPr>
        <w:widowControl w:val="on"/>
        <w:pBdr/>
        <w:spacing w:before="240" w:after="240" w:line="240" w:lineRule="auto"/>
        <w:ind w:left="0" w:right="0"/>
        <w:jc w:val="left"/>
      </w:pPr>
      <w:r>
        <w:rPr>
          <w:color w:val="000000"/>
          <w:sz w:val="24"/>
          <w:szCs w:val="24"/>
        </w:rPr>
        <w:t xml:space="preserve">KATE.  What is the matter?  Jim!</w:t>
      </w:r>
    </w:p>
    <w:p>
      <w:pPr>
        <w:widowControl w:val="on"/>
        <w:pBdr/>
        <w:spacing w:before="240" w:after="240" w:line="240" w:lineRule="auto"/>
        <w:ind w:left="0" w:right="0"/>
        <w:jc w:val="left"/>
      </w:pPr>
      <w:r>
        <w:rPr>
          <w:color w:val="000000"/>
          <w:sz w:val="24"/>
          <w:szCs w:val="24"/>
        </w:rPr>
        <w:t xml:space="preserve">JIM.  Won’t you come in?  Howdy, Mrs. Vernon?</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and</w:t>
      </w:r>
      <w:r>
        <w:rPr>
          <w:color w:val="000000"/>
          <w:sz w:val="24"/>
          <w:szCs w:val="24"/>
        </w:rPr>
        <w:t xml:space="preserve"> MRS. VERNON </w:t>
      </w:r>
      <w:r>
        <w:rPr>
          <w:i/>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Anxiously.  To</w:t>
      </w:r>
      <w:r>
        <w:rPr>
          <w:color w:val="000000"/>
          <w:sz w:val="24"/>
          <w:szCs w:val="24"/>
        </w:rPr>
        <w:t xml:space="preserve"> JIM.] What do these men want? [</w:t>
      </w:r>
      <w:r>
        <w:rPr>
          <w:i/>
          <w:color w:val="000000"/>
          <w:sz w:val="24"/>
          <w:szCs w:val="24"/>
        </w:rPr>
        <w:t xml:space="preserve">To</w:t>
      </w:r>
      <w:r>
        <w:rPr>
          <w:color w:val="000000"/>
          <w:sz w:val="24"/>
          <w:szCs w:val="24"/>
        </w:rPr>
        <w:t xml:space="preserve"> BOLLINGER.]</w:t>
      </w:r>
      <w:r>
        <w:rPr>
          <w:color w:val="000000"/>
          <w:sz w:val="24"/>
          <w:szCs w:val="24"/>
        </w:rPr>
        <w:br/>
        <w:t xml:space="preserve">What is the trouble here?</w:t>
      </w:r>
    </w:p>
    <w:p>
      <w:pPr>
        <w:widowControl w:val="on"/>
        <w:pBdr/>
        <w:spacing w:before="240" w:after="240" w:line="240" w:lineRule="auto"/>
        <w:ind w:left="0" w:right="0"/>
        <w:jc w:val="left"/>
      </w:pPr>
      <w:r>
        <w:rPr>
          <w:color w:val="000000"/>
          <w:sz w:val="24"/>
          <w:szCs w:val="24"/>
        </w:rPr>
        <w:t xml:space="preserve">BOLLINGER. [</w:t>
      </w:r>
      <w:r>
        <w:rPr>
          <w:i/>
          <w:color w:val="000000"/>
          <w:sz w:val="24"/>
          <w:szCs w:val="24"/>
        </w:rPr>
        <w:t xml:space="preserve">Pointing at</w:t>
      </w:r>
      <w:r>
        <w:rPr>
          <w:color w:val="000000"/>
          <w:sz w:val="24"/>
          <w:szCs w:val="24"/>
        </w:rPr>
        <w:t xml:space="preserve"> JIM.] Malfeasance.</w:t>
      </w:r>
    </w:p>
    <w:p>
      <w:pPr>
        <w:widowControl w:val="on"/>
        <w:pBdr/>
        <w:spacing w:before="240" w:after="240" w:line="240" w:lineRule="auto"/>
        <w:ind w:left="0" w:right="0"/>
        <w:jc w:val="left"/>
      </w:pPr>
      <w:r>
        <w:rPr>
          <w:color w:val="000000"/>
          <w:sz w:val="24"/>
          <w:szCs w:val="24"/>
        </w:rPr>
        <w:t xml:space="preserve">KATE.  What?</w:t>
      </w:r>
    </w:p>
    <w:p>
      <w:pPr>
        <w:widowControl w:val="on"/>
        <w:pBdr/>
        <w:spacing w:before="240" w:after="240" w:line="240" w:lineRule="auto"/>
        <w:ind w:left="0" w:right="0"/>
        <w:jc w:val="left"/>
      </w:pPr>
      <w:r>
        <w:rPr>
          <w:color w:val="000000"/>
          <w:sz w:val="24"/>
          <w:szCs w:val="24"/>
        </w:rPr>
        <w:t xml:space="preserve">BOLLINGER.  Why, Miss Kate, he gave his horse to a man he ought to have arrested—­a train-robber—­a murderer—­and—­</w:t>
      </w:r>
    </w:p>
    <w:p>
      <w:pPr>
        <w:widowControl w:val="on"/>
        <w:pBdr/>
        <w:spacing w:before="240" w:after="240" w:line="240" w:lineRule="auto"/>
        <w:ind w:left="0" w:right="0"/>
        <w:jc w:val="left"/>
      </w:pPr>
      <w:r>
        <w:rPr>
          <w:color w:val="000000"/>
          <w:sz w:val="24"/>
          <w:szCs w:val="24"/>
        </w:rPr>
        <w:t xml:space="preserve">JIM.  Hold on, Bollinger—­man’s dead, and he used to be a friend to these ladies.</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Crosses to the</w:t>
      </w:r>
      <w:r>
        <w:rPr>
          <w:color w:val="000000"/>
          <w:sz w:val="24"/>
          <w:szCs w:val="24"/>
        </w:rPr>
        <w:t xml:space="preserve"> MEN.] No—­do not speak of him—­we thought he was a friend—­but why do you accuse Mr. Radburn?</w:t>
      </w:r>
    </w:p>
    <w:p>
      <w:pPr>
        <w:widowControl w:val="on"/>
        <w:pBdr/>
        <w:spacing w:before="240" w:after="240" w:line="240" w:lineRule="auto"/>
        <w:ind w:left="0" w:right="0"/>
        <w:jc w:val="left"/>
      </w:pPr>
      <w:r>
        <w:rPr>
          <w:color w:val="000000"/>
          <w:sz w:val="24"/>
          <w:szCs w:val="24"/>
        </w:rPr>
        <w:t xml:space="preserve">JIM.  No use talkin’, Kate, they know.</w:t>
      </w:r>
    </w:p>
    <w:p>
      <w:pPr>
        <w:widowControl w:val="on"/>
        <w:pBdr/>
        <w:spacing w:before="240" w:after="240" w:line="240" w:lineRule="auto"/>
        <w:ind w:left="0" w:right="0"/>
        <w:jc w:val="left"/>
      </w:pPr>
      <w:r>
        <w:rPr>
          <w:color w:val="000000"/>
          <w:sz w:val="24"/>
          <w:szCs w:val="24"/>
        </w:rPr>
        <w:t xml:space="preserve">BOLLINGER.  You bet.</w:t>
      </w:r>
    </w:p>
    <w:p>
      <w:pPr>
        <w:widowControl w:val="on"/>
        <w:pBdr/>
        <w:spacing w:before="240" w:after="240" w:line="240" w:lineRule="auto"/>
        <w:ind w:left="0" w:right="0"/>
        <w:jc w:val="left"/>
      </w:pPr>
      <w:r>
        <w:rPr>
          <w:color w:val="000000"/>
          <w:sz w:val="24"/>
          <w:szCs w:val="24"/>
        </w:rPr>
        <w:t xml:space="preserve">JIM.  Lizbeth’s inside—­you an’ Kate better go in, Mrs. Vernon.</w:t>
      </w:r>
    </w:p>
    <w:p>
      <w:pPr>
        <w:widowControl w:val="on"/>
        <w:pBdr/>
        <w:spacing w:before="240" w:after="240" w:line="240" w:lineRule="auto"/>
        <w:ind w:left="0" w:right="0"/>
        <w:jc w:val="left"/>
      </w:pPr>
      <w:r>
        <w:rPr>
          <w:color w:val="000000"/>
          <w:sz w:val="24"/>
          <w:szCs w:val="24"/>
        </w:rPr>
        <w:t xml:space="preserve">KATE.  No.  Do you blame this man?</w:t>
      </w:r>
    </w:p>
    <w:p>
      <w:pPr>
        <w:widowControl w:val="on"/>
        <w:pBdr/>
        <w:spacing w:before="240" w:after="240" w:line="240" w:lineRule="auto"/>
        <w:ind w:left="0" w:right="0"/>
        <w:jc w:val="left"/>
      </w:pPr>
      <w:r>
        <w:rPr>
          <w:color w:val="000000"/>
          <w:sz w:val="24"/>
          <w:szCs w:val="24"/>
        </w:rPr>
        <w:t xml:space="preserve">BOLLINGER.  Blame him!  Why, he’s an accessory after the fact, and maybe before—­I don’t see how he can git out of it!  Here’s his telegram, really better than a plea of guilty—­we ought to arrest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To</w:t>
      </w:r>
      <w:r>
        <w:rPr>
          <w:color w:val="000000"/>
          <w:sz w:val="24"/>
          <w:szCs w:val="24"/>
        </w:rPr>
        <w:t xml:space="preserve"> BOLLINGER.] He is not guilty. [</w:t>
      </w:r>
      <w:r>
        <w:rPr>
          <w:i/>
          <w:color w:val="000000"/>
          <w:sz w:val="24"/>
          <w:szCs w:val="24"/>
        </w:rPr>
        <w:t xml:space="preserve">To</w:t>
      </w:r>
      <w:r>
        <w:rPr>
          <w:color w:val="000000"/>
          <w:sz w:val="24"/>
          <w:szCs w:val="24"/>
        </w:rPr>
        <w:t xml:space="preserve"> JIM.] Oh, Jim, Jim! </w:t>
      </w:r>
      <w:r>
        <w:rPr>
          <w:color w:val="000000"/>
          <w:sz w:val="24"/>
          <w:szCs w:val="24"/>
        </w:rPr>
        <w:br/>
        <w:t xml:space="preserve">Can you forgive me? [</w:t>
      </w:r>
      <w:r>
        <w:rPr>
          <w:i/>
          <w:color w:val="000000"/>
          <w:sz w:val="24"/>
          <w:szCs w:val="24"/>
        </w:rPr>
        <w:t xml:space="preserve">She extends her hand.</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Taking her hand.</w:t>
      </w:r>
      <w:r>
        <w:rPr>
          <w:color w:val="000000"/>
          <w:sz w:val="24"/>
          <w:szCs w:val="24"/>
        </w:rPr>
        <w:t xml:space="preserve">] Why, Kate, ‘tain’t none o’ their business.</w:t>
      </w:r>
    </w:p>
    <w:p>
      <w:pPr>
        <w:widowControl w:val="on"/>
        <w:pBdr/>
        <w:spacing w:before="240" w:after="240" w:line="240" w:lineRule="auto"/>
        <w:ind w:left="0" w:right="0"/>
        <w:jc w:val="left"/>
      </w:pPr>
      <w:r>
        <w:rPr>
          <w:color w:val="000000"/>
          <w:sz w:val="24"/>
          <w:szCs w:val="24"/>
        </w:rPr>
        <w:t xml:space="preserve">KATE.  No, it is all mine. [</w:t>
      </w:r>
      <w:r>
        <w:rPr>
          <w:i/>
          <w:color w:val="000000"/>
          <w:sz w:val="24"/>
          <w:szCs w:val="24"/>
        </w:rPr>
        <w:t xml:space="preserve">Murmur from</w:t>
      </w:r>
      <w:r>
        <w:rPr>
          <w:color w:val="000000"/>
          <w:sz w:val="24"/>
          <w:szCs w:val="24"/>
        </w:rPr>
        <w:t xml:space="preserve"> CROWD.—­</w:t>
      </w:r>
      <w:r>
        <w:rPr>
          <w:i/>
          <w:color w:val="000000"/>
          <w:sz w:val="24"/>
          <w:szCs w:val="24"/>
        </w:rPr>
        <w:t xml:space="preserve">To the</w:t>
      </w:r>
      <w:r>
        <w:rPr>
          <w:color w:val="000000"/>
          <w:sz w:val="24"/>
          <w:szCs w:val="24"/>
        </w:rPr>
        <w:t xml:space="preserve"> MEN.] Listen; all of you must know that Mr. Travers was attentive to me—­I believed he was a gentleman—­we thought he was a friend—­[</w:t>
      </w:r>
      <w:r>
        <w:rPr>
          <w:i/>
          <w:color w:val="000000"/>
          <w:sz w:val="24"/>
          <w:szCs w:val="24"/>
        </w:rPr>
        <w:t xml:space="preserve">Half crying.</w:t>
      </w:r>
      <w:r>
        <w:rPr>
          <w:color w:val="000000"/>
          <w:sz w:val="24"/>
          <w:szCs w:val="24"/>
        </w:rPr>
        <w:t xml:space="preserve">] but he never was half the friend—­never </w:t>
      </w:r>
      <w:r>
        <w:rPr>
          <w:i/>
          <w:color w:val="000000"/>
          <w:sz w:val="24"/>
          <w:szCs w:val="24"/>
        </w:rPr>
        <w:t xml:space="preserve">could</w:t>
      </w:r>
      <w:r>
        <w:rPr>
          <w:color w:val="000000"/>
          <w:sz w:val="24"/>
          <w:szCs w:val="24"/>
        </w:rPr>
        <w:t xml:space="preserve"> be half the friend that Jim Radburn’s been—­</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Expostulating.</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To</w:t>
      </w:r>
      <w:r>
        <w:rPr>
          <w:color w:val="000000"/>
          <w:sz w:val="24"/>
          <w:szCs w:val="24"/>
        </w:rPr>
        <w:t xml:space="preserve"> JIM.] Yes, I know all about it now—­my father has told me all—­everything about my college days—­I am humiliated to the dust.</w:t>
      </w:r>
    </w:p>
    <w:p>
      <w:pPr>
        <w:widowControl w:val="on"/>
        <w:pBdr/>
        <w:spacing w:before="240" w:after="240" w:line="240" w:lineRule="auto"/>
        <w:ind w:left="0" w:right="0"/>
        <w:jc w:val="left"/>
      </w:pPr>
      <w:r>
        <w:rPr>
          <w:color w:val="000000"/>
          <w:sz w:val="24"/>
          <w:szCs w:val="24"/>
        </w:rPr>
        <w:t xml:space="preserve">JIM.  Now, Kate—­</w:t>
      </w:r>
    </w:p>
    <w:p>
      <w:pPr>
        <w:widowControl w:val="on"/>
        <w:pBdr/>
        <w:spacing w:before="240" w:after="240" w:line="240" w:lineRule="auto"/>
        <w:ind w:left="0" w:right="0"/>
        <w:jc w:val="left"/>
      </w:pPr>
      <w:r>
        <w:rPr>
          <w:color w:val="000000"/>
          <w:sz w:val="24"/>
          <w:szCs w:val="24"/>
        </w:rPr>
        <w:t xml:space="preserve">KATE.  You should have told me in the shop, when I presumed to speak of your disadvantages.</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To</w:t>
      </w:r>
      <w:r>
        <w:rPr>
          <w:color w:val="000000"/>
          <w:sz w:val="24"/>
          <w:szCs w:val="24"/>
        </w:rPr>
        <w:t xml:space="preserve"> MEN.] See here—­this is a little matter between me and Kate Vernon—­none of your business—­so why don’t you saunter off? [MEN </w:t>
      </w:r>
      <w:r>
        <w:rPr>
          <w:i/>
          <w:color w:val="000000"/>
          <w:sz w:val="24"/>
          <w:szCs w:val="24"/>
        </w:rPr>
        <w:t xml:space="preserve">start to go.</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To the</w:t>
      </w:r>
      <w:r>
        <w:rPr>
          <w:color w:val="000000"/>
          <w:sz w:val="24"/>
          <w:szCs w:val="24"/>
        </w:rPr>
        <w:t xml:space="preserve"> MEN.] No, I want them to stay.  I have nothing to say of Mr. Travers’ doings—­we were mistaken—­but Jim Radburn thought I cared for the man, and he was big enough to let him escape for </w:t>
      </w:r>
      <w:r>
        <w:rPr>
          <w:i/>
          <w:color w:val="000000"/>
          <w:sz w:val="24"/>
          <w:szCs w:val="24"/>
        </w:rPr>
        <w:t xml:space="preserve">me</w:t>
      </w:r>
      <w:r>
        <w:rPr>
          <w:color w:val="000000"/>
          <w:sz w:val="24"/>
          <w:szCs w:val="24"/>
        </w:rPr>
        <w:t xml:space="preserve">—­I am the one at fault—­he has almost given up his life to me.  You, Col.  Bollinger, and every one knows that he could win his nomination if he wanted to—­[</w:t>
      </w:r>
      <w:r>
        <w:rPr>
          <w:i/>
          <w:color w:val="000000"/>
          <w:sz w:val="24"/>
          <w:szCs w:val="24"/>
        </w:rPr>
        <w:t xml:space="preserve">Turning to</w:t>
      </w:r>
      <w:r>
        <w:rPr>
          <w:color w:val="000000"/>
          <w:sz w:val="24"/>
          <w:szCs w:val="24"/>
        </w:rPr>
        <w:t xml:space="preserve"> JIM.]—­But he gave that up, too, because Joe Vernon, my father, wants it.  Oh, Jim!  Jim! [</w:t>
      </w:r>
      <w:r>
        <w:rPr>
          <w:i/>
          <w:color w:val="000000"/>
          <w:sz w:val="24"/>
          <w:szCs w:val="24"/>
        </w:rPr>
        <w:t xml:space="preserve">Sinks on steps, sobbing.</w:t>
      </w:r>
    </w:p>
    <w:p>
      <w:pPr>
        <w:widowControl w:val="on"/>
        <w:pBdr/>
        <w:spacing w:before="240" w:after="240" w:line="240" w:lineRule="auto"/>
        <w:ind w:left="0" w:right="0"/>
        <w:jc w:val="left"/>
      </w:pPr>
      <w:r>
        <w:rPr>
          <w:color w:val="000000"/>
          <w:sz w:val="24"/>
          <w:szCs w:val="24"/>
        </w:rPr>
        <w:t xml:space="preserve">MRS. VERNON. [</w:t>
      </w:r>
      <w:r>
        <w:rPr>
          <w:i/>
          <w:color w:val="000000"/>
          <w:sz w:val="24"/>
          <w:szCs w:val="24"/>
        </w:rPr>
        <w:t xml:space="preserve">Crosses to her.</w:t>
      </w:r>
      <w:r>
        <w:rPr>
          <w:color w:val="000000"/>
          <w:sz w:val="24"/>
          <w:szCs w:val="24"/>
        </w:rPr>
        <w:t xml:space="preserve">] There, Kate, I knowed it would be too much fur you. [</w:t>
      </w:r>
      <w:r>
        <w:rPr>
          <w:i/>
          <w:color w:val="000000"/>
          <w:sz w:val="24"/>
          <w:szCs w:val="24"/>
        </w:rPr>
        <w:t xml:space="preserve">To</w:t>
      </w:r>
      <w:r>
        <w:rPr>
          <w:color w:val="000000"/>
          <w:sz w:val="24"/>
          <w:szCs w:val="24"/>
        </w:rPr>
        <w:t xml:space="preserve"> JIM.] She’s took on this way since daylight.</w:t>
      </w:r>
    </w:p>
    <w:p>
      <w:pPr>
        <w:widowControl w:val="on"/>
        <w:pBdr/>
        <w:spacing w:before="240" w:after="240" w:line="240" w:lineRule="auto"/>
        <w:ind w:left="0" w:right="0"/>
        <w:jc w:val="left"/>
      </w:pPr>
      <w:r>
        <w:rPr>
          <w:color w:val="000000"/>
          <w:sz w:val="24"/>
          <w:szCs w:val="24"/>
        </w:rPr>
        <w:t xml:space="preserve">JIM.  Say, you fellers ain’t got spunk enough to keep hoss flies off a you.  What do you want?  Cold victuals?</w:t>
      </w:r>
    </w:p>
    <w:p>
      <w:pPr>
        <w:widowControl w:val="on"/>
        <w:pBdr/>
        <w:spacing w:before="240" w:after="240" w:line="240" w:lineRule="auto"/>
        <w:ind w:left="0" w:right="0"/>
        <w:jc w:val="left"/>
      </w:pPr>
      <w:r>
        <w:rPr>
          <w:color w:val="000000"/>
          <w:sz w:val="24"/>
          <w:szCs w:val="24"/>
        </w:rPr>
        <w:t xml:space="preserve">BOLLINGER.  Come on, fellers—­[</w:t>
      </w:r>
      <w:r>
        <w:rPr>
          <w:i/>
          <w:color w:val="000000"/>
          <w:sz w:val="24"/>
          <w:szCs w:val="24"/>
        </w:rPr>
        <w:t xml:space="preserve">The</w:t>
      </w:r>
      <w:r>
        <w:rPr>
          <w:color w:val="000000"/>
          <w:sz w:val="24"/>
          <w:szCs w:val="24"/>
        </w:rPr>
        <w:t xml:space="preserve"> MEN </w:t>
      </w:r>
      <w:r>
        <w:rPr>
          <w:i/>
          <w:color w:val="000000"/>
          <w:sz w:val="24"/>
          <w:szCs w:val="24"/>
        </w:rPr>
        <w:t xml:space="preserve">start off.</w:t>
      </w:r>
      <w:r>
        <w:rPr>
          <w:color w:val="000000"/>
          <w:sz w:val="24"/>
          <w:szCs w:val="24"/>
        </w:rPr>
        <w:t xml:space="preserve">] hold on, here’s Joe. [MEN </w:t>
      </w:r>
      <w:r>
        <w:rPr>
          <w:i/>
          <w:color w:val="000000"/>
          <w:sz w:val="24"/>
          <w:szCs w:val="24"/>
        </w:rPr>
        <w:t xml:space="preserve">return.</w:t>
      </w:r>
    </w:p>
    <w:p>
      <w:pPr>
        <w:widowControl w:val="on"/>
        <w:pBdr/>
        <w:spacing w:before="240" w:after="240" w:line="240" w:lineRule="auto"/>
        <w:ind w:left="0" w:right="0"/>
        <w:jc w:val="left"/>
      </w:pPr>
      <w:r>
        <w:rPr>
          <w:color w:val="000000"/>
          <w:sz w:val="24"/>
          <w:szCs w:val="24"/>
        </w:rPr>
        <w:t xml:space="preserve">MRS. VERNON.  Joe Vernon!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JOE </w:t>
      </w:r>
      <w:r>
        <w:rPr>
          <w:i/>
          <w:color w:val="000000"/>
          <w:sz w:val="24"/>
          <w:szCs w:val="24"/>
        </w:rPr>
        <w:t xml:space="preserve">and</w:t>
      </w:r>
      <w:r>
        <w:rPr>
          <w:color w:val="000000"/>
          <w:sz w:val="24"/>
          <w:szCs w:val="24"/>
        </w:rPr>
        <w:t xml:space="preserve"> DAVE.</w:t>
      </w:r>
    </w:p>
    <w:p>
      <w:pPr>
        <w:widowControl w:val="on"/>
        <w:pBdr/>
        <w:spacing w:before="240" w:after="240" w:line="240" w:lineRule="auto"/>
        <w:ind w:left="0" w:right="0"/>
        <w:jc w:val="left"/>
      </w:pPr>
      <w:r>
        <w:rPr>
          <w:color w:val="000000"/>
          <w:sz w:val="24"/>
          <w:szCs w:val="24"/>
        </w:rPr>
        <w:t xml:space="preserve">JOE.  What’s the matter, Jim? ain’t nobody hurt?  Why, Kate—­</w:t>
      </w:r>
    </w:p>
    <w:p>
      <w:pPr>
        <w:widowControl w:val="on"/>
        <w:pBdr/>
        <w:spacing w:before="240" w:after="240" w:line="240" w:lineRule="auto"/>
        <w:ind w:left="0" w:right="0"/>
        <w:jc w:val="left"/>
      </w:pPr>
      <w:r>
        <w:rPr>
          <w:color w:val="000000"/>
          <w:sz w:val="24"/>
          <w:szCs w:val="24"/>
        </w:rPr>
        <w:t xml:space="preserve">JIM.  You made a pretty mess of it, ain’t you?</w:t>
      </w:r>
    </w:p>
    <w:p>
      <w:pPr>
        <w:widowControl w:val="on"/>
        <w:pBdr/>
        <w:spacing w:before="240" w:after="240" w:line="240" w:lineRule="auto"/>
        <w:ind w:left="0" w:right="0"/>
        <w:jc w:val="left"/>
      </w:pPr>
      <w:r>
        <w:rPr>
          <w:color w:val="000000"/>
          <w:sz w:val="24"/>
          <w:szCs w:val="24"/>
        </w:rPr>
        <w:t xml:space="preserve">JOE.  What?</w:t>
      </w:r>
    </w:p>
    <w:p>
      <w:pPr>
        <w:widowControl w:val="on"/>
        <w:pBdr/>
        <w:spacing w:before="240" w:after="240" w:line="240" w:lineRule="auto"/>
        <w:ind w:left="0" w:right="0"/>
        <w:jc w:val="left"/>
      </w:pPr>
      <w:r>
        <w:rPr>
          <w:color w:val="000000"/>
          <w:sz w:val="24"/>
          <w:szCs w:val="24"/>
        </w:rPr>
        <w:t xml:space="preserve">JIM. [</w:t>
      </w:r>
      <w:r>
        <w:rPr>
          <w:i/>
          <w:color w:val="000000"/>
          <w:sz w:val="24"/>
          <w:szCs w:val="24"/>
        </w:rPr>
        <w:t xml:space="preserve">Pointing to</w:t>
      </w:r>
      <w:r>
        <w:rPr>
          <w:color w:val="000000"/>
          <w:sz w:val="24"/>
          <w:szCs w:val="24"/>
        </w:rPr>
        <w:t xml:space="preserve"> KATE.] Tellin’ everything.</w:t>
      </w:r>
    </w:p>
    <w:p>
      <w:pPr>
        <w:widowControl w:val="on"/>
        <w:pBdr/>
        <w:spacing w:before="240" w:after="240" w:line="240" w:lineRule="auto"/>
        <w:ind w:left="0" w:right="0"/>
        <w:jc w:val="left"/>
      </w:pPr>
      <w:r>
        <w:rPr>
          <w:color w:val="000000"/>
          <w:sz w:val="24"/>
          <w:szCs w:val="24"/>
        </w:rPr>
        <w:t xml:space="preserve">JOE.  Well, that ain’t all of it.</w:t>
      </w:r>
    </w:p>
    <w:p>
      <w:pPr>
        <w:widowControl w:val="on"/>
        <w:pBdr/>
        <w:spacing w:before="240" w:after="240" w:line="240" w:lineRule="auto"/>
        <w:ind w:left="0" w:right="0"/>
        <w:jc w:val="left"/>
      </w:pPr>
      <w:r>
        <w:rPr>
          <w:color w:val="000000"/>
          <w:sz w:val="24"/>
          <w:szCs w:val="24"/>
        </w:rPr>
        <w:t xml:space="preserve">JIM.  What ain’t?</w:t>
      </w:r>
    </w:p>
    <w:p>
      <w:pPr>
        <w:widowControl w:val="on"/>
        <w:pBdr/>
        <w:spacing w:before="240" w:after="240" w:line="240" w:lineRule="auto"/>
        <w:ind w:left="0" w:right="0"/>
        <w:jc w:val="left"/>
      </w:pPr>
      <w:r>
        <w:rPr>
          <w:color w:val="000000"/>
          <w:sz w:val="24"/>
          <w:szCs w:val="24"/>
        </w:rPr>
        <w:t xml:space="preserve">JOE.  Why, they put them blamed telegrams up at the convention—­I didn’t see them till the fust ballot was over, and they’d nominated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VERNON.  For Jefferson, Joe?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In great excitement.</w:t>
      </w:r>
      <w:r>
        <w:rPr>
          <w:color w:val="000000"/>
          <w:sz w:val="24"/>
          <w:szCs w:val="24"/>
        </w:rPr>
        <w:t xml:space="preserve">] Yes, for the Legislature.</w:t>
      </w:r>
    </w:p>
    <w:p>
      <w:pPr>
        <w:widowControl w:val="on"/>
        <w:pBdr/>
        <w:spacing w:before="240" w:after="240" w:line="240" w:lineRule="auto"/>
        <w:ind w:left="0" w:right="0"/>
        <w:jc w:val="left"/>
      </w:pPr>
      <w:r>
        <w:rPr>
          <w:i/>
          <w:color w:val="000000"/>
          <w:sz w:val="24"/>
          <w:szCs w:val="24"/>
        </w:rPr>
        <w:t xml:space="preserve">Cheers from</w:t>
      </w:r>
      <w:r>
        <w:rPr>
          <w:color w:val="000000"/>
          <w:sz w:val="24"/>
          <w:szCs w:val="24"/>
        </w:rPr>
        <w:t xml:space="preserve"> CROWD.</w:t>
      </w:r>
    </w:p>
    <w:p>
      <w:pPr>
        <w:widowControl w:val="on"/>
        <w:pBdr/>
        <w:spacing w:before="240" w:after="240" w:line="240" w:lineRule="auto"/>
        <w:ind w:left="0" w:right="0"/>
        <w:jc w:val="left"/>
      </w:pPr>
      <w:r>
        <w:rPr>
          <w:color w:val="000000"/>
          <w:sz w:val="24"/>
          <w:szCs w:val="24"/>
        </w:rPr>
        <w:t xml:space="preserve">JIM.  There, Kate, do you hear that?  Now, what’s the use cryin’?</w:t>
      </w:r>
    </w:p>
    <w:p>
      <w:pPr>
        <w:widowControl w:val="on"/>
        <w:pBdr/>
        <w:spacing w:before="240" w:after="240" w:line="240" w:lineRule="auto"/>
        <w:ind w:left="0" w:right="0"/>
        <w:jc w:val="left"/>
      </w:pPr>
      <w:r>
        <w:rPr>
          <w:color w:val="000000"/>
          <w:sz w:val="24"/>
          <w:szCs w:val="24"/>
        </w:rPr>
        <w:t xml:space="preserve">JOE.  And I made a speech—­</w:t>
      </w:r>
    </w:p>
    <w:p>
      <w:pPr>
        <w:widowControl w:val="on"/>
        <w:pBdr/>
        <w:spacing w:before="240" w:after="240" w:line="240" w:lineRule="auto"/>
        <w:ind w:left="0" w:right="0"/>
        <w:jc w:val="left"/>
      </w:pPr>
      <w:r>
        <w:rPr>
          <w:color w:val="000000"/>
          <w:sz w:val="24"/>
          <w:szCs w:val="24"/>
        </w:rPr>
        <w:t xml:space="preserve">MRS. VERNON.  Git out.</w:t>
      </w:r>
    </w:p>
    <w:p>
      <w:pPr>
        <w:widowControl w:val="on"/>
        <w:pBdr/>
        <w:spacing w:before="240" w:after="240" w:line="240" w:lineRule="auto"/>
        <w:ind w:left="0" w:right="0"/>
        <w:jc w:val="left"/>
      </w:pPr>
      <w:r>
        <w:rPr>
          <w:color w:val="000000"/>
          <w:sz w:val="24"/>
          <w:szCs w:val="24"/>
        </w:rPr>
        <w:t xml:space="preserve">JOE.  Git out yourself—­</w:t>
      </w:r>
    </w:p>
    <w:p>
      <w:pPr>
        <w:widowControl w:val="on"/>
        <w:pBdr/>
        <w:spacing w:before="240" w:after="240" w:line="240" w:lineRule="auto"/>
        <w:ind w:left="0" w:right="0"/>
        <w:jc w:val="left"/>
      </w:pPr>
      <w:r>
        <w:rPr>
          <w:color w:val="000000"/>
          <w:sz w:val="24"/>
          <w:szCs w:val="24"/>
        </w:rPr>
        <w:t xml:space="preserve">MRS. VERNON.  Say, your pa’s been nominated, and made a speech!</w:t>
      </w:r>
    </w:p>
    <w:p>
      <w:pPr>
        <w:widowControl w:val="on"/>
        <w:pBdr/>
        <w:spacing w:before="240" w:after="240" w:line="240" w:lineRule="auto"/>
        <w:ind w:left="0" w:right="0"/>
        <w:jc w:val="left"/>
      </w:pPr>
      <w:r>
        <w:rPr>
          <w:color w:val="000000"/>
          <w:sz w:val="24"/>
          <w:szCs w:val="24"/>
        </w:rPr>
        <w:t xml:space="preserve">JOE.  Well, lemme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JIM.  Well, never mind the speech, Joe—­you’re as good as elected anyhow.</w:t>
      </w:r>
    </w:p>
    <w:p>
      <w:pPr>
        <w:widowControl w:val="on"/>
        <w:pBdr/>
        <w:spacing w:before="240" w:after="240" w:line="240" w:lineRule="auto"/>
        <w:ind w:left="0" w:right="0"/>
        <w:jc w:val="left"/>
      </w:pPr>
      <w:r>
        <w:rPr>
          <w:color w:val="000000"/>
          <w:sz w:val="24"/>
          <w:szCs w:val="24"/>
        </w:rPr>
        <w:t xml:space="preserve">JOE.  And you done every bit of it—­why, I took them blamed telegrams, and I told that convention everything I knew.  Everything Kate told me—­about your getting off the track ’cause you liked her.  Tom, you told me yourself that Jim wasn’t makin’ no canvass fur the nomination.  Do you know why?  ’Cause he liked my Kate.  Last night he gimme his resignation as sheriff.  Do you know why?</w:t>
      </w:r>
    </w:p>
    <w:p>
      <w:pPr>
        <w:widowControl w:val="on"/>
        <w:pBdr/>
        <w:spacing w:before="240" w:after="240" w:line="240" w:lineRule="auto"/>
        <w:ind w:left="0" w:right="0"/>
        <w:jc w:val="left"/>
      </w:pPr>
      <w:r>
        <w:rPr>
          <w:color w:val="000000"/>
          <w:sz w:val="24"/>
          <w:szCs w:val="24"/>
        </w:rPr>
        <w:t xml:space="preserve">BOLLINGER.  Afore he give him the hoss?</w:t>
      </w:r>
    </w:p>
    <w:p>
      <w:pPr>
        <w:widowControl w:val="on"/>
        <w:pBdr/>
        <w:spacing w:before="240" w:after="240" w:line="240" w:lineRule="auto"/>
        <w:ind w:left="0" w:right="0"/>
        <w:jc w:val="left"/>
      </w:pPr>
      <w:r>
        <w:rPr>
          <w:color w:val="000000"/>
          <w:sz w:val="24"/>
          <w:szCs w:val="24"/>
        </w:rPr>
        <w:t xml:space="preserve">JOE.  Long before—­and Jim Radburn, I believe you knowed then who that feller was, and I told the convention so.  He did give Travers the hoss, and then I said, “He give up his pony to this feller ’cause he didn’t have the heart to make Kate feel bad”—­and I said—­“What’s Mizzoura—­what’s Pike County comin’ to if we kin persecute a man like that,” and, by golly, they jus’ stood on their hind legs and hollered fur you!</w:t>
      </w:r>
    </w:p>
    <w:p>
      <w:pPr>
        <w:widowControl w:val="on"/>
        <w:pBdr/>
        <w:spacing w:before="240" w:after="240" w:line="240" w:lineRule="auto"/>
        <w:ind w:left="0" w:right="0"/>
        <w:jc w:val="left"/>
      </w:pPr>
      <w:r>
        <w:rPr>
          <w:color w:val="000000"/>
          <w:sz w:val="24"/>
          <w:szCs w:val="24"/>
        </w:rPr>
        <w:t xml:space="preserve">BOLLINGER.  I’m a-comin’ inside myself if he pulls both guns. [</w:t>
      </w:r>
      <w:r>
        <w:rPr>
          <w:i/>
          <w:color w:val="000000"/>
          <w:sz w:val="24"/>
          <w:szCs w:val="24"/>
        </w:rPr>
        <w:t xml:space="preserve">Comes over the stile.</w:t>
      </w:r>
    </w:p>
    <w:p>
      <w:pPr>
        <w:widowControl w:val="on"/>
        <w:pBdr/>
        <w:spacing w:before="240" w:after="240" w:line="240" w:lineRule="auto"/>
        <w:ind w:left="0" w:right="0"/>
        <w:jc w:val="left"/>
      </w:pPr>
      <w:r>
        <w:rPr>
          <w:color w:val="000000"/>
          <w:sz w:val="24"/>
          <w:szCs w:val="24"/>
        </w:rPr>
        <w:t xml:space="preserve">JIM.  Why, Tom.</w:t>
      </w:r>
    </w:p>
    <w:p>
      <w:pPr>
        <w:widowControl w:val="on"/>
        <w:pBdr/>
        <w:spacing w:before="240" w:after="240" w:line="240" w:lineRule="auto"/>
        <w:ind w:left="0" w:right="0"/>
        <w:jc w:val="left"/>
      </w:pPr>
      <w:r>
        <w:rPr>
          <w:i/>
          <w:color w:val="000000"/>
          <w:sz w:val="24"/>
          <w:szCs w:val="24"/>
        </w:rPr>
        <w:t xml:space="preserve">They shake hands.</w:t>
      </w:r>
    </w:p>
    <w:p>
      <w:pPr>
        <w:widowControl w:val="on"/>
        <w:pBdr/>
        <w:spacing w:before="240" w:after="240" w:line="240" w:lineRule="auto"/>
        <w:ind w:left="0" w:right="0"/>
        <w:jc w:val="left"/>
      </w:pPr>
      <w:r>
        <w:rPr>
          <w:color w:val="000000"/>
          <w:sz w:val="24"/>
          <w:szCs w:val="24"/>
        </w:rPr>
        <w:t xml:space="preserve">JOE.  An’ they’re up there now, like a pack of howlin’ idiots, unanimously re-electing you sheriff by acclamation, and “Vivy Vochy,” over and over agin.</w:t>
      </w:r>
    </w:p>
    <w:p>
      <w:pPr>
        <w:widowControl w:val="on"/>
        <w:pBdr/>
        <w:spacing w:before="240" w:after="240" w:line="240" w:lineRule="auto"/>
        <w:ind w:left="0" w:right="0"/>
        <w:jc w:val="left"/>
      </w:pPr>
      <w:r>
        <w:rPr>
          <w:color w:val="000000"/>
          <w:sz w:val="24"/>
          <w:szCs w:val="24"/>
        </w:rPr>
        <w:t xml:space="preserve">JIM.  There, there, Kate—­you’re goin’ to Jefferson soon—­an’ you kin forgit all about it.</w:t>
      </w:r>
    </w:p>
    <w:p>
      <w:pPr>
        <w:widowControl w:val="on"/>
        <w:pBdr/>
        <w:spacing w:before="240" w:after="240" w:line="240" w:lineRule="auto"/>
        <w:ind w:left="0" w:right="0"/>
        <w:jc w:val="left"/>
      </w:pPr>
      <w:r>
        <w:rPr>
          <w:color w:val="000000"/>
          <w:sz w:val="24"/>
          <w:szCs w:val="24"/>
        </w:rPr>
        <w:t xml:space="preserve">KATE.  I don’t want to go to Jefferson, Jim—­I don’t want to—­forget it. [</w:t>
      </w:r>
      <w:r>
        <w:rPr>
          <w:i/>
          <w:color w:val="000000"/>
          <w:sz w:val="24"/>
          <w:szCs w:val="24"/>
        </w:rPr>
        <w:t xml:space="preserve">Turns, weeps on</w:t>
      </w:r>
      <w:r>
        <w:rPr>
          <w:color w:val="000000"/>
          <w:sz w:val="24"/>
          <w:szCs w:val="24"/>
        </w:rPr>
        <w:t xml:space="preserve"> JOE’S </w:t>
      </w:r>
      <w:r>
        <w:rPr>
          <w:i/>
          <w:color w:val="000000"/>
          <w:sz w:val="24"/>
          <w:szCs w:val="24"/>
        </w:rPr>
        <w:t xml:space="preserve">breast.</w:t>
      </w:r>
    </w:p>
    <w:p>
      <w:pPr>
        <w:widowControl w:val="on"/>
        <w:pBdr/>
        <w:spacing w:before="240" w:after="240" w:line="240" w:lineRule="auto"/>
        <w:ind w:left="0" w:right="0"/>
        <w:jc w:val="left"/>
      </w:pPr>
      <w:r>
        <w:rPr>
          <w:color w:val="000000"/>
          <w:sz w:val="24"/>
          <w:szCs w:val="24"/>
        </w:rPr>
        <w:t xml:space="preserve">MRS. VERNON.  Now, talk to her, Jim!</w:t>
      </w:r>
    </w:p>
    <w:p>
      <w:pPr>
        <w:widowControl w:val="on"/>
        <w:pBdr/>
        <w:spacing w:before="240" w:after="240" w:line="240" w:lineRule="auto"/>
        <w:ind w:left="0" w:right="0"/>
        <w:jc w:val="left"/>
      </w:pPr>
      <w:r>
        <w:rPr>
          <w:color w:val="000000"/>
          <w:sz w:val="24"/>
          <w:szCs w:val="24"/>
        </w:rPr>
        <w:t xml:space="preserve">JIM.  Not now—­she feels too bad.</w:t>
      </w:r>
    </w:p>
    <w:p>
      <w:pPr>
        <w:widowControl w:val="on"/>
        <w:pBdr/>
        <w:spacing w:before="240" w:after="240" w:line="240" w:lineRule="auto"/>
        <w:ind w:left="0" w:right="0"/>
        <w:jc w:val="left"/>
      </w:pPr>
      <w:r>
        <w:rPr>
          <w:color w:val="000000"/>
          <w:sz w:val="24"/>
          <w:szCs w:val="24"/>
        </w:rPr>
        <w:t xml:space="preserve">MRS. VERNON.  But she’ll get over that—­she’s comin’ to her senses, an’ </w:t>
      </w:r>
      <w:r>
        <w:rPr>
          <w:i/>
          <w:color w:val="000000"/>
          <w:sz w:val="24"/>
          <w:szCs w:val="24"/>
        </w:rPr>
        <w:t xml:space="preserve">she knows she likes you</w:t>
      </w:r>
      <w:r>
        <w:rPr>
          <w:color w:val="000000"/>
          <w:sz w:val="24"/>
          <w:szCs w:val="24"/>
        </w:rPr>
        <w:t xml:space="preserve">.  Talk to her.</w:t>
      </w:r>
    </w:p>
    <w:p>
      <w:pPr>
        <w:widowControl w:val="on"/>
        <w:pBdr/>
        <w:spacing w:before="240" w:after="240" w:line="240" w:lineRule="auto"/>
        <w:ind w:left="0" w:right="0"/>
        <w:jc w:val="left"/>
      </w:pPr>
      <w:r>
        <w:rPr>
          <w:color w:val="000000"/>
          <w:sz w:val="24"/>
          <w:szCs w:val="24"/>
        </w:rPr>
        <w:t xml:space="preserve">JIM.  Some other time.</w:t>
      </w:r>
    </w:p>
    <w:p>
      <w:pPr>
        <w:widowControl w:val="on"/>
        <w:pBdr/>
        <w:spacing w:before="240" w:after="240" w:line="240" w:lineRule="auto"/>
        <w:ind w:left="0" w:right="0"/>
        <w:jc w:val="left"/>
      </w:pPr>
      <w:r>
        <w:rPr>
          <w:color w:val="000000"/>
          <w:sz w:val="24"/>
          <w:szCs w:val="24"/>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06696">
    <w:multiLevelType w:val="hybridMultilevel"/>
    <w:lvl w:ilvl="0" w:tplc="65455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06696">
    <w:abstractNumId w:val="21106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71073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